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0C2840"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ZERBITZUAK</w:t>
            </w:r>
          </w:p>
        </w:tc>
      </w:tr>
      <w:tr w:rsidR="008F2A0F" w:rsidRPr="000C2840"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IREKIA</w:t>
            </w: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jc w:val="center"/>
              <w:rPr>
                <w:rFonts w:ascii="Arial" w:hAnsi="Arial" w:cs="Arial"/>
                <w:b/>
                <w:szCs w:val="22"/>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A30A14" w:rsidP="009758EC">
            <w:pPr>
              <w:jc w:val="center"/>
              <w:rPr>
                <w:rFonts w:ascii="Arial" w:hAnsi="Arial" w:cs="Arial"/>
                <w:b/>
                <w:szCs w:val="22"/>
                <w:lang w:val="eu-ES" w:eastAsia="en-US"/>
              </w:rPr>
            </w:pPr>
            <w:r>
              <w:rPr>
                <w:rFonts w:ascii="Arial" w:hAnsi="Arial" w:cs="Arial"/>
                <w:b/>
                <w:szCs w:val="22"/>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rPr>
                <w:rFonts w:ascii="Arial" w:hAnsi="Arial" w:cs="Arial"/>
                <w:b/>
                <w:szCs w:val="22"/>
                <w:lang w:val="eu-ES" w:eastAsia="en-US"/>
              </w:rPr>
            </w:pPr>
          </w:p>
        </w:tc>
      </w:tr>
      <w:tr w:rsidR="008F2A0F" w:rsidRPr="000C2840"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0C2840"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0C2840"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A30A14" w:rsidP="009758E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p>
        </w:tc>
      </w:tr>
      <w:tr w:rsidR="008F2A0F" w:rsidRPr="000C2840"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8F2A0F" w:rsidRPr="000C2840"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rsidTr="00491DF4">
        <w:trPr>
          <w:trHeight w:hRule="exact" w:val="284"/>
        </w:trPr>
        <w:tc>
          <w:tcPr>
            <w:tcW w:w="3004" w:type="dxa"/>
            <w:tcBorders>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5555E" w:rsidRDefault="00A30A14" w:rsidP="009758EC">
            <w:pPr>
              <w:suppressAutoHyphens/>
              <w:jc w:val="center"/>
              <w:rPr>
                <w:rFonts w:ascii="Arial" w:hAnsi="Arial" w:cs="Arial"/>
                <w:b/>
                <w:bCs/>
                <w:kern w:val="1"/>
                <w:highlight w:val="lightGray"/>
                <w:lang w:val="eu-ES"/>
              </w:rPr>
            </w:pPr>
            <w:r>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rsidTr="009758EC">
        <w:trPr>
          <w:trHeight w:hRule="exact" w:val="76"/>
        </w:trPr>
        <w:tc>
          <w:tcPr>
            <w:tcW w:w="3004" w:type="dxa"/>
            <w:shd w:val="clear" w:color="auto" w:fill="FFFFFF"/>
            <w:vAlign w:val="center"/>
          </w:tcPr>
          <w:p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hRule="exact" w:val="284"/>
        </w:trPr>
        <w:tc>
          <w:tcPr>
            <w:tcW w:w="3004" w:type="dxa"/>
            <w:tcBorders>
              <w:right w:val="single" w:sz="12" w:space="0" w:color="auto"/>
            </w:tcBorders>
            <w:shd w:val="clear" w:color="auto" w:fill="FFFFFF"/>
            <w:vAlign w:val="center"/>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Default="008F2A0F"/>
    <w:p w:rsidR="008F2A0F" w:rsidRPr="000C2840" w:rsidRDefault="008F2A0F" w:rsidP="009758EC">
      <w:pPr>
        <w:ind w:left="-142"/>
        <w:jc w:val="both"/>
        <w:rPr>
          <w:rFonts w:ascii="Arial" w:hAnsi="Arial" w:cs="Arial"/>
          <w:vanish/>
          <w:sz w:val="16"/>
          <w:szCs w:val="16"/>
          <w:lang w:val="eu-ES" w:eastAsia="en-US"/>
        </w:rPr>
      </w:pPr>
    </w:p>
    <w:p w:rsidR="008F2A0F" w:rsidRPr="000C2840"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0C2840" w:rsidTr="009758EC">
        <w:trPr>
          <w:trHeight w:val="350"/>
        </w:trPr>
        <w:tc>
          <w:tcPr>
            <w:tcW w:w="2838" w:type="dxa"/>
            <w:vAlign w:val="center"/>
          </w:tcPr>
          <w:p w:rsidR="008F2A0F" w:rsidRPr="000C2840" w:rsidRDefault="008F2A0F" w:rsidP="009758EC">
            <w:pPr>
              <w:spacing w:before="80"/>
              <w:ind w:left="-142"/>
              <w:jc w:val="center"/>
              <w:rPr>
                <w:rFonts w:ascii="Arial" w:hAnsi="Arial" w:cs="Arial"/>
                <w:b/>
                <w:sz w:val="22"/>
                <w:szCs w:val="22"/>
                <w:lang w:val="eu-ES" w:eastAsia="en-US"/>
              </w:rPr>
            </w:pPr>
            <w:r w:rsidRPr="000C2840">
              <w:rPr>
                <w:rFonts w:ascii="Arial" w:hAnsi="Arial" w:cs="Arial"/>
                <w:b/>
                <w:sz w:val="22"/>
                <w:szCs w:val="22"/>
                <w:lang w:val="eu-ES" w:eastAsia="en-US"/>
              </w:rPr>
              <w:t>Espedientearen kodea:</w:t>
            </w:r>
          </w:p>
          <w:p w:rsidR="00A30A14" w:rsidRPr="006918E8" w:rsidRDefault="00A30A14" w:rsidP="00A30A14">
            <w:pPr>
              <w:spacing w:before="80" w:line="240" w:lineRule="atLeast"/>
              <w:ind w:left="-142"/>
              <w:jc w:val="center"/>
              <w:rPr>
                <w:rFonts w:ascii="Arial" w:hAnsi="Arial" w:cs="Arial"/>
                <w:b/>
                <w:sz w:val="22"/>
                <w:szCs w:val="22"/>
                <w:lang w:eastAsia="en-US"/>
              </w:rPr>
            </w:pPr>
            <w:r>
              <w:rPr>
                <w:rFonts w:ascii="Arial" w:hAnsi="Arial" w:cs="Arial"/>
                <w:b/>
                <w:sz w:val="22"/>
                <w:szCs w:val="22"/>
                <w:lang w:eastAsia="en-US"/>
              </w:rPr>
              <w:t>H22003</w:t>
            </w:r>
          </w:p>
          <w:p w:rsidR="008F2A0F" w:rsidRPr="000C2840" w:rsidRDefault="008F2A0F" w:rsidP="009758EC">
            <w:pPr>
              <w:ind w:left="-142"/>
              <w:jc w:val="center"/>
              <w:rPr>
                <w:rFonts w:ascii="Arial" w:hAnsi="Arial" w:cs="Arial"/>
                <w:b/>
                <w:sz w:val="24"/>
                <w:szCs w:val="24"/>
                <w:lang w:val="eu-ES" w:eastAsia="en-US"/>
              </w:rPr>
            </w:pPr>
          </w:p>
        </w:tc>
      </w:tr>
    </w:tbl>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22"/>
          <w:szCs w:val="22"/>
          <w:lang w:val="eu-ES" w:eastAsia="en-US"/>
        </w:rPr>
      </w:pPr>
    </w:p>
    <w:p w:rsidR="00A30A14" w:rsidRDefault="00A30A14" w:rsidP="009758EC">
      <w:pPr>
        <w:ind w:left="-142"/>
        <w:jc w:val="center"/>
        <w:rPr>
          <w:rFonts w:ascii="Arial" w:hAnsi="Arial" w:cs="Arial"/>
          <w:b/>
          <w:sz w:val="22"/>
          <w:szCs w:val="22"/>
          <w:u w:val="single"/>
          <w:lang w:val="eu-ES" w:eastAsia="en-US"/>
        </w:rPr>
      </w:pPr>
    </w:p>
    <w:p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8F2A0F" w:rsidRPr="000C2840" w:rsidRDefault="008F2A0F" w:rsidP="009758EC">
      <w:pPr>
        <w:ind w:left="-142"/>
        <w:jc w:val="center"/>
        <w:rPr>
          <w:rFonts w:ascii="Arial" w:hAnsi="Arial" w:cs="Arial"/>
          <w:b/>
          <w:szCs w:val="22"/>
          <w:u w:val="single"/>
          <w:lang w:val="eu-ES" w:eastAsia="en-US"/>
        </w:rPr>
      </w:pPr>
    </w:p>
    <w:p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8F2A0F" w:rsidRPr="000C2840" w:rsidRDefault="008F2A0F" w:rsidP="009758EC">
      <w:pPr>
        <w:spacing w:line="240" w:lineRule="atLeast"/>
        <w:ind w:left="-142"/>
        <w:jc w:val="both"/>
        <w:rPr>
          <w:rFonts w:ascii="Arial" w:hAnsi="Arial" w:cs="Arial"/>
          <w:szCs w:val="22"/>
          <w:lang w:val="eu-ES" w:eastAsia="en-US"/>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7"/>
        <w:gridCol w:w="4962"/>
      </w:tblGrid>
      <w:tr w:rsidR="008F2A0F" w:rsidRPr="000C2840" w:rsidTr="009020B5">
        <w:trPr>
          <w:trHeight w:hRule="exact" w:val="340"/>
        </w:trPr>
        <w:tc>
          <w:tcPr>
            <w:tcW w:w="8619" w:type="dxa"/>
            <w:gridSpan w:val="2"/>
            <w:vAlign w:val="center"/>
          </w:tcPr>
          <w:p w:rsidR="008F2A0F" w:rsidRPr="000C2840" w:rsidRDefault="008F2A0F" w:rsidP="009758EC">
            <w:pPr>
              <w:jc w:val="both"/>
              <w:rPr>
                <w:rFonts w:ascii="Arial" w:hAnsi="Arial" w:cs="Arial"/>
                <w:b/>
                <w:lang w:val="eu-ES"/>
              </w:rPr>
            </w:pPr>
            <w:bookmarkStart w:id="0" w:name="CC_1"/>
            <w:r w:rsidRPr="000C2840">
              <w:rPr>
                <w:rFonts w:ascii="Arial" w:hAnsi="Arial" w:cs="Arial"/>
                <w:b/>
                <w:lang w:val="eu-ES"/>
              </w:rPr>
              <w:t xml:space="preserve">1.- </w:t>
            </w:r>
            <w:bookmarkEnd w:id="0"/>
            <w:r w:rsidRPr="000C2840">
              <w:rPr>
                <w:rFonts w:ascii="Arial" w:hAnsi="Arial" w:cs="Arial"/>
                <w:b/>
                <w:lang w:val="eu-ES"/>
              </w:rPr>
              <w:t>BOTERE ADJUDIKATZAILEA</w:t>
            </w:r>
          </w:p>
        </w:tc>
      </w:tr>
      <w:tr w:rsidR="00352B30" w:rsidRPr="000C2840" w:rsidTr="009020B5">
        <w:trPr>
          <w:trHeight w:val="375"/>
        </w:trPr>
        <w:tc>
          <w:tcPr>
            <w:tcW w:w="3657" w:type="dxa"/>
            <w:vAlign w:val="center"/>
          </w:tcPr>
          <w:p w:rsidR="00352B30" w:rsidRPr="000C2840" w:rsidRDefault="00352B30" w:rsidP="00352B30">
            <w:pPr>
              <w:jc w:val="both"/>
              <w:rPr>
                <w:rFonts w:ascii="Arial" w:hAnsi="Arial" w:cs="Arial"/>
                <w:lang w:val="eu-ES"/>
              </w:rPr>
            </w:pPr>
            <w:r w:rsidRPr="000C2840">
              <w:rPr>
                <w:rFonts w:ascii="Arial" w:hAnsi="Arial" w:cs="Arial"/>
                <w:lang w:val="eu-ES"/>
              </w:rPr>
              <w:t>Administrazio kontratatzailea</w:t>
            </w:r>
          </w:p>
        </w:tc>
        <w:tc>
          <w:tcPr>
            <w:tcW w:w="4962" w:type="dxa"/>
            <w:vAlign w:val="center"/>
          </w:tcPr>
          <w:p w:rsidR="00352B30" w:rsidRPr="00B63A3C" w:rsidRDefault="00352B30" w:rsidP="00352B30">
            <w:pPr>
              <w:rPr>
                <w:rFonts w:ascii="Arial" w:hAnsi="Arial" w:cs="Arial"/>
                <w:lang w:val="eu-ES"/>
              </w:rPr>
            </w:pPr>
            <w:r w:rsidRPr="00B63A3C">
              <w:rPr>
                <w:rFonts w:ascii="Arial" w:hAnsi="Arial" w:cs="Arial"/>
                <w:lang w:val="eu-ES"/>
              </w:rPr>
              <w:t>Gipuzkoako Foru Aldundia</w:t>
            </w:r>
          </w:p>
        </w:tc>
      </w:tr>
      <w:tr w:rsidR="00352B30" w:rsidRPr="000C2840" w:rsidTr="009020B5">
        <w:trPr>
          <w:trHeight w:val="375"/>
        </w:trPr>
        <w:tc>
          <w:tcPr>
            <w:tcW w:w="3657" w:type="dxa"/>
            <w:vAlign w:val="center"/>
          </w:tcPr>
          <w:p w:rsidR="00352B30" w:rsidRPr="000C2840" w:rsidRDefault="00352B30" w:rsidP="00352B30">
            <w:pPr>
              <w:jc w:val="both"/>
              <w:rPr>
                <w:rFonts w:ascii="Arial" w:hAnsi="Arial" w:cs="Arial"/>
                <w:lang w:val="eu-ES"/>
              </w:rPr>
            </w:pPr>
            <w:r w:rsidRPr="000C2840">
              <w:rPr>
                <w:rFonts w:ascii="Arial" w:hAnsi="Arial" w:cs="Arial"/>
                <w:lang w:val="eu-ES"/>
              </w:rPr>
              <w:t>Kontratazio organoa</w:t>
            </w:r>
          </w:p>
        </w:tc>
        <w:tc>
          <w:tcPr>
            <w:tcW w:w="4962" w:type="dxa"/>
            <w:vAlign w:val="center"/>
          </w:tcPr>
          <w:p w:rsidR="00352B30" w:rsidRPr="00B63A3C" w:rsidRDefault="00352B30" w:rsidP="00352B30">
            <w:pPr>
              <w:spacing w:line="240" w:lineRule="atLeast"/>
              <w:jc w:val="both"/>
              <w:rPr>
                <w:rFonts w:ascii="Arial" w:hAnsi="Arial" w:cs="Arial"/>
                <w:lang w:val="eu-ES"/>
              </w:rPr>
            </w:pPr>
            <w:r w:rsidRPr="00DF0E03">
              <w:rPr>
                <w:rFonts w:ascii="Arial" w:hAnsi="Arial" w:cs="Arial"/>
                <w:lang w:val="eu-ES"/>
              </w:rPr>
              <w:t xml:space="preserve">Ogasun eta Finantza Departamentuko </w:t>
            </w:r>
            <w:r w:rsidR="000A5C49">
              <w:rPr>
                <w:rFonts w:ascii="Arial" w:hAnsi="Arial" w:cs="Arial"/>
                <w:lang w:val="eu-ES"/>
              </w:rPr>
              <w:t xml:space="preserve">Foru </w:t>
            </w:r>
            <w:r w:rsidRPr="00DF0E03">
              <w:rPr>
                <w:rFonts w:ascii="Arial" w:hAnsi="Arial" w:cs="Arial"/>
                <w:lang w:val="eu-ES"/>
              </w:rPr>
              <w:t>Diputatua</w:t>
            </w:r>
            <w:r w:rsidRPr="00DF0E03">
              <w:rPr>
                <w:rFonts w:ascii="Arial" w:hAnsi="Arial" w:cs="Arial"/>
                <w:sz w:val="18"/>
                <w:szCs w:val="18"/>
                <w:lang w:val="eu-ES"/>
              </w:rPr>
              <w:t xml:space="preserve"> </w:t>
            </w:r>
          </w:p>
        </w:tc>
      </w:tr>
      <w:tr w:rsidR="00352B30" w:rsidRPr="000C2840" w:rsidTr="009020B5">
        <w:trPr>
          <w:trHeight w:val="375"/>
        </w:trPr>
        <w:tc>
          <w:tcPr>
            <w:tcW w:w="3657" w:type="dxa"/>
            <w:vAlign w:val="center"/>
          </w:tcPr>
          <w:p w:rsidR="00352B30" w:rsidRPr="000C2840" w:rsidRDefault="00352B30" w:rsidP="00352B30">
            <w:pPr>
              <w:jc w:val="both"/>
              <w:rPr>
                <w:rFonts w:ascii="Arial" w:hAnsi="Arial" w:cs="Arial"/>
                <w:lang w:val="eu-ES"/>
              </w:rPr>
            </w:pPr>
            <w:r w:rsidRPr="000C2840">
              <w:rPr>
                <w:rFonts w:ascii="Arial" w:hAnsi="Arial" w:cs="Arial"/>
                <w:lang w:val="eu-ES"/>
              </w:rPr>
              <w:t>Departamentua/Kudeaketa zerbitzua</w:t>
            </w:r>
          </w:p>
        </w:tc>
        <w:tc>
          <w:tcPr>
            <w:tcW w:w="4962" w:type="dxa"/>
            <w:vAlign w:val="center"/>
          </w:tcPr>
          <w:p w:rsidR="00352B30" w:rsidRPr="00B63A3C" w:rsidRDefault="00352B30" w:rsidP="000A5C49">
            <w:pPr>
              <w:rPr>
                <w:rFonts w:ascii="Arial" w:hAnsi="Arial" w:cs="Arial"/>
                <w:lang w:val="eu-ES"/>
              </w:rPr>
            </w:pPr>
            <w:r w:rsidRPr="00DF0E03">
              <w:rPr>
                <w:rFonts w:ascii="Arial" w:hAnsi="Arial" w:cs="Arial"/>
                <w:lang w:val="eu-ES"/>
              </w:rPr>
              <w:t>Ogasun eta Finantza D</w:t>
            </w:r>
            <w:r>
              <w:rPr>
                <w:rFonts w:ascii="Arial" w:hAnsi="Arial" w:cs="Arial"/>
                <w:lang w:val="eu-ES"/>
              </w:rPr>
              <w:t xml:space="preserve">epartamentua / </w:t>
            </w:r>
            <w:r w:rsidR="000A5C49">
              <w:rPr>
                <w:rFonts w:ascii="Arial" w:hAnsi="Arial" w:cs="Arial"/>
                <w:lang w:val="eu-ES"/>
              </w:rPr>
              <w:t>Herritarren Arreta Zerbitzua</w:t>
            </w:r>
          </w:p>
        </w:tc>
      </w:tr>
      <w:tr w:rsidR="00352B30" w:rsidRPr="00C32E06" w:rsidTr="009020B5">
        <w:trPr>
          <w:trHeight w:val="375"/>
        </w:trPr>
        <w:tc>
          <w:tcPr>
            <w:tcW w:w="3657" w:type="dxa"/>
            <w:vAlign w:val="center"/>
          </w:tcPr>
          <w:p w:rsidR="00352B30" w:rsidRPr="000C2840" w:rsidRDefault="00352B30" w:rsidP="00352B30">
            <w:pPr>
              <w:jc w:val="both"/>
              <w:rPr>
                <w:rFonts w:ascii="Arial" w:hAnsi="Arial" w:cs="Arial"/>
                <w:lang w:val="eu-ES"/>
              </w:rPr>
            </w:pPr>
            <w:r w:rsidRPr="004C5DCF">
              <w:rPr>
                <w:rFonts w:ascii="Arial" w:hAnsi="Arial" w:cs="Arial"/>
              </w:rPr>
              <w:t>Departamentuaren / Kudeaketa zerbitzuaren helbidea</w:t>
            </w:r>
          </w:p>
        </w:tc>
        <w:tc>
          <w:tcPr>
            <w:tcW w:w="4962" w:type="dxa"/>
            <w:vAlign w:val="center"/>
          </w:tcPr>
          <w:p w:rsidR="00352B30" w:rsidRPr="00B63A3C" w:rsidRDefault="00352B30" w:rsidP="00352B30">
            <w:pPr>
              <w:tabs>
                <w:tab w:val="left" w:pos="0"/>
              </w:tabs>
              <w:rPr>
                <w:rFonts w:ascii="Arial" w:hAnsi="Arial" w:cs="Arial"/>
                <w:lang w:val="eu-ES"/>
              </w:rPr>
            </w:pPr>
            <w:r w:rsidRPr="00B63A3C">
              <w:rPr>
                <w:rFonts w:ascii="Arial" w:hAnsi="Arial" w:cs="Arial"/>
                <w:lang w:val="eu-ES"/>
              </w:rPr>
              <w:t>Errotaburu 2 - Donostia</w:t>
            </w:r>
          </w:p>
        </w:tc>
      </w:tr>
      <w:tr w:rsidR="00352B30" w:rsidRPr="000C2840" w:rsidTr="009020B5">
        <w:trPr>
          <w:trHeight w:val="375"/>
        </w:trPr>
        <w:tc>
          <w:tcPr>
            <w:tcW w:w="3657" w:type="dxa"/>
            <w:vAlign w:val="center"/>
          </w:tcPr>
          <w:p w:rsidR="00352B30" w:rsidRPr="000C2840" w:rsidRDefault="00352B30" w:rsidP="00352B30">
            <w:pPr>
              <w:jc w:val="both"/>
              <w:rPr>
                <w:rFonts w:ascii="Arial" w:hAnsi="Arial" w:cs="Arial"/>
                <w:lang w:val="eu-ES"/>
              </w:rPr>
            </w:pPr>
            <w:r w:rsidRPr="000C2840">
              <w:rPr>
                <w:rFonts w:ascii="Arial" w:hAnsi="Arial" w:cs="Arial"/>
                <w:lang w:val="eu-ES"/>
              </w:rPr>
              <w:t>Helbide elektronikoa</w:t>
            </w:r>
          </w:p>
        </w:tc>
        <w:tc>
          <w:tcPr>
            <w:tcW w:w="4962" w:type="dxa"/>
            <w:vAlign w:val="center"/>
          </w:tcPr>
          <w:p w:rsidR="00352B30" w:rsidRPr="00B63A3C" w:rsidRDefault="00021C36" w:rsidP="00352B30">
            <w:pPr>
              <w:spacing w:line="240" w:lineRule="atLeast"/>
              <w:rPr>
                <w:rFonts w:ascii="Arial" w:hAnsi="Arial" w:cs="Arial"/>
                <w:lang w:val="eu-ES"/>
              </w:rPr>
            </w:pPr>
            <w:hyperlink r:id="rId8" w:history="1">
              <w:r w:rsidR="00352B30" w:rsidRPr="00B63A3C">
                <w:rPr>
                  <w:rStyle w:val="Hiperesteka"/>
                  <w:rFonts w:ascii="Arial" w:hAnsi="Arial" w:cs="Arial"/>
                  <w:lang w:val="eu-ES"/>
                </w:rPr>
                <w:t>ogasunakontratazioa@gipuzkoa.eus</w:t>
              </w:r>
            </w:hyperlink>
          </w:p>
        </w:tc>
      </w:tr>
      <w:tr w:rsidR="00352B30" w:rsidRPr="000C2840" w:rsidTr="009020B5">
        <w:trPr>
          <w:trHeight w:val="375"/>
        </w:trPr>
        <w:tc>
          <w:tcPr>
            <w:tcW w:w="3657" w:type="dxa"/>
            <w:vAlign w:val="center"/>
          </w:tcPr>
          <w:p w:rsidR="00352B30" w:rsidRPr="000C2840" w:rsidRDefault="00352B30" w:rsidP="00352B30">
            <w:pPr>
              <w:jc w:val="both"/>
              <w:rPr>
                <w:rFonts w:ascii="Arial" w:hAnsi="Arial" w:cs="Arial"/>
                <w:lang w:val="eu-ES"/>
              </w:rPr>
            </w:pPr>
            <w:r w:rsidRPr="000C2840">
              <w:rPr>
                <w:rFonts w:ascii="Arial" w:hAnsi="Arial" w:cs="Arial"/>
                <w:lang w:val="eu-ES"/>
              </w:rPr>
              <w:t>Izapidetze unitatea</w:t>
            </w:r>
          </w:p>
        </w:tc>
        <w:tc>
          <w:tcPr>
            <w:tcW w:w="4962" w:type="dxa"/>
            <w:vAlign w:val="center"/>
          </w:tcPr>
          <w:p w:rsidR="00352B30" w:rsidRPr="00B63A3C" w:rsidRDefault="00352B30" w:rsidP="00352B30">
            <w:pPr>
              <w:jc w:val="both"/>
              <w:rPr>
                <w:rFonts w:ascii="Arial" w:hAnsi="Arial" w:cs="Arial"/>
                <w:lang w:val="eu-ES"/>
              </w:rPr>
            </w:pPr>
            <w:r w:rsidRPr="00B63A3C">
              <w:rPr>
                <w:rFonts w:ascii="Arial" w:hAnsi="Arial" w:cs="Arial"/>
                <w:lang w:val="eu-ES"/>
              </w:rPr>
              <w:t>Ogasun eta Finantza Departamentuko Idazkaritza Teknikoa</w:t>
            </w:r>
          </w:p>
        </w:tc>
      </w:tr>
      <w:tr w:rsidR="00352B30" w:rsidRPr="000C2840" w:rsidTr="009020B5">
        <w:trPr>
          <w:trHeight w:val="375"/>
        </w:trPr>
        <w:tc>
          <w:tcPr>
            <w:tcW w:w="3657" w:type="dxa"/>
            <w:vAlign w:val="center"/>
          </w:tcPr>
          <w:p w:rsidR="00352B30" w:rsidRPr="000C2840" w:rsidRDefault="00352B30" w:rsidP="00352B30">
            <w:pPr>
              <w:jc w:val="both"/>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352B30" w:rsidRPr="00B63A3C" w:rsidRDefault="00352B30" w:rsidP="00352B30">
            <w:pPr>
              <w:jc w:val="both"/>
              <w:rPr>
                <w:rFonts w:ascii="Arial" w:hAnsi="Arial" w:cs="Arial"/>
                <w:lang w:val="eu-ES"/>
              </w:rPr>
            </w:pPr>
            <w:r w:rsidRPr="00B63A3C">
              <w:rPr>
                <w:rFonts w:ascii="Arial" w:hAnsi="Arial" w:cs="Arial"/>
                <w:lang w:val="eu-ES"/>
              </w:rPr>
              <w:t>Ogasun eta Finantza Departamentuko Kontabilitate Zerbitzua</w:t>
            </w:r>
          </w:p>
        </w:tc>
      </w:tr>
    </w:tbl>
    <w:p w:rsidR="008F2A0F" w:rsidRDefault="008F2A0F" w:rsidP="009758EC">
      <w:pPr>
        <w:jc w:val="both"/>
        <w:rPr>
          <w:rFonts w:ascii="Arial" w:hAnsi="Arial" w:cs="Arial"/>
          <w:lang w:val="eu-ES"/>
        </w:rPr>
      </w:pPr>
    </w:p>
    <w:p w:rsidR="009020B5" w:rsidRPr="000C2840" w:rsidRDefault="009020B5" w:rsidP="009758EC">
      <w:pPr>
        <w:jc w:val="both"/>
        <w:rPr>
          <w:rFonts w:ascii="Arial" w:hAnsi="Arial" w:cs="Arial"/>
          <w:lang w:val="eu-ES"/>
        </w:rPr>
      </w:pPr>
    </w:p>
    <w:tbl>
      <w:tblPr>
        <w:tblW w:w="86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7"/>
        <w:gridCol w:w="4962"/>
      </w:tblGrid>
      <w:tr w:rsidR="008F2A0F" w:rsidRPr="00F769F1" w:rsidTr="009020B5">
        <w:trPr>
          <w:trHeight w:hRule="exact" w:val="594"/>
        </w:trPr>
        <w:tc>
          <w:tcPr>
            <w:tcW w:w="3657" w:type="dxa"/>
            <w:vAlign w:val="center"/>
          </w:tcPr>
          <w:p w:rsidR="008F2A0F" w:rsidRPr="000C2840" w:rsidRDefault="008F2A0F" w:rsidP="00B852E0">
            <w:pPr>
              <w:rPr>
                <w:rFonts w:ascii="Arial" w:hAnsi="Arial" w:cs="Arial"/>
                <w:b/>
                <w:lang w:val="eu-ES"/>
              </w:rPr>
            </w:pPr>
            <w:bookmarkStart w:id="1" w:name="CC_2"/>
            <w:r w:rsidRPr="000C2840">
              <w:rPr>
                <w:rFonts w:ascii="Arial" w:hAnsi="Arial" w:cs="Arial"/>
                <w:b/>
                <w:lang w:val="eu-ES"/>
              </w:rPr>
              <w:t xml:space="preserve">2.- </w:t>
            </w:r>
            <w:bookmarkEnd w:id="1"/>
            <w:r w:rsidRPr="000C2840">
              <w:rPr>
                <w:rFonts w:ascii="Arial" w:hAnsi="Arial" w:cs="Arial"/>
                <w:b/>
                <w:lang w:val="eu-ES"/>
              </w:rPr>
              <w:t>KONTRATATZAILEAREN PROFILA:</w:t>
            </w:r>
          </w:p>
        </w:tc>
        <w:tc>
          <w:tcPr>
            <w:tcW w:w="4962" w:type="dxa"/>
            <w:vAlign w:val="center"/>
          </w:tcPr>
          <w:p w:rsidR="008F2A0F" w:rsidRPr="000C2840" w:rsidRDefault="00021C36" w:rsidP="009758EC">
            <w:pPr>
              <w:jc w:val="both"/>
              <w:rPr>
                <w:rFonts w:ascii="Arial" w:hAnsi="Arial" w:cs="Arial"/>
                <w:szCs w:val="22"/>
                <w:lang w:val="eu-ES" w:eastAsia="en-US"/>
              </w:rPr>
            </w:pPr>
            <w:hyperlink r:id="rId9" w:history="1">
              <w:r w:rsidR="008F2A0F" w:rsidRPr="000C2840">
                <w:rPr>
                  <w:rStyle w:val="Hiperesteka"/>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Default="008F2A0F" w:rsidP="009758EC">
      <w:pPr>
        <w:jc w:val="both"/>
        <w:rPr>
          <w:rFonts w:ascii="Arial" w:hAnsi="Arial" w:cs="Arial"/>
          <w:szCs w:val="22"/>
          <w:lang w:val="eu-ES" w:eastAsia="en-US"/>
        </w:rPr>
      </w:pPr>
    </w:p>
    <w:p w:rsidR="009020B5" w:rsidRPr="000C2840" w:rsidRDefault="009020B5" w:rsidP="009758EC">
      <w:pPr>
        <w:jc w:val="both"/>
        <w:rPr>
          <w:rFonts w:ascii="Arial" w:hAnsi="Arial" w:cs="Arial"/>
          <w:szCs w:val="22"/>
          <w:lang w:val="eu-ES" w:eastAsia="en-US"/>
        </w:rPr>
      </w:pPr>
    </w:p>
    <w:tbl>
      <w:tblPr>
        <w:tblW w:w="8637"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143"/>
      </w:tblGrid>
      <w:tr w:rsidR="008F2A0F" w:rsidRPr="000C2840" w:rsidTr="009020B5">
        <w:trPr>
          <w:trHeight w:hRule="exact" w:val="340"/>
        </w:trPr>
        <w:tc>
          <w:tcPr>
            <w:tcW w:w="863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2" w:name="CC_3"/>
            <w:r w:rsidRPr="000C2840">
              <w:rPr>
                <w:rFonts w:ascii="Arial" w:hAnsi="Arial" w:cs="Arial"/>
                <w:b/>
                <w:szCs w:val="22"/>
                <w:lang w:val="eu-ES" w:eastAsia="en-US"/>
              </w:rPr>
              <w:t xml:space="preserve">  3.- </w:t>
            </w:r>
            <w:bookmarkEnd w:id="2"/>
            <w:r w:rsidRPr="000C2840">
              <w:rPr>
                <w:rFonts w:ascii="Arial" w:hAnsi="Arial" w:cs="Arial"/>
                <w:b/>
                <w:szCs w:val="22"/>
                <w:lang w:val="eu-ES" w:eastAsia="en-US"/>
              </w:rPr>
              <w:t>KONTRATUAREN OBJEKTUA</w:t>
            </w:r>
          </w:p>
        </w:tc>
      </w:tr>
      <w:tr w:rsidR="008F2A0F" w:rsidRPr="000C2840" w:rsidTr="009020B5">
        <w:trPr>
          <w:trHeight w:val="621"/>
        </w:trPr>
        <w:tc>
          <w:tcPr>
            <w:tcW w:w="863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5352B" w:rsidRDefault="00A1175F" w:rsidP="00A1175F">
            <w:pPr>
              <w:jc w:val="both"/>
              <w:rPr>
                <w:rFonts w:ascii="Arial" w:hAnsi="Arial" w:cs="Arial"/>
                <w:lang w:val="eu-ES"/>
              </w:rPr>
            </w:pPr>
            <w:r w:rsidRPr="0005352B">
              <w:rPr>
                <w:rFonts w:ascii="Arial" w:hAnsi="Arial" w:cs="Arial"/>
                <w:lang w:val="eu-ES"/>
              </w:rPr>
              <w:t xml:space="preserve">Kontratuaren objektua da Gipuzkoako Foru Aldundiko Ogasun eta Finantza Departamentuak TicketBAI </w:t>
            </w:r>
            <w:r w:rsidRPr="00521376">
              <w:rPr>
                <w:rFonts w:ascii="Arial" w:hAnsi="Arial" w:cs="Arial"/>
                <w:lang w:val="eu-ES"/>
              </w:rPr>
              <w:t>sistemaren inguruan burutzeko komunikazio-kanpainaren hedapenerako edukiak diseinatu, sortu eta ekoizteko zerbitzua.</w:t>
            </w:r>
          </w:p>
          <w:p w:rsidR="0005352B" w:rsidRPr="0005352B" w:rsidRDefault="0005352B" w:rsidP="00A1175F">
            <w:pPr>
              <w:jc w:val="both"/>
              <w:rPr>
                <w:rFonts w:ascii="Arial" w:hAnsi="Arial" w:cs="Arial"/>
                <w:lang w:val="eu-ES"/>
              </w:rPr>
            </w:pPr>
          </w:p>
        </w:tc>
      </w:tr>
      <w:tr w:rsidR="008F2A0F" w:rsidRPr="00021C36" w:rsidTr="009020B5">
        <w:trPr>
          <w:trHeight w:val="487"/>
        </w:trPr>
        <w:tc>
          <w:tcPr>
            <w:tcW w:w="863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5352B" w:rsidRPr="0005352B" w:rsidRDefault="008F2A0F" w:rsidP="0005352B">
            <w:pPr>
              <w:spacing w:line="240" w:lineRule="atLeast"/>
              <w:jc w:val="both"/>
              <w:rPr>
                <w:rFonts w:ascii="Arial" w:eastAsia="Arial" w:hAnsi="Arial" w:cs="Arial"/>
                <w:color w:val="000000"/>
                <w:spacing w:val="-2"/>
                <w:lang w:val="eu-ES"/>
              </w:rPr>
            </w:pPr>
            <w:r w:rsidRPr="00A90960">
              <w:rPr>
                <w:rFonts w:ascii="Arial" w:hAnsi="Arial" w:cs="Arial"/>
                <w:szCs w:val="22"/>
                <w:lang w:val="en-GB" w:eastAsia="en-US"/>
              </w:rPr>
              <w:t>CPV</w:t>
            </w:r>
            <w:r w:rsidRPr="0005352B">
              <w:rPr>
                <w:rFonts w:ascii="Arial" w:hAnsi="Arial" w:cs="Arial"/>
                <w:szCs w:val="22"/>
                <w:lang w:val="eu-ES" w:eastAsia="en-US"/>
              </w:rPr>
              <w:t xml:space="preserve"> kodea(k)</w:t>
            </w:r>
            <w:r w:rsidR="00AA4568" w:rsidRPr="0005352B">
              <w:rPr>
                <w:rFonts w:ascii="Arial" w:hAnsi="Arial" w:cs="Arial"/>
                <w:szCs w:val="22"/>
                <w:lang w:val="eu-ES" w:eastAsia="en-US"/>
              </w:rPr>
              <w:t>:</w:t>
            </w:r>
            <w:r w:rsidR="0005352B" w:rsidRPr="0005352B">
              <w:rPr>
                <w:rFonts w:ascii="Arial" w:eastAsia="Arial" w:hAnsi="Arial" w:cs="Arial"/>
                <w:color w:val="000000"/>
                <w:spacing w:val="-2"/>
                <w:lang w:val="eu-ES"/>
              </w:rPr>
              <w:t xml:space="preserve"> 79341400-0 </w:t>
            </w:r>
            <w:r w:rsidR="0005352B" w:rsidRPr="00A90960">
              <w:rPr>
                <w:rFonts w:ascii="Arial" w:hAnsi="Arial" w:cs="Arial"/>
                <w:szCs w:val="22"/>
                <w:lang w:val="en-GB" w:eastAsia="en-US"/>
              </w:rPr>
              <w:t>Publizitate</w:t>
            </w:r>
            <w:r w:rsidR="0005352B" w:rsidRPr="0005352B">
              <w:rPr>
                <w:rFonts w:ascii="Arial" w:eastAsia="Arial" w:hAnsi="Arial" w:cs="Arial"/>
                <w:color w:val="000000"/>
                <w:spacing w:val="-2"/>
                <w:lang w:val="eu-ES"/>
              </w:rPr>
              <w:t xml:space="preserve"> kanpainen zerbitzuak.</w:t>
            </w:r>
          </w:p>
          <w:p w:rsidR="008F2A0F" w:rsidRPr="0005352B" w:rsidRDefault="008F2A0F" w:rsidP="00617EEF">
            <w:pPr>
              <w:ind w:left="142"/>
              <w:jc w:val="both"/>
              <w:rPr>
                <w:rFonts w:ascii="Arial" w:hAnsi="Arial" w:cs="Arial"/>
                <w:szCs w:val="22"/>
                <w:lang w:val="eu-ES" w:eastAsia="en-US"/>
              </w:rPr>
            </w:pPr>
          </w:p>
        </w:tc>
      </w:tr>
      <w:tr w:rsidR="008F2A0F" w:rsidRPr="00021C36" w:rsidTr="009020B5">
        <w:trPr>
          <w:trHeight w:val="198"/>
        </w:trPr>
        <w:tc>
          <w:tcPr>
            <w:tcW w:w="8637"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020B5">
        <w:trPr>
          <w:trHeight w:hRule="exact" w:val="284"/>
        </w:trPr>
        <w:tc>
          <w:tcPr>
            <w:tcW w:w="2651" w:type="dxa"/>
            <w:tcBorders>
              <w:lef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35B8" w:rsidP="009758EC">
            <w:pPr>
              <w:jc w:val="both"/>
              <w:rPr>
                <w:rFonts w:ascii="Arial" w:hAnsi="Arial" w:cs="Arial"/>
                <w:szCs w:val="22"/>
                <w:lang w:val="eu-ES" w:eastAsia="en-US"/>
              </w:rPr>
            </w:pPr>
            <w:r>
              <w:rPr>
                <w:rFonts w:ascii="Arial" w:hAnsi="Arial" w:cs="Arial"/>
                <w:szCs w:val="22"/>
                <w:lang w:val="eu-ES" w:eastAsia="en-US"/>
              </w:rPr>
              <w:t>X</w:t>
            </w:r>
          </w:p>
        </w:tc>
        <w:tc>
          <w:tcPr>
            <w:tcW w:w="4143" w:type="dxa"/>
            <w:tcBorders>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020B5">
        <w:trPr>
          <w:trHeight w:val="134"/>
        </w:trPr>
        <w:tc>
          <w:tcPr>
            <w:tcW w:w="8637" w:type="dxa"/>
            <w:gridSpan w:val="6"/>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5" w:type="dxa"/>
        <w:tblInd w:w="-39" w:type="dxa"/>
        <w:tblLayout w:type="fixed"/>
        <w:tblCellMar>
          <w:left w:w="103" w:type="dxa"/>
        </w:tblCellMar>
        <w:tblLook w:val="0000" w:firstRow="0" w:lastRow="0" w:firstColumn="0" w:lastColumn="0" w:noHBand="0" w:noVBand="0"/>
      </w:tblPr>
      <w:tblGrid>
        <w:gridCol w:w="3403"/>
        <w:gridCol w:w="4539"/>
        <w:gridCol w:w="282"/>
        <w:gridCol w:w="281"/>
      </w:tblGrid>
      <w:tr w:rsidR="008F2A0F" w:rsidRPr="000C2840" w:rsidTr="009758EC">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3" w:name="CC_4"/>
            <w:r w:rsidRPr="000C2840">
              <w:rPr>
                <w:rFonts w:ascii="Arial" w:hAnsi="Arial" w:cs="Arial"/>
                <w:b/>
                <w:szCs w:val="22"/>
                <w:lang w:val="eu-ES" w:eastAsia="en-US"/>
              </w:rPr>
              <w:lastRenderedPageBreak/>
              <w:t xml:space="preserve">4.- </w:t>
            </w:r>
            <w:bookmarkEnd w:id="3"/>
            <w:r w:rsidR="00AA4568" w:rsidRPr="004C5DCF">
              <w:rPr>
                <w:rFonts w:ascii="Arial" w:hAnsi="Arial" w:cs="Arial"/>
                <w:b/>
                <w:lang w:val="eu-ES"/>
              </w:rPr>
              <w:t xml:space="preserve">LIZITAZIOAREN OINARRIZKO AURREKONTUA </w:t>
            </w:r>
            <w:r w:rsidRPr="000C2840">
              <w:rPr>
                <w:rFonts w:ascii="Arial" w:hAnsi="Arial" w:cs="Arial"/>
                <w:b/>
                <w:szCs w:val="22"/>
                <w:lang w:val="eu-ES" w:eastAsia="en-US"/>
              </w:rPr>
              <w:t>(BEZa BARNE)</w:t>
            </w:r>
          </w:p>
        </w:tc>
      </w:tr>
      <w:tr w:rsidR="008F2A0F" w:rsidRPr="000C2840" w:rsidTr="009758EC">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top w:val="single" w:sz="4" w:space="0" w:color="000000"/>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EC1AC1" w:rsidP="009758EC">
            <w:pPr>
              <w:jc w:val="center"/>
              <w:rPr>
                <w:rFonts w:ascii="Arial" w:hAnsi="Arial" w:cs="Arial"/>
                <w:bCs/>
                <w:szCs w:val="22"/>
                <w:lang w:val="eu-ES" w:eastAsia="en-US"/>
              </w:rPr>
            </w:pPr>
            <w:r>
              <w:rPr>
                <w:rFonts w:ascii="Arial" w:hAnsi="Arial" w:cs="Arial"/>
                <w:bCs/>
                <w:szCs w:val="22"/>
                <w:lang w:val="eu-ES" w:eastAsia="en-US"/>
              </w:rPr>
              <w:t>X</w:t>
            </w:r>
          </w:p>
        </w:tc>
        <w:tc>
          <w:tcPr>
            <w:tcW w:w="281"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9758EC">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1" w:type="dxa"/>
            <w:tcBorders>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E51D03" w:rsidRDefault="008F2A0F" w:rsidP="009758EC">
            <w:pPr>
              <w:jc w:val="both"/>
              <w:rPr>
                <w:rFonts w:ascii="Arial" w:hAnsi="Arial" w:cs="Arial"/>
                <w:szCs w:val="22"/>
                <w:lang w:val="eu-ES" w:eastAsia="en-US"/>
              </w:rPr>
            </w:pPr>
            <w:r w:rsidRPr="00E51D03">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E51D03" w:rsidRDefault="008F2A0F"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8F2A0F" w:rsidRPr="00E51D03" w:rsidRDefault="008F2A0F" w:rsidP="009758EC">
            <w:pPr>
              <w:jc w:val="center"/>
              <w:rPr>
                <w:rFonts w:ascii="Arial" w:hAnsi="Arial" w:cs="Arial"/>
                <w:bCs/>
                <w:sz w:val="16"/>
                <w:szCs w:val="16"/>
                <w:lang w:val="eu-ES" w:eastAsia="en-US"/>
              </w:rPr>
            </w:pPr>
          </w:p>
        </w:tc>
      </w:tr>
      <w:tr w:rsidR="008F2A0F" w:rsidRPr="000C2840" w:rsidTr="009758EC">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E51D03"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E51D03" w:rsidRDefault="008F2A0F" w:rsidP="009758EC">
            <w:pPr>
              <w:rPr>
                <w:rFonts w:ascii="Arial" w:hAnsi="Arial" w:cs="Arial"/>
                <w:bCs/>
                <w:sz w:val="16"/>
                <w:szCs w:val="16"/>
                <w:lang w:val="eu-ES" w:eastAsia="en-US"/>
              </w:rPr>
            </w:pPr>
          </w:p>
        </w:tc>
        <w:tc>
          <w:tcPr>
            <w:tcW w:w="281" w:type="dxa"/>
            <w:tcBorders>
              <w:left w:val="nil"/>
              <w:right w:val="single" w:sz="4" w:space="0" w:color="000000"/>
            </w:tcBorders>
            <w:shd w:val="clear" w:color="auto" w:fill="FFFFFF"/>
          </w:tcPr>
          <w:p w:rsidR="008F2A0F" w:rsidRPr="00E51D03" w:rsidRDefault="008F2A0F" w:rsidP="009758EC">
            <w:pPr>
              <w:rPr>
                <w:rFonts w:ascii="Arial" w:hAnsi="Arial" w:cs="Arial"/>
                <w:bCs/>
                <w:sz w:val="16"/>
                <w:szCs w:val="16"/>
                <w:lang w:val="eu-ES" w:eastAsia="en-US"/>
              </w:rPr>
            </w:pPr>
          </w:p>
        </w:tc>
      </w:tr>
      <w:tr w:rsidR="008F2A0F" w:rsidRPr="000C2840" w:rsidTr="009758EC">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E51D03" w:rsidRDefault="008F2A0F" w:rsidP="009758EC">
            <w:pPr>
              <w:jc w:val="both"/>
              <w:rPr>
                <w:rFonts w:ascii="Arial" w:hAnsi="Arial" w:cs="Arial"/>
                <w:szCs w:val="22"/>
                <w:lang w:val="eu-ES" w:eastAsia="en-US"/>
              </w:rPr>
            </w:pPr>
            <w:r w:rsidRPr="00E51D03">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E51D03" w:rsidRDefault="008F2A0F"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8F2A0F" w:rsidRPr="00E51D03" w:rsidRDefault="008F2A0F" w:rsidP="009758EC">
            <w:pPr>
              <w:jc w:val="center"/>
              <w:rPr>
                <w:rFonts w:ascii="Arial" w:hAnsi="Arial" w:cs="Arial"/>
                <w:bCs/>
                <w:sz w:val="16"/>
                <w:szCs w:val="16"/>
                <w:lang w:val="eu-ES" w:eastAsia="en-US"/>
              </w:rPr>
            </w:pPr>
          </w:p>
        </w:tc>
      </w:tr>
      <w:tr w:rsidR="008F2A0F" w:rsidRPr="000C2840" w:rsidTr="009758EC">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E51D03"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E51D03" w:rsidRDefault="008F2A0F" w:rsidP="009758EC">
            <w:pPr>
              <w:rPr>
                <w:rFonts w:ascii="Arial" w:hAnsi="Arial" w:cs="Arial"/>
                <w:bCs/>
                <w:sz w:val="16"/>
                <w:szCs w:val="16"/>
                <w:lang w:val="eu-ES" w:eastAsia="en-US"/>
              </w:rPr>
            </w:pPr>
          </w:p>
        </w:tc>
        <w:tc>
          <w:tcPr>
            <w:tcW w:w="281" w:type="dxa"/>
            <w:tcBorders>
              <w:left w:val="nil"/>
              <w:bottom w:val="single" w:sz="4" w:space="0" w:color="000000"/>
              <w:right w:val="single" w:sz="4" w:space="0" w:color="000000"/>
            </w:tcBorders>
            <w:shd w:val="clear" w:color="auto" w:fill="FFFFFF"/>
          </w:tcPr>
          <w:p w:rsidR="008F2A0F" w:rsidRPr="00E51D03" w:rsidRDefault="008F2A0F" w:rsidP="009758EC">
            <w:pPr>
              <w:rPr>
                <w:rFonts w:ascii="Arial" w:hAnsi="Arial" w:cs="Arial"/>
                <w:bCs/>
                <w:sz w:val="16"/>
                <w:szCs w:val="16"/>
                <w:lang w:val="eu-ES" w:eastAsia="en-US"/>
              </w:rPr>
            </w:pPr>
          </w:p>
        </w:tc>
      </w:tr>
      <w:tr w:rsidR="008F2A0F" w:rsidRPr="000C2840" w:rsidTr="009758EC">
        <w:trPr>
          <w:trHeight w:val="515"/>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51D03" w:rsidRDefault="008F2A0F" w:rsidP="009758EC">
            <w:pPr>
              <w:jc w:val="both"/>
              <w:rPr>
                <w:rFonts w:ascii="Arial" w:hAnsi="Arial" w:cs="Arial"/>
                <w:szCs w:val="22"/>
                <w:lang w:val="eu-ES" w:eastAsia="en-US"/>
              </w:rPr>
            </w:pPr>
            <w:r w:rsidRPr="00E51D03">
              <w:rPr>
                <w:rFonts w:ascii="Arial" w:hAnsi="Arial" w:cs="Arial"/>
                <w:szCs w:val="22"/>
                <w:lang w:val="eu-ES" w:eastAsia="en-US"/>
              </w:rPr>
              <w:t>Lizitazioaren oinarrizko aurrekontua</w:t>
            </w:r>
          </w:p>
          <w:p w:rsidR="008F2A0F" w:rsidRPr="00E51D03" w:rsidRDefault="00EC1AC1" w:rsidP="00DA05E9">
            <w:pPr>
              <w:jc w:val="both"/>
              <w:rPr>
                <w:rFonts w:ascii="Arial" w:hAnsi="Arial" w:cs="Arial"/>
                <w:szCs w:val="22"/>
                <w:lang w:val="eu-ES" w:eastAsia="en-US"/>
              </w:rPr>
            </w:pPr>
            <w:r w:rsidRPr="00E51D03">
              <w:rPr>
                <w:rFonts w:ascii="Arial" w:hAnsi="Arial" w:cs="Arial"/>
                <w:szCs w:val="22"/>
                <w:lang w:val="eu-ES" w:eastAsia="en-US"/>
              </w:rPr>
              <w:t>(</w:t>
            </w:r>
            <w:r w:rsidR="008F2A0F" w:rsidRPr="00E51D03">
              <w:rPr>
                <w:rFonts w:ascii="Arial" w:hAnsi="Arial" w:cs="Arial"/>
                <w:szCs w:val="22"/>
                <w:lang w:val="eu-ES" w:eastAsia="en-US"/>
              </w:rPr>
              <w:t>BEZa barne</w:t>
            </w:r>
            <w:r w:rsidRPr="00E51D03">
              <w:rPr>
                <w:rFonts w:ascii="Arial" w:hAnsi="Arial" w:cs="Arial"/>
                <w:szCs w:val="22"/>
                <w:lang w:val="eu-ES" w:eastAsia="en-US"/>
              </w:rPr>
              <w:t>)</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8F2A0F" w:rsidRPr="00E51D03" w:rsidRDefault="00EC1AC1" w:rsidP="009758EC">
            <w:pPr>
              <w:jc w:val="both"/>
              <w:rPr>
                <w:rFonts w:ascii="Arial" w:hAnsi="Arial" w:cs="Arial"/>
                <w:szCs w:val="22"/>
                <w:lang w:val="eu-ES" w:eastAsia="en-US"/>
              </w:rPr>
            </w:pPr>
            <w:r w:rsidRPr="00E51D03">
              <w:rPr>
                <w:rFonts w:ascii="Arial" w:hAnsi="Arial" w:cs="Arial"/>
                <w:color w:val="000000"/>
                <w:spacing w:val="-2"/>
                <w:lang w:val="eu-ES"/>
              </w:rPr>
              <w:t>Lizitazioaren oinarrizko aurrekontua 100.000,00  euro da, gehi %21eko BEZari dagozkion 21.000,00 euro, guztira 121.000,00 euro.</w:t>
            </w:r>
          </w:p>
        </w:tc>
      </w:tr>
      <w:tr w:rsidR="008F2A0F" w:rsidRPr="00021C36" w:rsidTr="009758EC">
        <w:trPr>
          <w:trHeight w:val="660"/>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D022EA" w:rsidRDefault="00F06243" w:rsidP="00D022EA">
            <w:pPr>
              <w:jc w:val="both"/>
              <w:rPr>
                <w:rFonts w:ascii="Arial" w:hAnsi="Arial" w:cs="Arial"/>
                <w:spacing w:val="-2"/>
                <w:lang w:val="eu-ES"/>
              </w:rPr>
            </w:pPr>
            <w:r w:rsidRPr="00D022EA">
              <w:rPr>
                <w:rFonts w:ascii="Arial" w:hAnsi="Arial" w:cs="Arial"/>
                <w:spacing w:val="-2"/>
                <w:lang w:val="eu-ES"/>
              </w:rPr>
              <w:t>Lizitazioaren</w:t>
            </w:r>
            <w:r w:rsidR="008F2A0F" w:rsidRPr="00D022EA">
              <w:rPr>
                <w:rFonts w:ascii="Arial" w:hAnsi="Arial" w:cs="Arial"/>
                <w:spacing w:val="-2"/>
                <w:lang w:val="eu-ES"/>
              </w:rPr>
              <w:t xml:space="preserve"> oinarrizko aurrekontuaren xehapena</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4067F3" w:rsidRPr="00D022EA" w:rsidRDefault="004067F3" w:rsidP="00D022EA">
            <w:pPr>
              <w:jc w:val="both"/>
              <w:rPr>
                <w:rFonts w:ascii="Arial" w:hAnsi="Arial" w:cs="Arial"/>
                <w:spacing w:val="-2"/>
                <w:lang w:val="eu-ES"/>
              </w:rPr>
            </w:pPr>
          </w:p>
          <w:p w:rsidR="00D022EA" w:rsidRPr="00D022EA" w:rsidRDefault="004067F3" w:rsidP="00D022EA">
            <w:pPr>
              <w:jc w:val="both"/>
              <w:rPr>
                <w:rFonts w:ascii="Arial" w:hAnsi="Arial" w:cs="Arial"/>
                <w:spacing w:val="-2"/>
                <w:lang w:val="eu-ES"/>
              </w:rPr>
            </w:pPr>
            <w:r w:rsidRPr="00D022EA">
              <w:rPr>
                <w:rFonts w:ascii="Arial" w:hAnsi="Arial" w:cs="Arial"/>
                <w:spacing w:val="-2"/>
                <w:lang w:val="eu-ES"/>
              </w:rPr>
              <w:t xml:space="preserve">Prezioa zehazteko sistema prezio unitarioena da, eta lizitazioaren oinarrizko aurrekontua kalkulatzeko, </w:t>
            </w:r>
            <w:r w:rsidR="00D022EA" w:rsidRPr="00D022EA">
              <w:rPr>
                <w:rFonts w:ascii="Arial" w:hAnsi="Arial" w:cs="Arial"/>
                <w:spacing w:val="-2"/>
                <w:lang w:val="eu-ES"/>
              </w:rPr>
              <w:t>unitate orientagarri batzuk hartu dira kontuan.</w:t>
            </w:r>
          </w:p>
          <w:p w:rsidR="00D022EA" w:rsidRDefault="00D022EA" w:rsidP="00D022EA">
            <w:pPr>
              <w:jc w:val="both"/>
              <w:rPr>
                <w:rFonts w:ascii="Arial" w:hAnsi="Arial" w:cs="Arial"/>
                <w:spacing w:val="-2"/>
                <w:lang w:val="eu-ES"/>
              </w:rPr>
            </w:pPr>
          </w:p>
          <w:p w:rsidR="004067F3" w:rsidRPr="004067F3" w:rsidRDefault="004067F3" w:rsidP="00D022EA">
            <w:pPr>
              <w:jc w:val="both"/>
              <w:rPr>
                <w:rFonts w:ascii="Arial" w:hAnsi="Arial" w:cs="Arial"/>
                <w:spacing w:val="-2"/>
                <w:lang w:val="eu-ES"/>
              </w:rPr>
            </w:pPr>
            <w:r w:rsidRPr="004067F3">
              <w:rPr>
                <w:rFonts w:ascii="Arial" w:hAnsi="Arial" w:cs="Arial"/>
                <w:spacing w:val="-2"/>
                <w:lang w:val="eu-ES"/>
              </w:rPr>
              <w:t xml:space="preserve">Lizitazioaren oinarrizko aurrekontua zehazteko kalkulatutako </w:t>
            </w:r>
            <w:r w:rsidR="00D51ADA">
              <w:rPr>
                <w:rFonts w:ascii="Arial" w:hAnsi="Arial" w:cs="Arial"/>
                <w:spacing w:val="-2"/>
                <w:lang w:val="eu-ES"/>
              </w:rPr>
              <w:t xml:space="preserve">gehienezko </w:t>
            </w:r>
            <w:r w:rsidRPr="004067F3">
              <w:rPr>
                <w:rFonts w:ascii="Arial" w:hAnsi="Arial" w:cs="Arial"/>
                <w:spacing w:val="-2"/>
                <w:lang w:val="eu-ES"/>
              </w:rPr>
              <w:t>prezioak, merkatuko ohiko prezioak kontuan hartuta ezarri dira, Gipuzkoako Foru Aldundiko aurreko lizitazio prozesuetako esperientziatik abiatuta, eta sektorean espezializatutako hainbat enpresaren aurrekontuak konparatuta, eskuragarri dauden informazio kanalen bidez.</w:t>
            </w:r>
          </w:p>
          <w:p w:rsidR="004067F3" w:rsidRPr="00D022EA" w:rsidRDefault="004067F3" w:rsidP="00D022EA">
            <w:pPr>
              <w:jc w:val="both"/>
              <w:rPr>
                <w:rFonts w:ascii="Arial" w:hAnsi="Arial" w:cs="Arial"/>
                <w:spacing w:val="-2"/>
                <w:lang w:val="eu-ES"/>
              </w:rPr>
            </w:pPr>
          </w:p>
          <w:p w:rsidR="004067F3" w:rsidRPr="004067F3" w:rsidRDefault="004067F3" w:rsidP="00D022EA">
            <w:pPr>
              <w:jc w:val="both"/>
              <w:rPr>
                <w:rFonts w:ascii="Arial" w:hAnsi="Arial" w:cs="Arial"/>
                <w:spacing w:val="-2"/>
                <w:lang w:val="eu-ES"/>
              </w:rPr>
            </w:pPr>
            <w:r w:rsidRPr="004067F3">
              <w:rPr>
                <w:rFonts w:ascii="Arial" w:hAnsi="Arial" w:cs="Arial"/>
                <w:spacing w:val="-2"/>
                <w:lang w:val="eu-ES"/>
              </w:rPr>
              <w:t xml:space="preserve">Prezio unitario horiek publizitate-euskarrietan hedatzeko pieza edo material bakoitzari egokitzen zaizkio, eta prezioan horretan barne daude sormena, diseinua eta ekoizpena eta inprimaketa ere, hala dagokionean, eskatzen </w:t>
            </w:r>
            <w:r w:rsidR="00F57A33">
              <w:rPr>
                <w:rFonts w:ascii="Arial" w:hAnsi="Arial" w:cs="Arial"/>
                <w:spacing w:val="-2"/>
                <w:lang w:val="eu-ES"/>
              </w:rPr>
              <w:t xml:space="preserve">den euskarrirako entregatu arte, ondoren azaltzen den banakapenarekin: </w:t>
            </w:r>
          </w:p>
          <w:p w:rsidR="004067F3" w:rsidRPr="00D022EA" w:rsidRDefault="004067F3" w:rsidP="00D022EA">
            <w:pPr>
              <w:jc w:val="both"/>
              <w:rPr>
                <w:rFonts w:ascii="Arial" w:hAnsi="Arial" w:cs="Arial"/>
                <w:spacing w:val="-2"/>
                <w:lang w:val="eu-ES"/>
              </w:rPr>
            </w:pPr>
          </w:p>
        </w:tc>
      </w:tr>
      <w:tr w:rsidR="005E58B2" w:rsidRPr="00D022EA" w:rsidTr="00DB3FC5">
        <w:trPr>
          <w:trHeight w:val="660"/>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5E58B2" w:rsidRDefault="005E58B2" w:rsidP="00D022EA">
            <w:pPr>
              <w:jc w:val="both"/>
              <w:rPr>
                <w:rFonts w:ascii="Arial" w:hAnsi="Arial" w:cs="Arial"/>
                <w:spacing w:val="-2"/>
                <w:lang w:val="eu-ES"/>
              </w:rPr>
            </w:pPr>
          </w:p>
          <w:tbl>
            <w:tblPr>
              <w:tblW w:w="7780" w:type="dxa"/>
              <w:tblLayout w:type="fixed"/>
              <w:tblCellMar>
                <w:left w:w="70" w:type="dxa"/>
                <w:right w:w="70" w:type="dxa"/>
              </w:tblCellMar>
              <w:tblLook w:val="04A0" w:firstRow="1" w:lastRow="0" w:firstColumn="1" w:lastColumn="0" w:noHBand="0" w:noVBand="1"/>
            </w:tblPr>
            <w:tblGrid>
              <w:gridCol w:w="580"/>
              <w:gridCol w:w="5420"/>
              <w:gridCol w:w="1780"/>
            </w:tblGrid>
            <w:tr w:rsidR="005E58B2" w:rsidRPr="007636F1" w:rsidTr="006E47ED">
              <w:trPr>
                <w:trHeight w:val="1215"/>
              </w:trPr>
              <w:tc>
                <w:tcPr>
                  <w:tcW w:w="58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E58B2" w:rsidRPr="00A90960" w:rsidRDefault="005E58B2" w:rsidP="005E58B2">
                  <w:pPr>
                    <w:jc w:val="center"/>
                    <w:rPr>
                      <w:rFonts w:ascii="Arial" w:hAnsi="Arial" w:cs="Arial"/>
                      <w:b/>
                      <w:bCs/>
                      <w:color w:val="000000"/>
                      <w:lang w:val="eu-ES"/>
                    </w:rPr>
                  </w:pPr>
                  <w:r w:rsidRPr="00A90960">
                    <w:rPr>
                      <w:rFonts w:ascii="Arial" w:hAnsi="Arial" w:cs="Arial"/>
                      <w:b/>
                      <w:bCs/>
                      <w:color w:val="000000"/>
                      <w:lang w:val="eu-ES"/>
                    </w:rPr>
                    <w:t> </w:t>
                  </w:r>
                </w:p>
              </w:tc>
              <w:tc>
                <w:tcPr>
                  <w:tcW w:w="5420" w:type="dxa"/>
                  <w:tcBorders>
                    <w:top w:val="single" w:sz="4" w:space="0" w:color="auto"/>
                    <w:left w:val="nil"/>
                    <w:bottom w:val="single" w:sz="4" w:space="0" w:color="auto"/>
                    <w:right w:val="single" w:sz="4" w:space="0" w:color="auto"/>
                  </w:tcBorders>
                  <w:shd w:val="clear" w:color="000000" w:fill="D9D9D9"/>
                  <w:vAlign w:val="center"/>
                  <w:hideMark/>
                </w:tcPr>
                <w:p w:rsidR="005E58B2" w:rsidRPr="007636F1" w:rsidRDefault="005E58B2" w:rsidP="005E58B2">
                  <w:pPr>
                    <w:jc w:val="center"/>
                    <w:rPr>
                      <w:rFonts w:ascii="Arial" w:hAnsi="Arial" w:cs="Arial"/>
                      <w:b/>
                      <w:bCs/>
                      <w:color w:val="000000"/>
                      <w:lang w:val="eu-ES"/>
                    </w:rPr>
                  </w:pPr>
                  <w:r w:rsidRPr="007636F1">
                    <w:rPr>
                      <w:rFonts w:ascii="Arial" w:hAnsi="Arial" w:cs="Arial"/>
                      <w:b/>
                      <w:bCs/>
                      <w:color w:val="000000"/>
                      <w:lang w:val="eu-ES"/>
                    </w:rPr>
                    <w:t>Kontzeptua</w:t>
                  </w:r>
                </w:p>
              </w:tc>
              <w:tc>
                <w:tcPr>
                  <w:tcW w:w="1780" w:type="dxa"/>
                  <w:tcBorders>
                    <w:top w:val="single" w:sz="4" w:space="0" w:color="auto"/>
                    <w:left w:val="nil"/>
                    <w:bottom w:val="single" w:sz="4" w:space="0" w:color="auto"/>
                    <w:right w:val="single" w:sz="4" w:space="0" w:color="auto"/>
                  </w:tcBorders>
                  <w:shd w:val="clear" w:color="000000" w:fill="D9D9D9"/>
                  <w:vAlign w:val="center"/>
                  <w:hideMark/>
                </w:tcPr>
                <w:p w:rsidR="005E58B2" w:rsidRPr="007636F1" w:rsidRDefault="005E58B2" w:rsidP="005E58B2">
                  <w:pPr>
                    <w:jc w:val="center"/>
                    <w:rPr>
                      <w:rFonts w:ascii="Arial" w:hAnsi="Arial" w:cs="Arial"/>
                      <w:b/>
                      <w:bCs/>
                      <w:color w:val="000000"/>
                      <w:lang w:val="eu-ES"/>
                    </w:rPr>
                  </w:pPr>
                  <w:r w:rsidRPr="007636F1">
                    <w:rPr>
                      <w:rFonts w:ascii="Arial" w:hAnsi="Arial" w:cs="Arial"/>
                      <w:b/>
                      <w:bCs/>
                      <w:color w:val="000000"/>
                      <w:lang w:val="eu-ES"/>
                    </w:rPr>
                    <w:t xml:space="preserve">Gehienezko banakako lizitazio prezioa (BEZa gabe) </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1</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Ideia sortzailea</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2.500,00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2</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Irratiko iragarkiak</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450,00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3</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Prentsa idatzirako iragarkia</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800,00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4</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Prentsa idatzirako iragarkia egokitzea</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100,00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5</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 xml:space="preserve">Prentsa idatzirako iragarkia prentsa digitalera egokitzea </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100,00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6</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Kanpoaldean jartzeko iragarkia</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800,00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7</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Kanpoalderako iragarkia egokitzea</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100,00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8</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Kanpoalderako iragarkia inprimatzea</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10,00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9</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Tolesgarria (</w:t>
                  </w:r>
                  <w:r w:rsidRPr="007636F1">
                    <w:rPr>
                      <w:rFonts w:ascii="Arial" w:hAnsi="Arial" w:cs="Arial"/>
                      <w:i/>
                      <w:iCs/>
                      <w:color w:val="000000"/>
                      <w:lang w:val="eu-ES"/>
                    </w:rPr>
                    <w:t>roll-up</w:t>
                  </w:r>
                  <w:r w:rsidRPr="007636F1">
                    <w:rPr>
                      <w:rFonts w:ascii="Arial" w:hAnsi="Arial" w:cs="Arial"/>
                      <w:color w:val="000000"/>
                      <w:lang w:val="eu-ES"/>
                    </w:rPr>
                    <w:t>a)</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350,00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10</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Bannerra</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200,00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11</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Bannerra egokitzea</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60,00</w:t>
                  </w:r>
                </w:p>
              </w:tc>
            </w:tr>
            <w:tr w:rsidR="005E58B2" w:rsidRPr="007636F1" w:rsidTr="006E47ED">
              <w:trPr>
                <w:trHeight w:val="48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lastRenderedPageBreak/>
                    <w:t>12</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Sare sozialetarako eduki esportagarria, hainbat tamainatan</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100,00</w:t>
                  </w:r>
                </w:p>
              </w:tc>
            </w:tr>
            <w:tr w:rsidR="005E58B2" w:rsidRPr="007636F1" w:rsidTr="006E47ED">
              <w:trPr>
                <w:trHeight w:val="402"/>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13</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Liburuxka zabalgarria (diptikoa edo antzekoa)</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800,00</w:t>
                  </w:r>
                </w:p>
              </w:tc>
            </w:tr>
            <w:tr w:rsidR="005E58B2" w:rsidRPr="007636F1" w:rsidTr="006E47ED">
              <w:trPr>
                <w:trHeight w:val="70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14</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Irudi bankuaz baliatzen den bideoa (irudien erosketa barne), formatu desberdinetara egokitua eta bi hizkuntza ofizialetan</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10.000,00</w:t>
                  </w:r>
                </w:p>
              </w:tc>
            </w:tr>
            <w:tr w:rsidR="005E58B2" w:rsidRPr="007636F1" w:rsidTr="006E47ED">
              <w:trPr>
                <w:trHeight w:val="78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15</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Bideoa eta filmaketa lana (irudi eskubideak, jabetza intelektual eta industrialekoak eta abar barne), formatu desberdinetara egokitua, eta bi hizkuntza ofizialetan</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30.000,00</w:t>
                  </w:r>
                </w:p>
              </w:tc>
            </w:tr>
            <w:tr w:rsidR="005E58B2" w:rsidRPr="007636F1" w:rsidTr="006E47ED">
              <w:trPr>
                <w:trHeight w:val="79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center"/>
                    <w:rPr>
                      <w:rFonts w:ascii="Arial" w:hAnsi="Arial" w:cs="Arial"/>
                    </w:rPr>
                  </w:pPr>
                  <w:r w:rsidRPr="007636F1">
                    <w:rPr>
                      <w:rFonts w:ascii="Arial" w:hAnsi="Arial" w:cs="Arial"/>
                    </w:rPr>
                    <w:t>16</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rPr>
                      <w:rFonts w:ascii="Arial" w:hAnsi="Arial" w:cs="Arial"/>
                      <w:color w:val="000000"/>
                      <w:lang w:val="eu-ES"/>
                    </w:rPr>
                  </w:pPr>
                  <w:r w:rsidRPr="007636F1">
                    <w:rPr>
                      <w:rFonts w:ascii="Arial" w:hAnsi="Arial" w:cs="Arial"/>
                      <w:color w:val="000000"/>
                      <w:lang w:val="eu-ES"/>
                    </w:rPr>
                    <w:t>TBAI sistemaren diseinua eta edukia Ogasun eta Finantza Departamentuaren webgunean, bi hizkuntza ofizialetan</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58B2" w:rsidRPr="007636F1" w:rsidRDefault="005E58B2" w:rsidP="005E58B2">
                  <w:pPr>
                    <w:jc w:val="right"/>
                    <w:rPr>
                      <w:rFonts w:ascii="Arial" w:hAnsi="Arial" w:cs="Arial"/>
                      <w:lang w:val="eu-ES"/>
                    </w:rPr>
                  </w:pPr>
                  <w:r w:rsidRPr="007636F1">
                    <w:rPr>
                      <w:rFonts w:ascii="Arial" w:hAnsi="Arial" w:cs="Arial"/>
                      <w:lang w:val="eu-ES"/>
                    </w:rPr>
                    <w:t>1.000,00</w:t>
                  </w:r>
                </w:p>
              </w:tc>
            </w:tr>
          </w:tbl>
          <w:p w:rsidR="005E58B2" w:rsidRDefault="005E58B2" w:rsidP="00D022EA">
            <w:pPr>
              <w:jc w:val="both"/>
              <w:rPr>
                <w:rFonts w:ascii="Arial" w:hAnsi="Arial" w:cs="Arial"/>
                <w:spacing w:val="-2"/>
                <w:lang w:val="eu-ES"/>
              </w:rPr>
            </w:pPr>
          </w:p>
          <w:p w:rsidR="005E58B2" w:rsidRPr="00D022EA" w:rsidRDefault="005E58B2" w:rsidP="005E58B2">
            <w:pPr>
              <w:jc w:val="both"/>
              <w:rPr>
                <w:rFonts w:ascii="Arial" w:hAnsi="Arial" w:cs="Arial"/>
                <w:spacing w:val="-2"/>
                <w:lang w:val="eu-ES"/>
              </w:rPr>
            </w:pPr>
          </w:p>
        </w:tc>
      </w:tr>
    </w:tbl>
    <w:p w:rsidR="008F2A0F" w:rsidRDefault="008F2A0F" w:rsidP="009758EC">
      <w:pPr>
        <w:jc w:val="both"/>
        <w:rPr>
          <w:rFonts w:ascii="Arial" w:hAnsi="Arial" w:cs="Arial"/>
          <w:lang w:val="eu-ES"/>
        </w:rPr>
      </w:pPr>
    </w:p>
    <w:p w:rsidR="009A57BE" w:rsidRPr="000C2840" w:rsidRDefault="009A57BE"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F2A0F" w:rsidRPr="000C2840" w:rsidTr="00B46AA5">
        <w:trPr>
          <w:trHeight w:hRule="exact" w:val="340"/>
        </w:trPr>
        <w:tc>
          <w:tcPr>
            <w:tcW w:w="8506" w:type="dxa"/>
            <w:vAlign w:val="center"/>
          </w:tcPr>
          <w:p w:rsidR="008F2A0F" w:rsidRPr="000C2840" w:rsidRDefault="008F2A0F" w:rsidP="009758EC">
            <w:pPr>
              <w:jc w:val="both"/>
              <w:rPr>
                <w:rFonts w:ascii="Arial" w:hAnsi="Arial" w:cs="Arial"/>
                <w:lang w:val="eu-ES"/>
              </w:rPr>
            </w:pPr>
            <w:bookmarkStart w:id="4" w:name="CC_5"/>
            <w:r w:rsidRPr="000C2840">
              <w:rPr>
                <w:rFonts w:ascii="Arial" w:hAnsi="Arial" w:cs="Arial"/>
                <w:b/>
                <w:lang w:val="eu-ES"/>
              </w:rPr>
              <w:t xml:space="preserve">5.- </w:t>
            </w:r>
            <w:bookmarkEnd w:id="4"/>
            <w:r w:rsidRPr="000C2840">
              <w:rPr>
                <w:rFonts w:ascii="Arial" w:hAnsi="Arial" w:cs="Arial"/>
                <w:b/>
                <w:lang w:val="eu-ES"/>
              </w:rPr>
              <w:t>KONTRATUAREN BALIO ZENBATETSIA (BEZa SARTU GABE)</w:t>
            </w:r>
          </w:p>
        </w:tc>
      </w:tr>
      <w:tr w:rsidR="008F2A0F" w:rsidRPr="000C2840" w:rsidTr="00B46AA5">
        <w:trPr>
          <w:trHeight w:hRule="exact" w:val="397"/>
        </w:trPr>
        <w:tc>
          <w:tcPr>
            <w:tcW w:w="8506" w:type="dxa"/>
            <w:vAlign w:val="center"/>
          </w:tcPr>
          <w:p w:rsidR="008F2A0F" w:rsidRPr="000C2840" w:rsidRDefault="008F2A0F" w:rsidP="009758EC">
            <w:pPr>
              <w:jc w:val="both"/>
              <w:rPr>
                <w:rFonts w:ascii="Arial" w:hAnsi="Arial" w:cs="Arial"/>
                <w:b/>
                <w:lang w:val="eu-ES"/>
              </w:rPr>
            </w:pPr>
            <w:r w:rsidRPr="000C2840">
              <w:rPr>
                <w:rFonts w:ascii="Arial" w:hAnsi="Arial" w:cs="Arial"/>
                <w:lang w:val="eu-ES"/>
              </w:rPr>
              <w:t>Zenbatekoa:</w:t>
            </w:r>
            <w:r w:rsidR="007636F1">
              <w:rPr>
                <w:rFonts w:ascii="Arial" w:hAnsi="Arial" w:cs="Arial"/>
                <w:lang w:val="eu-ES"/>
              </w:rPr>
              <w:t>120.000,00</w:t>
            </w:r>
            <w:r w:rsidRPr="000C2840">
              <w:rPr>
                <w:rFonts w:ascii="Arial" w:hAnsi="Arial" w:cs="Arial"/>
                <w:lang w:val="eu-ES"/>
              </w:rPr>
              <w:t xml:space="preserve"> </w:t>
            </w:r>
          </w:p>
        </w:tc>
      </w:tr>
      <w:tr w:rsidR="00B46AA5" w:rsidRPr="003B13F2" w:rsidTr="00B46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Default="00B46AA5" w:rsidP="00EF2399">
            <w:pPr>
              <w:spacing w:before="40" w:after="40"/>
              <w:ind w:left="181"/>
              <w:jc w:val="both"/>
              <w:rPr>
                <w:rFonts w:ascii="Arial" w:eastAsia="Cambria" w:hAnsi="Arial" w:cs="Arial"/>
                <w:sz w:val="8"/>
                <w:szCs w:val="8"/>
              </w:rPr>
            </w:pPr>
          </w:p>
          <w:p w:rsidR="008C003F" w:rsidRPr="009A6A43" w:rsidRDefault="008C003F" w:rsidP="008C003F">
            <w:pPr>
              <w:jc w:val="both"/>
              <w:rPr>
                <w:rFonts w:ascii="Arial" w:hAnsi="Arial" w:cs="Arial"/>
                <w:lang w:val="eu-ES"/>
              </w:rPr>
            </w:pPr>
            <w:r w:rsidRPr="0076129B">
              <w:rPr>
                <w:rFonts w:ascii="Arial" w:hAnsi="Arial" w:cs="Arial"/>
                <w:lang w:val="eu-ES"/>
              </w:rPr>
              <w:t xml:space="preserve">Kontratu honen modalitatea dela-eta, ezinezkoa da haren zenbateko osoa zein den finkatzea, </w:t>
            </w:r>
            <w:r w:rsidRPr="0076129B">
              <w:rPr>
                <w:rFonts w:ascii="Arial" w:hAnsi="Arial" w:cs="Arial"/>
                <w:szCs w:val="22"/>
                <w:lang w:val="eu-ES" w:eastAsia="en-US"/>
              </w:rPr>
              <w:t>eta</w:t>
            </w:r>
            <w:r w:rsidRPr="0076129B">
              <w:rPr>
                <w:rFonts w:ascii="Arial" w:hAnsi="Arial" w:cs="Arial"/>
                <w:lang w:val="eu-ES"/>
              </w:rPr>
              <w:t xml:space="preserve"> bere kuantifikazioa</w:t>
            </w:r>
            <w:r w:rsidRPr="009A6A43">
              <w:rPr>
                <w:rFonts w:ascii="Arial" w:hAnsi="Arial" w:cs="Arial"/>
                <w:lang w:val="eu-ES"/>
              </w:rPr>
              <w:t xml:space="preserve"> kontratuaren iraunaldian zehar Administrazioak enpresa </w:t>
            </w:r>
            <w:r w:rsidR="009A6A43" w:rsidRPr="009A6A43">
              <w:rPr>
                <w:rFonts w:ascii="Arial" w:hAnsi="Arial" w:cs="Arial"/>
                <w:lang w:val="eu-ES"/>
              </w:rPr>
              <w:t>adjudikazio</w:t>
            </w:r>
            <w:r w:rsidRPr="009A6A43">
              <w:rPr>
                <w:rFonts w:ascii="Arial" w:hAnsi="Arial" w:cs="Arial"/>
                <w:lang w:val="eu-ES"/>
              </w:rPr>
              <w:t>dunari adierazten dizkion beharren araberakoa izango da.</w:t>
            </w:r>
          </w:p>
          <w:p w:rsidR="008C003F" w:rsidRPr="009A6A43" w:rsidRDefault="008C003F" w:rsidP="008C003F">
            <w:pPr>
              <w:jc w:val="both"/>
              <w:rPr>
                <w:rFonts w:ascii="Arial" w:hAnsi="Arial" w:cs="Arial"/>
                <w:lang w:val="eu-ES"/>
              </w:rPr>
            </w:pPr>
          </w:p>
          <w:p w:rsidR="008C003F" w:rsidRPr="009A6A43" w:rsidRDefault="008C003F" w:rsidP="008C003F">
            <w:pPr>
              <w:jc w:val="both"/>
              <w:rPr>
                <w:rFonts w:ascii="Arial" w:hAnsi="Arial" w:cs="Arial"/>
                <w:lang w:val="eu-ES"/>
              </w:rPr>
            </w:pPr>
            <w:r w:rsidRPr="009A6A43">
              <w:rPr>
                <w:rFonts w:ascii="Arial" w:hAnsi="Arial" w:cs="Arial"/>
                <w:lang w:val="eu-ES"/>
              </w:rPr>
              <w:t xml:space="preserve">Horrela, egiazko gastua baldintzatuko dute administrazioaren benetako beharrek. Ondorioz, administrazioa ez dago behartuta </w:t>
            </w:r>
            <w:r w:rsidR="009A6A43" w:rsidRPr="00A76E17">
              <w:rPr>
                <w:rFonts w:ascii="Arial" w:hAnsi="Arial" w:cs="Arial"/>
                <w:lang w:val="eu-ES"/>
              </w:rPr>
              <w:t xml:space="preserve">ale edo materialen </w:t>
            </w:r>
            <w:r w:rsidRPr="00A76E17">
              <w:rPr>
                <w:rFonts w:ascii="Arial" w:hAnsi="Arial" w:cs="Arial"/>
                <w:lang w:val="eu-ES"/>
              </w:rPr>
              <w:t>unitate kopuru jakin bat eskatzera, ez eta aurrekontua osorik erabiltzera.</w:t>
            </w:r>
          </w:p>
          <w:p w:rsidR="008C003F" w:rsidRPr="009A6A43" w:rsidRDefault="008C003F" w:rsidP="008C003F">
            <w:pPr>
              <w:jc w:val="both"/>
              <w:rPr>
                <w:rFonts w:ascii="Arial" w:hAnsi="Arial" w:cs="Arial"/>
                <w:lang w:val="eu-ES"/>
              </w:rPr>
            </w:pPr>
          </w:p>
          <w:p w:rsidR="009A6A43" w:rsidRDefault="009A6A43" w:rsidP="009A6A43">
            <w:pPr>
              <w:jc w:val="both"/>
              <w:rPr>
                <w:rFonts w:ascii="Arial" w:hAnsi="Arial" w:cs="Arial"/>
                <w:lang w:val="eu-ES"/>
              </w:rPr>
            </w:pPr>
            <w:r w:rsidRPr="009A6A43">
              <w:rPr>
                <w:rFonts w:ascii="Arial" w:hAnsi="Arial" w:cs="Arial"/>
                <w:lang w:val="eu-ES"/>
              </w:rPr>
              <w:t>Orientabide moduan, kontratuaren iraunaldian emateko zerbitzuen aurreikuspen bat egin da, 100.000,00 euro artekoa, eta balio zenbatetsiaren kalkulurako SPKLren 33. xedapen gehigarriaren arabera % 20raino gehitzeko aukera kontuan hartu da.</w:t>
            </w:r>
          </w:p>
          <w:p w:rsidR="009A6A43" w:rsidRPr="00F12FB0" w:rsidRDefault="009A6A43" w:rsidP="00F12FB0">
            <w:pPr>
              <w:spacing w:before="120"/>
              <w:jc w:val="both"/>
              <w:rPr>
                <w:rFonts w:ascii="Arial" w:hAnsi="Arial" w:cs="Arial"/>
                <w:lang w:val="eu-ES"/>
              </w:rPr>
            </w:pPr>
            <w:r w:rsidRPr="00F12FB0">
              <w:rPr>
                <w:rFonts w:ascii="Arial" w:hAnsi="Arial" w:cs="Arial"/>
                <w:lang w:val="eu-ES"/>
              </w:rPr>
              <w:t xml:space="preserve">Kontratuaren prezio gisa adierazitako kopurua estimazio bat baino ez da, prozeduraren publizitateari eta lizitatzaile izan daitezkeenei informazioa emateari begira, eta horrek ez du esan nahi Ogasun eta Finantza Departamentuak gastu-konpromisorik </w:t>
            </w:r>
            <w:r w:rsidR="009A57BE">
              <w:rPr>
                <w:rFonts w:ascii="Arial" w:hAnsi="Arial" w:cs="Arial"/>
                <w:lang w:val="eu-ES"/>
              </w:rPr>
              <w:t>hartzen duenik</w:t>
            </w:r>
            <w:r w:rsidRPr="00F12FB0">
              <w:rPr>
                <w:rFonts w:ascii="Arial" w:hAnsi="Arial" w:cs="Arial"/>
                <w:lang w:val="eu-ES"/>
              </w:rPr>
              <w:t>, ezta zerbitzu-kopuru jakin bat kontratatzera behartzen duenik ere. Ondorioz, ez du zenbatetsitako zenbateko osoa erabiltzeko betebeharrik sortuko.</w:t>
            </w:r>
          </w:p>
          <w:p w:rsidR="008C003F" w:rsidRPr="008C003F" w:rsidRDefault="008C003F" w:rsidP="00EF2399">
            <w:pPr>
              <w:spacing w:before="40" w:after="40"/>
              <w:ind w:left="181"/>
              <w:jc w:val="both"/>
              <w:rPr>
                <w:rFonts w:ascii="Arial" w:eastAsia="Cambria" w:hAnsi="Arial" w:cs="Arial"/>
                <w:sz w:val="8"/>
                <w:szCs w:val="8"/>
                <w:lang w:val="eu-ES"/>
              </w:rPr>
            </w:pPr>
          </w:p>
          <w:p w:rsidR="008C003F" w:rsidRPr="008C003F" w:rsidRDefault="008C003F" w:rsidP="00EF2399">
            <w:pPr>
              <w:spacing w:before="40" w:after="40"/>
              <w:ind w:left="181"/>
              <w:jc w:val="both"/>
              <w:rPr>
                <w:rFonts w:ascii="Arial" w:eastAsia="Cambria" w:hAnsi="Arial" w:cs="Arial"/>
                <w:sz w:val="8"/>
                <w:szCs w:val="8"/>
                <w:lang w:val="eu-ES"/>
              </w:rPr>
            </w:pPr>
          </w:p>
          <w:p w:rsidR="008C003F" w:rsidRPr="008C003F" w:rsidRDefault="008C003F" w:rsidP="00EF2399">
            <w:pPr>
              <w:spacing w:before="40" w:after="40"/>
              <w:ind w:left="181"/>
              <w:jc w:val="both"/>
              <w:rPr>
                <w:rFonts w:ascii="Arial" w:eastAsia="Cambria" w:hAnsi="Arial" w:cs="Arial"/>
                <w:sz w:val="8"/>
                <w:szCs w:val="8"/>
                <w:lang w:val="eu-ES"/>
              </w:rPr>
            </w:pPr>
          </w:p>
          <w:p w:rsidR="008C003F" w:rsidRPr="008C003F" w:rsidRDefault="008C003F" w:rsidP="00EF2399">
            <w:pPr>
              <w:spacing w:before="40" w:after="40"/>
              <w:ind w:left="181"/>
              <w:jc w:val="both"/>
              <w:rPr>
                <w:rFonts w:ascii="Arial" w:eastAsia="Cambria" w:hAnsi="Arial" w:cs="Arial"/>
                <w:sz w:val="8"/>
                <w:szCs w:val="8"/>
                <w:lang w:val="eu-ES"/>
              </w:rPr>
            </w:pPr>
          </w:p>
          <w:tbl>
            <w:tblPr>
              <w:tblStyle w:val="Saretaduntaula"/>
              <w:tblW w:w="7545" w:type="dxa"/>
              <w:tblInd w:w="34" w:type="dxa"/>
              <w:tblLayout w:type="fixed"/>
              <w:tblLook w:val="04A0" w:firstRow="1" w:lastRow="0" w:firstColumn="1" w:lastColumn="0" w:noHBand="0" w:noVBand="1"/>
            </w:tblPr>
            <w:tblGrid>
              <w:gridCol w:w="1672"/>
              <w:gridCol w:w="2329"/>
              <w:gridCol w:w="1701"/>
              <w:gridCol w:w="1843"/>
            </w:tblGrid>
            <w:tr w:rsidR="009A57BE" w:rsidRPr="00585A45" w:rsidTr="009A57BE">
              <w:trPr>
                <w:cantSplit/>
                <w:trHeight w:hRule="exact" w:val="1134"/>
              </w:trPr>
              <w:tc>
                <w:tcPr>
                  <w:tcW w:w="1672" w:type="dxa"/>
                  <w:tcBorders>
                    <w:top w:val="nil"/>
                    <w:left w:val="nil"/>
                  </w:tcBorders>
                  <w:vAlign w:val="bottom"/>
                </w:tcPr>
                <w:p w:rsidR="009A57BE" w:rsidRPr="008C003F" w:rsidRDefault="009A57BE" w:rsidP="00EF2399">
                  <w:pPr>
                    <w:spacing w:before="40" w:after="40"/>
                    <w:jc w:val="center"/>
                    <w:rPr>
                      <w:rFonts w:ascii="Arial" w:eastAsia="Cambria" w:hAnsi="Arial" w:cs="Arial"/>
                      <w:szCs w:val="22"/>
                      <w:lang w:val="eu-ES" w:eastAsia="en-US"/>
                    </w:rPr>
                  </w:pPr>
                </w:p>
              </w:tc>
              <w:tc>
                <w:tcPr>
                  <w:tcW w:w="2329" w:type="dxa"/>
                  <w:vAlign w:val="bottom"/>
                </w:tcPr>
                <w:p w:rsidR="009A57BE" w:rsidRDefault="009A57BE" w:rsidP="00EF2399">
                  <w:pPr>
                    <w:spacing w:before="40" w:after="40"/>
                    <w:jc w:val="center"/>
                    <w:rPr>
                      <w:rFonts w:ascii="Arial" w:eastAsia="Cambria" w:hAnsi="Arial" w:cs="Arial"/>
                      <w:szCs w:val="22"/>
                      <w:lang w:eastAsia="en-US"/>
                    </w:rPr>
                  </w:pPr>
                  <w:r w:rsidRPr="00585A45">
                    <w:rPr>
                      <w:rFonts w:ascii="Arial" w:eastAsia="Cambria" w:hAnsi="Arial" w:cs="Arial"/>
                      <w:szCs w:val="22"/>
                      <w:lang w:eastAsia="en-US"/>
                    </w:rPr>
                    <w:t>Lizitazio aurrekontua</w:t>
                  </w:r>
                </w:p>
                <w:p w:rsidR="009A57BE" w:rsidRPr="00585A45" w:rsidRDefault="009A57BE" w:rsidP="00EF2399">
                  <w:pPr>
                    <w:spacing w:before="40" w:after="120"/>
                    <w:jc w:val="center"/>
                    <w:rPr>
                      <w:rFonts w:ascii="Arial" w:eastAsia="Cambria" w:hAnsi="Arial" w:cs="Arial"/>
                      <w:szCs w:val="22"/>
                      <w:lang w:eastAsia="en-US"/>
                    </w:rPr>
                  </w:pPr>
                  <w:r w:rsidRPr="00585A45">
                    <w:rPr>
                      <w:rFonts w:ascii="Arial" w:eastAsia="Cambria" w:hAnsi="Arial" w:cs="Arial"/>
                      <w:szCs w:val="22"/>
                      <w:lang w:eastAsia="en-US"/>
                    </w:rPr>
                    <w:t>(BEZa kanpo)</w:t>
                  </w:r>
                </w:p>
              </w:tc>
              <w:tc>
                <w:tcPr>
                  <w:tcW w:w="1701" w:type="dxa"/>
                  <w:vAlign w:val="bottom"/>
                </w:tcPr>
                <w:p w:rsidR="009A57BE" w:rsidRDefault="009A57BE" w:rsidP="00EF2399">
                  <w:pPr>
                    <w:spacing w:before="40" w:after="120"/>
                    <w:jc w:val="center"/>
                    <w:rPr>
                      <w:rFonts w:ascii="Arial" w:eastAsia="Cambria" w:hAnsi="Arial" w:cs="Arial"/>
                      <w:szCs w:val="22"/>
                      <w:lang w:eastAsia="en-US"/>
                    </w:rPr>
                  </w:pPr>
                  <w:r w:rsidRPr="00585A45">
                    <w:rPr>
                      <w:rFonts w:ascii="Arial" w:eastAsia="Cambria" w:hAnsi="Arial" w:cs="Arial"/>
                      <w:szCs w:val="22"/>
                      <w:lang w:eastAsia="en-US"/>
                    </w:rPr>
                    <w:t>Kontratu aldaketak</w:t>
                  </w:r>
                </w:p>
                <w:p w:rsidR="009A57BE" w:rsidRPr="00585A45" w:rsidRDefault="009A57BE" w:rsidP="00EF2399">
                  <w:pPr>
                    <w:spacing w:before="40" w:after="120"/>
                    <w:jc w:val="center"/>
                    <w:rPr>
                      <w:rFonts w:ascii="Arial" w:eastAsia="Cambria" w:hAnsi="Arial" w:cs="Arial"/>
                      <w:szCs w:val="22"/>
                      <w:lang w:eastAsia="en-US"/>
                    </w:rPr>
                  </w:pPr>
                  <w:r>
                    <w:rPr>
                      <w:rFonts w:ascii="Arial" w:eastAsia="Cambria" w:hAnsi="Arial" w:cs="Arial"/>
                      <w:szCs w:val="22"/>
                      <w:lang w:eastAsia="en-US"/>
                    </w:rPr>
                    <w:t>SPKL 33 XD</w:t>
                  </w:r>
                </w:p>
              </w:tc>
              <w:tc>
                <w:tcPr>
                  <w:tcW w:w="1843" w:type="dxa"/>
                  <w:vAlign w:val="bottom"/>
                </w:tcPr>
                <w:p w:rsidR="009A57BE" w:rsidRPr="00585A45" w:rsidRDefault="009A57BE" w:rsidP="00EF2399">
                  <w:pPr>
                    <w:spacing w:before="40" w:after="120"/>
                    <w:jc w:val="center"/>
                    <w:rPr>
                      <w:rFonts w:ascii="Arial" w:eastAsia="Cambria" w:hAnsi="Arial" w:cs="Arial"/>
                      <w:szCs w:val="22"/>
                      <w:lang w:eastAsia="en-US"/>
                    </w:rPr>
                  </w:pPr>
                  <w:r w:rsidRPr="00585A45">
                    <w:rPr>
                      <w:rFonts w:ascii="Arial" w:eastAsia="Cambria" w:hAnsi="Arial" w:cs="Arial"/>
                      <w:szCs w:val="22"/>
                      <w:lang w:eastAsia="en-US"/>
                    </w:rPr>
                    <w:t>BALIO ZENBATETSIA GUZTIRA</w:t>
                  </w:r>
                </w:p>
              </w:tc>
            </w:tr>
            <w:tr w:rsidR="009A57BE" w:rsidRPr="00585A45" w:rsidTr="009A57BE">
              <w:tc>
                <w:tcPr>
                  <w:tcW w:w="1672" w:type="dxa"/>
                </w:tcPr>
                <w:p w:rsidR="009A57BE" w:rsidRPr="00585A45" w:rsidRDefault="009A57BE" w:rsidP="009A57BE">
                  <w:pPr>
                    <w:spacing w:before="40" w:after="40"/>
                    <w:rPr>
                      <w:rFonts w:ascii="Arial" w:eastAsia="Cambria" w:hAnsi="Arial" w:cs="Arial"/>
                      <w:szCs w:val="22"/>
                      <w:lang w:eastAsia="en-US"/>
                    </w:rPr>
                  </w:pPr>
                  <w:r w:rsidRPr="00585A45">
                    <w:rPr>
                      <w:rFonts w:ascii="Arial" w:eastAsia="Cambria" w:hAnsi="Arial" w:cs="Arial"/>
                      <w:szCs w:val="22"/>
                      <w:lang w:eastAsia="en-US"/>
                    </w:rPr>
                    <w:t>GUZTIRA</w:t>
                  </w:r>
                </w:p>
              </w:tc>
              <w:tc>
                <w:tcPr>
                  <w:tcW w:w="2329" w:type="dxa"/>
                </w:tcPr>
                <w:p w:rsidR="009A57BE" w:rsidRPr="003B13F2" w:rsidRDefault="009A57BE" w:rsidP="009A57BE">
                  <w:pPr>
                    <w:spacing w:before="40" w:after="40"/>
                    <w:jc w:val="center"/>
                    <w:rPr>
                      <w:rFonts w:ascii="Arial" w:eastAsia="Cambria" w:hAnsi="Arial" w:cs="Arial"/>
                      <w:szCs w:val="22"/>
                      <w:lang w:eastAsia="en-US"/>
                    </w:rPr>
                  </w:pPr>
                  <w:r>
                    <w:rPr>
                      <w:rFonts w:ascii="Arial" w:eastAsia="Cambria" w:hAnsi="Arial" w:cs="Arial"/>
                      <w:szCs w:val="22"/>
                      <w:lang w:eastAsia="en-US"/>
                    </w:rPr>
                    <w:t>100 000,00</w:t>
                  </w:r>
                </w:p>
              </w:tc>
              <w:tc>
                <w:tcPr>
                  <w:tcW w:w="1701" w:type="dxa"/>
                </w:tcPr>
                <w:p w:rsidR="009A57BE" w:rsidRPr="003B13F2" w:rsidRDefault="009A57BE" w:rsidP="009A57BE">
                  <w:pPr>
                    <w:spacing w:before="40" w:after="40"/>
                    <w:jc w:val="center"/>
                    <w:rPr>
                      <w:rFonts w:ascii="Arial" w:eastAsia="Cambria" w:hAnsi="Arial" w:cs="Arial"/>
                      <w:szCs w:val="22"/>
                      <w:lang w:eastAsia="en-US"/>
                    </w:rPr>
                  </w:pPr>
                  <w:r>
                    <w:rPr>
                      <w:rFonts w:ascii="Arial" w:eastAsia="Cambria" w:hAnsi="Arial" w:cs="Arial"/>
                      <w:szCs w:val="22"/>
                      <w:lang w:eastAsia="en-US"/>
                    </w:rPr>
                    <w:t>20 000</w:t>
                  </w:r>
                </w:p>
              </w:tc>
              <w:tc>
                <w:tcPr>
                  <w:tcW w:w="1843" w:type="dxa"/>
                </w:tcPr>
                <w:p w:rsidR="009A57BE" w:rsidRPr="003B13F2" w:rsidRDefault="009A57BE" w:rsidP="009A57BE">
                  <w:pPr>
                    <w:spacing w:before="40" w:after="40"/>
                    <w:jc w:val="center"/>
                    <w:rPr>
                      <w:rFonts w:ascii="Arial" w:eastAsia="Cambria" w:hAnsi="Arial" w:cs="Arial"/>
                      <w:szCs w:val="22"/>
                      <w:lang w:eastAsia="en-US"/>
                    </w:rPr>
                  </w:pPr>
                  <w:r>
                    <w:rPr>
                      <w:rFonts w:ascii="Arial" w:eastAsia="Cambria" w:hAnsi="Arial" w:cs="Arial"/>
                      <w:szCs w:val="22"/>
                      <w:lang w:eastAsia="en-US"/>
                    </w:rPr>
                    <w:t>120 000,00</w:t>
                  </w:r>
                </w:p>
              </w:tc>
            </w:tr>
          </w:tbl>
          <w:p w:rsidR="00B46AA5" w:rsidRPr="003B13F2" w:rsidRDefault="00B46AA5" w:rsidP="00EF2399">
            <w:pPr>
              <w:spacing w:before="40" w:after="40"/>
              <w:ind w:left="181"/>
              <w:jc w:val="both"/>
              <w:rPr>
                <w:rFonts w:ascii="Arial" w:eastAsia="Cambria" w:hAnsi="Arial" w:cs="Arial"/>
                <w:strike/>
              </w:rPr>
            </w:pPr>
          </w:p>
        </w:tc>
      </w:tr>
    </w:tbl>
    <w:p w:rsidR="008F2A0F" w:rsidRDefault="008F2A0F" w:rsidP="009758EC">
      <w:pPr>
        <w:jc w:val="both"/>
        <w:rPr>
          <w:rFonts w:ascii="Arial" w:hAnsi="Arial" w:cs="Arial"/>
          <w:lang w:val="eu-ES"/>
        </w:rPr>
      </w:pPr>
    </w:p>
    <w:p w:rsidR="009A57BE" w:rsidRDefault="009A57BE" w:rsidP="009758EC">
      <w:pPr>
        <w:jc w:val="both"/>
        <w:rPr>
          <w:rFonts w:ascii="Arial" w:hAnsi="Arial" w:cs="Arial"/>
          <w:lang w:val="eu-ES"/>
        </w:rPr>
      </w:pPr>
    </w:p>
    <w:p w:rsidR="009A57BE" w:rsidRPr="000C2840" w:rsidRDefault="009A57BE"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0C2840"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lang w:val="eu-ES"/>
              </w:rPr>
            </w:pPr>
            <w:bookmarkStart w:id="5" w:name="CC_6"/>
            <w:r w:rsidRPr="000C2840">
              <w:rPr>
                <w:rFonts w:ascii="Arial" w:hAnsi="Arial" w:cs="Arial"/>
                <w:b/>
                <w:lang w:val="eu-ES"/>
              </w:rPr>
              <w:t xml:space="preserve">6.- </w:t>
            </w:r>
            <w:bookmarkEnd w:id="5"/>
            <w:r w:rsidRPr="000C2840">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center"/>
              <w:rPr>
                <w:rFonts w:ascii="Arial" w:hAnsi="Arial" w:cs="Arial"/>
                <w:lang w:val="eu-ES"/>
              </w:rPr>
            </w:pPr>
            <w:r w:rsidRPr="000C2840">
              <w:rPr>
                <w:rFonts w:ascii="Arial" w:hAnsi="Arial" w:cs="Arial"/>
                <w:lang w:val="eu-ES"/>
              </w:rPr>
              <w:t>Portzentajea</w:t>
            </w:r>
          </w:p>
        </w:tc>
      </w:tr>
      <w:tr w:rsidR="008F2A0F" w:rsidRPr="000C2840" w:rsidTr="009758EC">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9A57BE" w:rsidP="009758EC">
            <w:pPr>
              <w:tabs>
                <w:tab w:val="left" w:pos="889"/>
              </w:tabs>
              <w:ind w:right="170"/>
              <w:jc w:val="center"/>
              <w:rPr>
                <w:rFonts w:ascii="Arial" w:hAnsi="Arial" w:cs="Arial"/>
                <w:szCs w:val="22"/>
                <w:lang w:val="eu-ES" w:eastAsia="en-US"/>
              </w:rPr>
            </w:pPr>
            <w:r>
              <w:rPr>
                <w:rFonts w:ascii="Arial" w:hAnsi="Arial" w:cs="Arial"/>
                <w:szCs w:val="22"/>
                <w:lang w:val="eu-ES" w:eastAsia="en-US"/>
              </w:rPr>
              <w:t>%100</w:t>
            </w:r>
          </w:p>
        </w:tc>
      </w:tr>
    </w:tbl>
    <w:p w:rsidR="008F2A0F" w:rsidRDefault="008F2A0F" w:rsidP="009758EC">
      <w:pPr>
        <w:jc w:val="both"/>
        <w:rPr>
          <w:rFonts w:ascii="Arial" w:hAnsi="Arial" w:cs="Arial"/>
          <w:szCs w:val="22"/>
          <w:lang w:val="eu-ES" w:eastAsia="en-US"/>
        </w:rPr>
      </w:pPr>
    </w:p>
    <w:p w:rsidR="009A57BE" w:rsidRDefault="009A57BE" w:rsidP="009758EC">
      <w:pPr>
        <w:jc w:val="both"/>
        <w:rPr>
          <w:rFonts w:ascii="Arial" w:hAnsi="Arial" w:cs="Arial"/>
          <w:szCs w:val="22"/>
          <w:lang w:val="eu-ES" w:eastAsia="en-US"/>
        </w:rPr>
      </w:pPr>
    </w:p>
    <w:p w:rsidR="009A57BE" w:rsidRPr="000C2840" w:rsidRDefault="009A57BE"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6" w:name="CC_7"/>
            <w:r w:rsidRPr="000C2840">
              <w:rPr>
                <w:rFonts w:ascii="Arial" w:hAnsi="Arial" w:cs="Arial"/>
                <w:b/>
                <w:szCs w:val="22"/>
                <w:lang w:val="eu-ES" w:eastAsia="en-US"/>
              </w:rPr>
              <w:lastRenderedPageBreak/>
              <w:t xml:space="preserve">7.- </w:t>
            </w:r>
            <w:bookmarkEnd w:id="6"/>
            <w:r w:rsidRPr="000C2840">
              <w:rPr>
                <w:rFonts w:ascii="Arial" w:hAnsi="Arial" w:cs="Arial"/>
                <w:b/>
                <w:szCs w:val="22"/>
                <w:lang w:val="eu-ES" w:eastAsia="en-US"/>
              </w:rPr>
              <w:t>URTEKOAK</w:t>
            </w:r>
          </w:p>
        </w:tc>
      </w:tr>
      <w:tr w:rsidR="008F2A0F" w:rsidRPr="000C2840"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9A57BE" w:rsidRPr="000C2840" w:rsidTr="006E4B63">
        <w:trPr>
          <w:trHeight w:val="454"/>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30918" w:rsidRDefault="00330918" w:rsidP="00330918">
            <w:pPr>
              <w:spacing w:before="40" w:after="40"/>
              <w:ind w:left="181"/>
              <w:jc w:val="both"/>
              <w:rPr>
                <w:rFonts w:ascii="Arial" w:eastAsia="Cambria" w:hAnsi="Arial" w:cs="Arial"/>
                <w:sz w:val="8"/>
                <w:szCs w:val="8"/>
              </w:rPr>
            </w:pPr>
          </w:p>
          <w:p w:rsidR="00330918" w:rsidRPr="009A6A43" w:rsidRDefault="00330918" w:rsidP="00330918">
            <w:pPr>
              <w:jc w:val="both"/>
              <w:rPr>
                <w:rFonts w:ascii="Arial" w:hAnsi="Arial" w:cs="Arial"/>
                <w:lang w:val="eu-ES"/>
              </w:rPr>
            </w:pPr>
            <w:r w:rsidRPr="0076129B">
              <w:rPr>
                <w:rFonts w:ascii="Arial" w:hAnsi="Arial" w:cs="Arial"/>
                <w:lang w:val="eu-ES"/>
              </w:rPr>
              <w:t>Kontratu honen modalitatea dela-eta, ezinezkoa da haren</w:t>
            </w:r>
            <w:r>
              <w:rPr>
                <w:rFonts w:ascii="Arial" w:hAnsi="Arial" w:cs="Arial"/>
                <w:lang w:val="eu-ES"/>
              </w:rPr>
              <w:t xml:space="preserve"> </w:t>
            </w:r>
            <w:r w:rsidRPr="0076129B">
              <w:rPr>
                <w:rFonts w:ascii="Arial" w:hAnsi="Arial" w:cs="Arial"/>
                <w:lang w:val="eu-ES"/>
              </w:rPr>
              <w:t xml:space="preserve">zenbateko osoa zein den finkatzea, </w:t>
            </w:r>
            <w:r w:rsidRPr="0076129B">
              <w:rPr>
                <w:rFonts w:ascii="Arial" w:hAnsi="Arial" w:cs="Arial"/>
                <w:szCs w:val="22"/>
                <w:lang w:val="eu-ES" w:eastAsia="en-US"/>
              </w:rPr>
              <w:t>eta</w:t>
            </w:r>
            <w:r w:rsidRPr="0076129B">
              <w:rPr>
                <w:rFonts w:ascii="Arial" w:hAnsi="Arial" w:cs="Arial"/>
                <w:lang w:val="eu-ES"/>
              </w:rPr>
              <w:t xml:space="preserve"> bere kuantifikazioa</w:t>
            </w:r>
            <w:r w:rsidRPr="009A6A43">
              <w:rPr>
                <w:rFonts w:ascii="Arial" w:hAnsi="Arial" w:cs="Arial"/>
                <w:lang w:val="eu-ES"/>
              </w:rPr>
              <w:t xml:space="preserve"> kontratuaren iraunaldian zehar Administrazioak enpresa adjudikaziodunari adierazten dizkion beharren araberakoa izango da.</w:t>
            </w:r>
          </w:p>
          <w:p w:rsidR="00330918" w:rsidRDefault="00330918" w:rsidP="00330918">
            <w:pPr>
              <w:jc w:val="both"/>
              <w:rPr>
                <w:rFonts w:ascii="Arial" w:hAnsi="Arial" w:cs="Arial"/>
                <w:lang w:val="eu-ES"/>
              </w:rPr>
            </w:pPr>
          </w:p>
          <w:p w:rsidR="00330918" w:rsidRPr="009A6A43" w:rsidRDefault="00330918" w:rsidP="00330918">
            <w:pPr>
              <w:jc w:val="both"/>
              <w:rPr>
                <w:rFonts w:ascii="Arial" w:hAnsi="Arial" w:cs="Arial"/>
                <w:lang w:val="eu-ES"/>
              </w:rPr>
            </w:pPr>
            <w:r w:rsidRPr="009A6A43">
              <w:rPr>
                <w:rFonts w:ascii="Arial" w:hAnsi="Arial" w:cs="Arial"/>
                <w:lang w:val="eu-ES"/>
              </w:rPr>
              <w:t>Horrela, egiazko gastua baldintzatuko dute administrazioaren benetako beharrek. Ondorioz, administrazioa ez dago behartuta unitate kopuru jakin bat eskatzera, ez eta aurrekontua osorik erabiltzera.</w:t>
            </w:r>
          </w:p>
          <w:p w:rsidR="009A57BE" w:rsidRPr="000C2840" w:rsidRDefault="009A57BE" w:rsidP="009758EC">
            <w:pPr>
              <w:spacing w:before="40" w:after="40"/>
              <w:ind w:right="34"/>
              <w:jc w:val="right"/>
              <w:rPr>
                <w:rFonts w:ascii="Arial" w:hAnsi="Arial" w:cs="Arial"/>
                <w:szCs w:val="22"/>
                <w:lang w:val="eu-ES" w:eastAsia="en-US"/>
              </w:rPr>
            </w:pPr>
          </w:p>
        </w:tc>
      </w:tr>
      <w:tr w:rsidR="009A57BE"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A57BE" w:rsidRPr="00B93B16" w:rsidRDefault="009A57BE" w:rsidP="009A57BE">
            <w:pPr>
              <w:spacing w:before="40" w:after="40" w:line="240" w:lineRule="atLeast"/>
              <w:jc w:val="center"/>
              <w:rPr>
                <w:rFonts w:ascii="Arial" w:hAnsi="Arial" w:cs="Arial"/>
                <w:szCs w:val="22"/>
                <w:lang w:eastAsia="en-US"/>
              </w:rPr>
            </w:pPr>
            <w:r w:rsidRPr="00B93B16">
              <w:rPr>
                <w:rFonts w:ascii="Arial" w:hAnsi="Arial" w:cs="Arial"/>
                <w:szCs w:val="22"/>
                <w:lang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A57BE" w:rsidRPr="00B93B16" w:rsidRDefault="009A57BE" w:rsidP="009A57BE">
            <w:pPr>
              <w:spacing w:before="40" w:after="40" w:line="240" w:lineRule="atLeast"/>
              <w:jc w:val="center"/>
              <w:rPr>
                <w:rFonts w:ascii="Arial" w:hAnsi="Arial" w:cs="Arial"/>
              </w:rPr>
            </w:pPr>
            <w:r>
              <w:rPr>
                <w:rFonts w:ascii="Arial" w:hAnsi="Arial" w:cs="Arial"/>
              </w:rPr>
              <w:t>1.</w:t>
            </w:r>
            <w:r w:rsidRPr="00B93B16">
              <w:rPr>
                <w:rFonts w:ascii="Arial" w:hAnsi="Arial" w:cs="Arial"/>
              </w:rPr>
              <w:t>0610.110.227.</w:t>
            </w:r>
            <w:r w:rsidRPr="00662B7A">
              <w:rPr>
                <w:rFonts w:ascii="Arial" w:hAnsi="Arial" w:cs="Arial"/>
              </w:rPr>
              <w:t>05.0</w:t>
            </w:r>
            <w:r>
              <w:rPr>
                <w:rFonts w:ascii="Arial" w:hAnsi="Arial" w:cs="Arial"/>
              </w:rPr>
              <w:t>2</w:t>
            </w:r>
            <w:r w:rsidRPr="00662B7A">
              <w:rPr>
                <w:rFonts w:ascii="Arial" w:hAnsi="Arial" w:cs="Arial"/>
              </w:rPr>
              <w:t xml:space="preserve"> 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A57BE" w:rsidRPr="00B93B16" w:rsidRDefault="009A57BE" w:rsidP="009A57BE">
            <w:pPr>
              <w:spacing w:before="40" w:after="40" w:line="240" w:lineRule="atLeast"/>
              <w:jc w:val="center"/>
              <w:rPr>
                <w:rFonts w:ascii="Arial" w:hAnsi="Arial" w:cs="Arial"/>
                <w:szCs w:val="22"/>
                <w:lang w:eastAsia="en-US"/>
              </w:rPr>
            </w:pPr>
            <w:r>
              <w:rPr>
                <w:rFonts w:ascii="Arial" w:hAnsi="Arial" w:cs="Arial"/>
                <w:szCs w:val="22"/>
                <w:lang w:eastAsia="en-US"/>
              </w:rPr>
              <w:t>96</w:t>
            </w:r>
            <w:r w:rsidRPr="00B93B16">
              <w:rPr>
                <w:rFonts w:ascii="Arial" w:hAnsi="Arial" w:cs="Arial"/>
                <w:szCs w:val="22"/>
                <w:lang w:eastAsia="en-US"/>
              </w:rPr>
              <w:t xml:space="preserve"> </w:t>
            </w:r>
            <w:r>
              <w:rPr>
                <w:rFonts w:ascii="Arial" w:hAnsi="Arial" w:cs="Arial"/>
                <w:szCs w:val="22"/>
                <w:lang w:eastAsia="en-US"/>
              </w:rPr>
              <w:t>8</w:t>
            </w:r>
            <w:r w:rsidRPr="00B93B16">
              <w:rPr>
                <w:rFonts w:ascii="Arial" w:hAnsi="Arial" w:cs="Arial"/>
                <w:szCs w:val="22"/>
                <w:lang w:eastAsia="en-US"/>
              </w:rPr>
              <w:t>00,00</w:t>
            </w:r>
            <w:r>
              <w:rPr>
                <w:rFonts w:ascii="Arial" w:hAnsi="Arial" w:cs="Arial"/>
                <w:szCs w:val="22"/>
                <w:lang w:eastAsia="en-US"/>
              </w:rPr>
              <w:t xml:space="preserve"> €</w:t>
            </w:r>
          </w:p>
        </w:tc>
      </w:tr>
      <w:tr w:rsidR="009A57BE"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A57BE" w:rsidRPr="00B93B16" w:rsidRDefault="009A57BE" w:rsidP="009A57BE">
            <w:pPr>
              <w:spacing w:before="40" w:after="40" w:line="240" w:lineRule="atLeast"/>
              <w:jc w:val="center"/>
              <w:rPr>
                <w:rFonts w:ascii="Arial" w:hAnsi="Arial" w:cs="Arial"/>
                <w:szCs w:val="22"/>
                <w:lang w:eastAsia="en-US"/>
              </w:rPr>
            </w:pPr>
            <w:r w:rsidRPr="00B93B16">
              <w:rPr>
                <w:rFonts w:ascii="Arial" w:hAnsi="Arial" w:cs="Arial"/>
                <w:szCs w:val="22"/>
                <w:lang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A57BE" w:rsidRPr="00B93B16" w:rsidRDefault="009A57BE" w:rsidP="009A57BE">
            <w:pPr>
              <w:spacing w:before="40" w:after="40" w:line="240" w:lineRule="atLeast"/>
              <w:jc w:val="center"/>
              <w:rPr>
                <w:rFonts w:ascii="Arial" w:hAnsi="Arial" w:cs="Arial"/>
                <w:szCs w:val="22"/>
                <w:highlight w:val="yellow"/>
                <w:lang w:eastAsia="en-US"/>
              </w:rPr>
            </w:pPr>
            <w:r>
              <w:rPr>
                <w:rFonts w:ascii="Arial" w:hAnsi="Arial" w:cs="Arial"/>
              </w:rPr>
              <w:t>5.</w:t>
            </w:r>
            <w:r w:rsidRPr="00B93B16">
              <w:rPr>
                <w:rFonts w:ascii="Arial" w:hAnsi="Arial" w:cs="Arial"/>
              </w:rPr>
              <w:t>0610.110.227.05.0</w:t>
            </w:r>
            <w:r>
              <w:rPr>
                <w:rFonts w:ascii="Arial" w:hAnsi="Arial" w:cs="Arial"/>
              </w:rPr>
              <w:t>2</w:t>
            </w:r>
            <w:r w:rsidRPr="00B93B16">
              <w:rPr>
                <w:rFonts w:ascii="Arial" w:hAnsi="Arial" w:cs="Arial"/>
              </w:rPr>
              <w:t xml:space="preserve"> 202</w:t>
            </w:r>
            <w:r>
              <w:rPr>
                <w:rFonts w:ascii="Arial" w:hAnsi="Arial" w:cs="Arial"/>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A57BE" w:rsidRPr="00B93B16" w:rsidRDefault="009A57BE" w:rsidP="009A57BE">
            <w:pPr>
              <w:spacing w:before="40" w:after="40" w:line="240" w:lineRule="atLeast"/>
              <w:jc w:val="center"/>
              <w:rPr>
                <w:rFonts w:ascii="Arial" w:hAnsi="Arial" w:cs="Arial"/>
                <w:szCs w:val="22"/>
                <w:lang w:eastAsia="en-US"/>
              </w:rPr>
            </w:pPr>
            <w:r w:rsidRPr="00B93B16">
              <w:rPr>
                <w:rFonts w:ascii="Arial" w:hAnsi="Arial" w:cs="Arial"/>
                <w:szCs w:val="22"/>
                <w:lang w:eastAsia="en-US"/>
              </w:rPr>
              <w:t>2</w:t>
            </w:r>
            <w:r>
              <w:rPr>
                <w:rFonts w:ascii="Arial" w:hAnsi="Arial" w:cs="Arial"/>
                <w:szCs w:val="22"/>
                <w:lang w:eastAsia="en-US"/>
              </w:rPr>
              <w:t>4 2</w:t>
            </w:r>
            <w:r w:rsidRPr="00B93B16">
              <w:rPr>
                <w:rFonts w:ascii="Arial" w:hAnsi="Arial" w:cs="Arial"/>
                <w:szCs w:val="22"/>
                <w:lang w:eastAsia="en-US"/>
              </w:rPr>
              <w:t>00,00</w:t>
            </w:r>
            <w:r>
              <w:rPr>
                <w:rFonts w:ascii="Arial" w:hAnsi="Arial" w:cs="Arial"/>
                <w:szCs w:val="22"/>
                <w:lang w:eastAsia="en-US"/>
              </w:rPr>
              <w:t xml:space="preserve"> €</w:t>
            </w:r>
          </w:p>
        </w:tc>
      </w:tr>
    </w:tbl>
    <w:p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szCs w:val="22"/>
                <w:lang w:val="eu-ES" w:eastAsia="en-US"/>
              </w:rPr>
            </w:pPr>
            <w:bookmarkStart w:id="7" w:name="CC_8"/>
            <w:r w:rsidRPr="000C2840">
              <w:rPr>
                <w:rFonts w:ascii="Arial" w:hAnsi="Arial" w:cs="Arial"/>
                <w:b/>
                <w:szCs w:val="22"/>
                <w:lang w:val="eu-ES" w:eastAsia="en-US"/>
              </w:rPr>
              <w:t xml:space="preserve">8.-  </w:t>
            </w:r>
            <w:bookmarkEnd w:id="7"/>
            <w:r w:rsidRPr="000C2840">
              <w:rPr>
                <w:rFonts w:ascii="Arial" w:hAnsi="Arial" w:cs="Arial"/>
                <w:b/>
                <w:szCs w:val="22"/>
                <w:lang w:val="eu-ES" w:eastAsia="en-US"/>
              </w:rPr>
              <w:t>BETETZE EPEA</w:t>
            </w:r>
          </w:p>
        </w:tc>
      </w:tr>
      <w:tr w:rsidR="008F2A0F" w:rsidRPr="000C2840" w:rsidTr="009758EC">
        <w:trPr>
          <w:trHeight w:val="380"/>
        </w:trPr>
        <w:tc>
          <w:tcPr>
            <w:tcW w:w="8506" w:type="dxa"/>
            <w:gridSpan w:val="6"/>
            <w:tcBorders>
              <w:bottom w:val="nil"/>
            </w:tcBorders>
            <w:shd w:val="clear" w:color="auto" w:fill="FFFFFF"/>
            <w:vAlign w:val="center"/>
          </w:tcPr>
          <w:p w:rsidR="008F2A0F" w:rsidRPr="000C2840" w:rsidRDefault="008F2A0F" w:rsidP="009758EC">
            <w:pPr>
              <w:spacing w:before="40" w:after="40"/>
              <w:jc w:val="both"/>
              <w:rPr>
                <w:rFonts w:ascii="Arial" w:hAnsi="Arial" w:cs="Arial"/>
                <w:i/>
                <w:szCs w:val="22"/>
                <w:lang w:val="eu-ES" w:eastAsia="en-US"/>
              </w:rPr>
            </w:pPr>
            <w:r>
              <w:rPr>
                <w:rFonts w:ascii="Arial" w:hAnsi="Arial" w:cs="Arial"/>
                <w:szCs w:val="22"/>
                <w:lang w:val="eu-ES" w:eastAsia="en-US"/>
              </w:rPr>
              <w:t>Epe o</w:t>
            </w:r>
            <w:r w:rsidRPr="000C2840">
              <w:rPr>
                <w:rFonts w:ascii="Arial" w:hAnsi="Arial" w:cs="Arial"/>
                <w:szCs w:val="22"/>
                <w:lang w:val="eu-ES" w:eastAsia="en-US"/>
              </w:rPr>
              <w:t xml:space="preserve">soa: </w:t>
            </w:r>
            <w:r w:rsidR="00455FFB" w:rsidRPr="00DA6A43">
              <w:rPr>
                <w:rFonts w:ascii="Arial" w:hAnsi="Arial" w:cs="Arial"/>
              </w:rPr>
              <w:t xml:space="preserve">2023ko ekainaren 30era arte.  </w:t>
            </w:r>
          </w:p>
        </w:tc>
      </w:tr>
      <w:tr w:rsidR="008F2A0F" w:rsidRPr="000C2840" w:rsidTr="009758EC">
        <w:trPr>
          <w:trHeight w:hRule="exact" w:val="284"/>
        </w:trPr>
        <w:tc>
          <w:tcPr>
            <w:tcW w:w="2694" w:type="dxa"/>
            <w:tcBorders>
              <w:top w:val="nil"/>
              <w:bottom w:val="nil"/>
              <w:right w:val="nil"/>
            </w:tcBorders>
            <w:shd w:val="clear" w:color="auto" w:fill="FFFFFF"/>
            <w:vAlign w:val="center"/>
          </w:tcPr>
          <w:p w:rsidR="008F2A0F" w:rsidRPr="000C2840" w:rsidRDefault="002D7266" w:rsidP="009758EC">
            <w:pPr>
              <w:spacing w:before="40" w:after="40"/>
              <w:rPr>
                <w:rFonts w:ascii="Arial" w:hAnsi="Arial" w:cs="Arial"/>
                <w:szCs w:val="22"/>
                <w:lang w:val="eu-ES" w:eastAsia="en-US"/>
              </w:rPr>
            </w:pPr>
            <w:r>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455FFB"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0C2840" w:rsidRDefault="008F2A0F" w:rsidP="009758EC">
            <w:pPr>
              <w:rPr>
                <w:rFonts w:ascii="Arial" w:hAnsi="Arial" w:cs="Arial"/>
                <w:szCs w:val="22"/>
                <w:lang w:val="eu-ES" w:eastAsia="en-US"/>
              </w:rPr>
            </w:pPr>
          </w:p>
        </w:tc>
      </w:tr>
      <w:tr w:rsidR="008F2A0F" w:rsidRPr="000C2840" w:rsidTr="009758EC">
        <w:trPr>
          <w:trHeight w:hRule="exact" w:val="113"/>
        </w:trPr>
        <w:tc>
          <w:tcPr>
            <w:tcW w:w="8506" w:type="dxa"/>
            <w:gridSpan w:val="6"/>
            <w:tcBorders>
              <w:top w:val="nil"/>
              <w:bottom w:val="nil"/>
            </w:tcBorders>
            <w:shd w:val="clear" w:color="auto" w:fill="FFFFFF"/>
            <w:vAlign w:val="center"/>
          </w:tcPr>
          <w:p w:rsidR="008F2A0F" w:rsidRPr="000C2840" w:rsidRDefault="008F2A0F" w:rsidP="009758EC">
            <w:pPr>
              <w:jc w:val="both"/>
              <w:rPr>
                <w:rFonts w:ascii="Arial" w:hAnsi="Arial" w:cs="Arial"/>
                <w:sz w:val="16"/>
                <w:szCs w:val="16"/>
                <w:lang w:val="eu-ES" w:eastAsia="en-US"/>
              </w:rPr>
            </w:pPr>
          </w:p>
        </w:tc>
      </w:tr>
      <w:tr w:rsidR="008F2A0F" w:rsidRPr="000C2840" w:rsidTr="009758EC">
        <w:trPr>
          <w:trHeight w:hRule="exact" w:val="205"/>
        </w:trPr>
        <w:tc>
          <w:tcPr>
            <w:tcW w:w="8506" w:type="dxa"/>
            <w:gridSpan w:val="6"/>
            <w:tcBorders>
              <w:top w:val="nil"/>
              <w:bottom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8" w:name="CC_9"/>
            <w:r w:rsidRPr="000C2840">
              <w:rPr>
                <w:rFonts w:ascii="Arial" w:hAnsi="Arial" w:cs="Arial"/>
                <w:b/>
                <w:lang w:val="eu-ES"/>
              </w:rPr>
              <w:t xml:space="preserve">9.- </w:t>
            </w:r>
            <w:bookmarkEnd w:id="8"/>
            <w:r w:rsidRPr="000C2840">
              <w:rPr>
                <w:rFonts w:ascii="Arial" w:hAnsi="Arial" w:cs="Arial"/>
                <w:b/>
                <w:lang w:val="eu-ES"/>
              </w:rPr>
              <w:t>LUZAPENA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455FFB"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9" w:name="CC_10"/>
            <w:r w:rsidRPr="000C2840">
              <w:rPr>
                <w:rFonts w:ascii="Arial" w:hAnsi="Arial" w:cs="Arial"/>
                <w:b/>
                <w:lang w:val="eu-ES"/>
              </w:rPr>
              <w:t xml:space="preserve">10.- </w:t>
            </w:r>
            <w:bookmarkEnd w:id="9"/>
            <w:r w:rsidRPr="000C2840">
              <w:rPr>
                <w:rFonts w:ascii="Arial" w:hAnsi="Arial" w:cs="Arial"/>
                <w:b/>
                <w:lang w:val="eu-ES"/>
              </w:rPr>
              <w:t>ORDAINTZEKO ERA</w:t>
            </w:r>
          </w:p>
        </w:tc>
      </w:tr>
      <w:tr w:rsidR="008F2A0F" w:rsidRPr="000C2840" w:rsidTr="009758EC">
        <w:trPr>
          <w:trHeight w:val="454"/>
        </w:trPr>
        <w:tc>
          <w:tcPr>
            <w:tcW w:w="8506" w:type="dxa"/>
            <w:vAlign w:val="center"/>
          </w:tcPr>
          <w:p w:rsidR="006E4B63" w:rsidRPr="00B63A3C" w:rsidRDefault="006E4B63" w:rsidP="006E4B63">
            <w:pPr>
              <w:jc w:val="both"/>
              <w:rPr>
                <w:rFonts w:ascii="Arial" w:hAnsi="Arial" w:cs="Arial"/>
                <w:lang w:val="eu-ES"/>
              </w:rPr>
            </w:pPr>
            <w:r w:rsidRPr="00855870">
              <w:rPr>
                <w:rFonts w:ascii="Arial" w:hAnsi="Arial" w:cs="Arial"/>
                <w:lang w:val="eu-ES"/>
              </w:rPr>
              <w:t>Ordainketak hilero egingo dira, transferentzia bankarioz eta fakturari dagokion hilean benetan emandako zerbitzuek (entregatutako materialak) sortutako zenbatekoan</w:t>
            </w:r>
            <w:r w:rsidRPr="003A67BB">
              <w:rPr>
                <w:rFonts w:ascii="Arial" w:hAnsi="Arial" w:cs="Arial"/>
                <w:lang w:val="eu-ES"/>
              </w:rPr>
              <w:t>.</w:t>
            </w:r>
          </w:p>
          <w:p w:rsidR="006E4B63" w:rsidRPr="00B63A3C" w:rsidRDefault="006E4B63" w:rsidP="006E4B63">
            <w:pPr>
              <w:jc w:val="both"/>
              <w:rPr>
                <w:rFonts w:ascii="Arial" w:hAnsi="Arial" w:cs="Arial"/>
                <w:lang w:val="eu-ES"/>
              </w:rPr>
            </w:pPr>
          </w:p>
          <w:p w:rsidR="006E4B63" w:rsidRPr="00B63A3C" w:rsidRDefault="006E4B63" w:rsidP="006E4B63">
            <w:pPr>
              <w:jc w:val="both"/>
              <w:rPr>
                <w:rFonts w:ascii="Arial" w:hAnsi="Arial" w:cs="Arial"/>
                <w:lang w:val="eu-ES"/>
              </w:rPr>
            </w:pPr>
            <w:r w:rsidRPr="00B63A3C">
              <w:rPr>
                <w:rFonts w:ascii="Arial" w:hAnsi="Arial" w:cs="Arial"/>
                <w:lang w:val="eu-ES"/>
              </w:rPr>
              <w:t>Fakturatan agertzen diren datu arrunte</w:t>
            </w:r>
            <w:r>
              <w:rPr>
                <w:rFonts w:ascii="Arial" w:hAnsi="Arial" w:cs="Arial"/>
                <w:lang w:val="eu-ES"/>
              </w:rPr>
              <w:t>z</w:t>
            </w:r>
            <w:r w:rsidRPr="00B63A3C">
              <w:rPr>
                <w:rFonts w:ascii="Arial" w:hAnsi="Arial" w:cs="Arial"/>
                <w:lang w:val="eu-ES"/>
              </w:rPr>
              <w:t xml:space="preserve"> gain, agiritan Ogasun eta Finantza Departamentuaren izena jasoko da, eta modu egokian tramitatze aldera, fakturak helbide honetara bidaliko dira:</w:t>
            </w:r>
          </w:p>
          <w:p w:rsidR="006E4B63" w:rsidRPr="00B63A3C" w:rsidRDefault="006E4B63" w:rsidP="006E4B63">
            <w:pPr>
              <w:jc w:val="both"/>
              <w:rPr>
                <w:rFonts w:ascii="Arial" w:hAnsi="Arial" w:cs="Arial"/>
                <w:lang w:val="eu-ES"/>
              </w:rPr>
            </w:pPr>
          </w:p>
          <w:p w:rsidR="006E4B63" w:rsidRPr="00B63A3C" w:rsidRDefault="006E4B63" w:rsidP="006E4B63">
            <w:pPr>
              <w:jc w:val="center"/>
              <w:rPr>
                <w:rFonts w:ascii="Arial" w:hAnsi="Arial" w:cs="Arial"/>
                <w:lang w:val="eu-ES"/>
              </w:rPr>
            </w:pPr>
            <w:r w:rsidRPr="00B63A3C">
              <w:rPr>
                <w:rFonts w:ascii="Arial" w:hAnsi="Arial" w:cs="Arial"/>
                <w:lang w:val="eu-ES"/>
              </w:rPr>
              <w:t>Ogasun eta Finantza Departamentua</w:t>
            </w:r>
          </w:p>
          <w:p w:rsidR="006E4B63" w:rsidRPr="00B63A3C" w:rsidRDefault="006E4B63" w:rsidP="006E4B63">
            <w:pPr>
              <w:jc w:val="center"/>
              <w:rPr>
                <w:rFonts w:ascii="Arial" w:hAnsi="Arial" w:cs="Arial"/>
                <w:lang w:val="eu-ES"/>
              </w:rPr>
            </w:pPr>
            <w:r w:rsidRPr="00B63A3C">
              <w:rPr>
                <w:rFonts w:ascii="Arial" w:hAnsi="Arial" w:cs="Arial"/>
                <w:lang w:val="eu-ES"/>
              </w:rPr>
              <w:t>Kontabilitate zerbitzua</w:t>
            </w:r>
          </w:p>
          <w:p w:rsidR="006E4B63" w:rsidRPr="00B63A3C" w:rsidRDefault="006E4B63" w:rsidP="006E4B63">
            <w:pPr>
              <w:jc w:val="center"/>
              <w:rPr>
                <w:rFonts w:ascii="Arial" w:hAnsi="Arial" w:cs="Arial"/>
                <w:lang w:val="eu-ES"/>
              </w:rPr>
            </w:pPr>
            <w:r w:rsidRPr="00B63A3C">
              <w:rPr>
                <w:rFonts w:ascii="Arial" w:hAnsi="Arial" w:cs="Arial"/>
                <w:lang w:val="eu-ES"/>
              </w:rPr>
              <w:t>Errotaburu pasealekua, 2</w:t>
            </w:r>
          </w:p>
          <w:p w:rsidR="006E4B63" w:rsidRPr="00B63A3C" w:rsidRDefault="006E4B63" w:rsidP="006E4B63">
            <w:pPr>
              <w:jc w:val="center"/>
              <w:rPr>
                <w:rFonts w:ascii="Arial" w:hAnsi="Arial" w:cs="Arial"/>
                <w:lang w:val="eu-ES"/>
              </w:rPr>
            </w:pPr>
            <w:r w:rsidRPr="00B63A3C">
              <w:rPr>
                <w:rFonts w:ascii="Arial" w:hAnsi="Arial" w:cs="Arial"/>
                <w:lang w:val="eu-ES"/>
              </w:rPr>
              <w:t>20018 Donostia</w:t>
            </w:r>
          </w:p>
          <w:p w:rsidR="006E4B63" w:rsidRPr="00B63A3C" w:rsidRDefault="006E4B63" w:rsidP="006E4B63">
            <w:pPr>
              <w:jc w:val="both"/>
              <w:rPr>
                <w:rFonts w:ascii="Arial" w:hAnsi="Arial" w:cs="Arial"/>
                <w:lang w:val="eu-ES"/>
              </w:rPr>
            </w:pPr>
          </w:p>
          <w:p w:rsidR="006E4B63" w:rsidRPr="00B63A3C" w:rsidRDefault="006E4B63" w:rsidP="006E4B63">
            <w:pPr>
              <w:jc w:val="both"/>
              <w:rPr>
                <w:rFonts w:ascii="Arial" w:hAnsi="Arial" w:cs="Arial"/>
                <w:lang w:val="eu-ES"/>
              </w:rPr>
            </w:pPr>
            <w:r w:rsidRPr="00B63A3C">
              <w:rPr>
                <w:rFonts w:ascii="Arial" w:hAnsi="Arial" w:cs="Arial"/>
                <w:lang w:val="eu-ES"/>
              </w:rPr>
              <w:t xml:space="preserve">Faktura elektronikoa sustatzeko abenduaren 27ko 25/2013 Legeak ezarritakoari jarraituz enpresa </w:t>
            </w:r>
            <w:r>
              <w:rPr>
                <w:rFonts w:ascii="Arial" w:hAnsi="Arial" w:cs="Arial"/>
                <w:lang w:val="eu-ES"/>
              </w:rPr>
              <w:t>adjudikazio</w:t>
            </w:r>
            <w:r w:rsidRPr="00B63A3C">
              <w:rPr>
                <w:rFonts w:ascii="Arial" w:hAnsi="Arial" w:cs="Arial"/>
                <w:lang w:val="eu-ES"/>
              </w:rPr>
              <w:t>duna faktura elektronikoa erabiltzera behartuta izanez gero, fakturak Gipuzkoako Foru Aldundiaren faktura elektronikoen sarrera-puntu orokorrean aurkeztu beharko ditu.</w:t>
            </w:r>
          </w:p>
          <w:p w:rsidR="006E4B63" w:rsidRPr="00B63A3C" w:rsidRDefault="006E4B63" w:rsidP="006E4B63">
            <w:pPr>
              <w:jc w:val="both"/>
              <w:rPr>
                <w:rFonts w:ascii="Arial" w:hAnsi="Arial" w:cs="Arial"/>
                <w:lang w:val="eu-ES"/>
              </w:rPr>
            </w:pPr>
          </w:p>
          <w:p w:rsidR="006E4B63" w:rsidRPr="00B63A3C" w:rsidRDefault="006E4B63" w:rsidP="006E4B63">
            <w:pPr>
              <w:jc w:val="both"/>
              <w:rPr>
                <w:rFonts w:ascii="Arial" w:hAnsi="Arial" w:cs="Arial"/>
                <w:lang w:val="eu-ES"/>
              </w:rPr>
            </w:pPr>
            <w:r w:rsidRPr="00B63A3C">
              <w:rPr>
                <w:rFonts w:ascii="Arial" w:hAnsi="Arial" w:cs="Arial"/>
                <w:lang w:val="eu-ES"/>
              </w:rPr>
              <w:t>Horretarako, hauek dira kontabilitateko bulegoa, organo kudeatzailea eta unitate bideratzailearen kodeak:</w:t>
            </w:r>
          </w:p>
          <w:p w:rsidR="006E4B63" w:rsidRPr="00B63A3C" w:rsidRDefault="006E4B63" w:rsidP="006E4B63">
            <w:pPr>
              <w:jc w:val="both"/>
              <w:rPr>
                <w:rFonts w:ascii="Arial" w:hAnsi="Arial" w:cs="Arial"/>
                <w:lang w:val="eu-ES"/>
              </w:rPr>
            </w:pPr>
          </w:p>
          <w:p w:rsidR="006E4B63" w:rsidRPr="00B63A3C" w:rsidRDefault="006E4B63" w:rsidP="006E4B63">
            <w:pPr>
              <w:jc w:val="both"/>
              <w:rPr>
                <w:rFonts w:ascii="Arial" w:hAnsi="Arial" w:cs="Arial"/>
                <w:lang w:val="eu-ES"/>
              </w:rPr>
            </w:pPr>
            <w:r w:rsidRPr="00B63A3C">
              <w:rPr>
                <w:rFonts w:ascii="Arial" w:hAnsi="Arial" w:cs="Arial"/>
                <w:lang w:val="eu-ES"/>
              </w:rPr>
              <w:t>Kontabilitateko bulegoa: LA0002344 – Kontabilitate Zerbitzua.</w:t>
            </w:r>
          </w:p>
          <w:p w:rsidR="006E4B63" w:rsidRPr="00B63A3C" w:rsidRDefault="006E4B63" w:rsidP="006E4B63">
            <w:pPr>
              <w:jc w:val="both"/>
              <w:rPr>
                <w:rFonts w:ascii="Arial" w:hAnsi="Arial" w:cs="Arial"/>
                <w:lang w:val="eu-ES"/>
              </w:rPr>
            </w:pPr>
            <w:r w:rsidRPr="00B63A3C">
              <w:rPr>
                <w:rFonts w:ascii="Arial" w:hAnsi="Arial" w:cs="Arial"/>
                <w:lang w:val="eu-ES"/>
              </w:rPr>
              <w:t>Organo kudeatzailea: LA0002197 -  Ogasun eta Finantza Departamentua.</w:t>
            </w:r>
          </w:p>
          <w:p w:rsidR="008F2A0F" w:rsidRPr="000C2840" w:rsidRDefault="006E4B63" w:rsidP="009758EC">
            <w:pPr>
              <w:jc w:val="both"/>
              <w:rPr>
                <w:rFonts w:ascii="Arial" w:hAnsi="Arial" w:cs="Arial"/>
                <w:lang w:val="eu-ES"/>
              </w:rPr>
            </w:pPr>
            <w:r w:rsidRPr="00B63A3C">
              <w:rPr>
                <w:rFonts w:ascii="Arial" w:hAnsi="Arial" w:cs="Arial"/>
                <w:lang w:val="eu-ES"/>
              </w:rPr>
              <w:t>Unitate bideratzailea: LA0002224 - Ogasun eta Finantza Departamentuko Idazkaritza Teknikoa.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0" w:name="CC_11"/>
            <w:r w:rsidRPr="000C2840">
              <w:rPr>
                <w:rFonts w:ascii="Arial" w:hAnsi="Arial" w:cs="Arial"/>
                <w:b/>
                <w:lang w:val="eu-ES"/>
              </w:rPr>
              <w:t xml:space="preserve">11.- </w:t>
            </w:r>
            <w:bookmarkEnd w:id="10"/>
            <w:r w:rsidRPr="000C2840">
              <w:rPr>
                <w:rFonts w:ascii="Arial" w:hAnsi="Arial" w:cs="Arial"/>
                <w:b/>
                <w:lang w:val="eu-ES"/>
              </w:rPr>
              <w:t>BETETZE LEKUA</w:t>
            </w:r>
          </w:p>
        </w:tc>
      </w:tr>
      <w:tr w:rsidR="008F2A0F" w:rsidRPr="000C2840" w:rsidTr="009758EC">
        <w:trPr>
          <w:trHeight w:val="454"/>
        </w:trPr>
        <w:tc>
          <w:tcPr>
            <w:tcW w:w="8506" w:type="dxa"/>
            <w:vAlign w:val="center"/>
          </w:tcPr>
          <w:p w:rsidR="008F2A0F" w:rsidRPr="000C2840" w:rsidRDefault="001A142B" w:rsidP="009758EC">
            <w:pPr>
              <w:jc w:val="both"/>
              <w:rPr>
                <w:rFonts w:ascii="Arial" w:hAnsi="Arial" w:cs="Arial"/>
                <w:lang w:val="eu-ES"/>
              </w:rPr>
            </w:pPr>
            <w:r>
              <w:rPr>
                <w:rFonts w:ascii="Arial" w:hAnsi="Arial" w:cs="Arial"/>
                <w:lang w:val="eu-ES"/>
              </w:rPr>
              <w:t xml:space="preserve">Ez aplikagarria. </w:t>
            </w:r>
          </w:p>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1" w:name="CC_12"/>
            <w:r w:rsidRPr="000C2840">
              <w:rPr>
                <w:rFonts w:ascii="Arial" w:hAnsi="Arial" w:cs="Arial"/>
                <w:b/>
                <w:lang w:val="eu-ES"/>
              </w:rPr>
              <w:t xml:space="preserve">12.- </w:t>
            </w:r>
            <w:bookmarkEnd w:id="11"/>
            <w:r w:rsidRPr="000C2840">
              <w:rPr>
                <w:rFonts w:ascii="Arial" w:hAnsi="Arial" w:cs="Arial"/>
                <w:b/>
                <w:lang w:val="eu-ES"/>
              </w:rPr>
              <w:t>ALDAERAK ONARTZEA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p>
        </w:tc>
      </w:tr>
      <w:tr w:rsidR="008F2A0F" w:rsidRPr="000C2840" w:rsidTr="009758EC">
        <w:trPr>
          <w:trHeight w:val="106"/>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1A142B"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2" w:name="CC_13"/>
            <w:r w:rsidRPr="000C2840">
              <w:rPr>
                <w:rFonts w:ascii="Arial" w:hAnsi="Arial" w:cs="Arial"/>
                <w:b/>
                <w:lang w:val="eu-ES"/>
              </w:rPr>
              <w:t xml:space="preserve">13.- </w:t>
            </w:r>
            <w:bookmarkEnd w:id="12"/>
            <w:r w:rsidRPr="000C2840">
              <w:rPr>
                <w:rFonts w:ascii="Arial" w:hAnsi="Arial" w:cs="Arial"/>
                <w:b/>
                <w:lang w:val="eu-ES"/>
              </w:rPr>
              <w:t>PREZIO BERRIKUSPENA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1A142B"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0C2840"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both"/>
              <w:rPr>
                <w:rFonts w:ascii="Arial" w:hAnsi="Arial" w:cs="Arial"/>
                <w:b/>
                <w:szCs w:val="22"/>
                <w:lang w:val="eu-ES" w:eastAsia="en-US"/>
              </w:rPr>
            </w:pPr>
            <w:bookmarkStart w:id="13" w:name="CC_14"/>
            <w:r w:rsidRPr="000C2840">
              <w:rPr>
                <w:rFonts w:ascii="Arial" w:hAnsi="Arial" w:cs="Arial"/>
                <w:b/>
                <w:szCs w:val="22"/>
                <w:lang w:val="eu-ES" w:eastAsia="en-US"/>
              </w:rPr>
              <w:t xml:space="preserve">14.- </w:t>
            </w:r>
            <w:bookmarkEnd w:id="13"/>
            <w:r w:rsidRPr="000C2840">
              <w:rPr>
                <w:rFonts w:ascii="Arial" w:hAnsi="Arial" w:cs="Arial"/>
                <w:b/>
                <w:szCs w:val="22"/>
                <w:lang w:val="eu-ES" w:eastAsia="en-US"/>
              </w:rPr>
              <w:t>BAIMEN EDO GAIKUNTZA ENPRESARIAL EDO PROFESIONALAK, KAUDIMEN EKONOMIKOA ETA FINANTZARIOA, ETA KAUDIMEN TEKNIKOA EDO PROFESIONALA</w:t>
            </w:r>
          </w:p>
          <w:p w:rsidR="008F2A0F" w:rsidRPr="000C2840" w:rsidRDefault="008F2A0F" w:rsidP="009758EC">
            <w:pPr>
              <w:spacing w:before="40" w:after="40"/>
              <w:jc w:val="both"/>
              <w:rPr>
                <w:rFonts w:ascii="Arial" w:hAnsi="Arial" w:cs="Arial"/>
                <w:b/>
                <w:szCs w:val="22"/>
                <w:lang w:val="eu-ES" w:eastAsia="en-US"/>
              </w:rPr>
            </w:pPr>
          </w:p>
          <w:p w:rsidR="008F2A0F" w:rsidRPr="000C2840" w:rsidRDefault="008F2A0F" w:rsidP="009758EC">
            <w:pPr>
              <w:spacing w:before="40" w:after="40"/>
              <w:jc w:val="both"/>
              <w:rPr>
                <w:rFonts w:ascii="Arial" w:hAnsi="Arial" w:cs="Arial"/>
                <w:szCs w:val="22"/>
                <w:lang w:val="eu-ES" w:eastAsia="en-US"/>
              </w:rPr>
            </w:pPr>
          </w:p>
        </w:tc>
      </w:tr>
      <w:tr w:rsidR="008F2A0F" w:rsidRPr="000C2840"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(SPKLren 65. artikulua)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0C2840" w:rsidRDefault="002D7266" w:rsidP="009758EC">
            <w:pPr>
              <w:ind w:left="142"/>
              <w:jc w:val="both"/>
              <w:rPr>
                <w:rFonts w:ascii="Arial" w:hAnsi="Arial" w:cs="Arial"/>
                <w:szCs w:val="22"/>
                <w:lang w:val="eu-ES" w:eastAsia="en-US"/>
              </w:rPr>
            </w:pPr>
            <w:r>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9E7CF3" w:rsidP="009758E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E7CF3">
        <w:trPr>
          <w:trHeight w:val="401"/>
        </w:trPr>
        <w:tc>
          <w:tcPr>
            <w:tcW w:w="8506" w:type="dxa"/>
            <w:gridSpan w:val="11"/>
            <w:tcBorders>
              <w:left w:val="single" w:sz="4" w:space="0" w:color="000000"/>
              <w:right w:val="single" w:sz="4" w:space="0" w:color="000000"/>
            </w:tcBorders>
            <w:shd w:val="clear" w:color="auto" w:fill="FFFFFF"/>
          </w:tcPr>
          <w:p w:rsidR="008F2A0F" w:rsidRPr="000C2840" w:rsidRDefault="008F2A0F" w:rsidP="009E7CF3">
            <w:pPr>
              <w:tabs>
                <w:tab w:val="left" w:pos="8222"/>
              </w:tabs>
              <w:ind w:left="142" w:right="141"/>
              <w:jc w:val="both"/>
              <w:rPr>
                <w:rFonts w:ascii="Arial" w:hAnsi="Arial" w:cs="Arial"/>
                <w:szCs w:val="22"/>
                <w:lang w:val="eu-ES" w:eastAsia="en-US"/>
              </w:rPr>
            </w:pPr>
          </w:p>
        </w:tc>
      </w:tr>
      <w:tr w:rsidR="008F2A0F" w:rsidRPr="00F769F1" w:rsidTr="009758EC">
        <w:trPr>
          <w:trHeight w:val="782"/>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rsidR="008F2A0F" w:rsidRDefault="008F2A0F" w:rsidP="009758EC">
            <w:pPr>
              <w:tabs>
                <w:tab w:val="left" w:pos="8222"/>
              </w:tabs>
              <w:ind w:left="142" w:right="141"/>
              <w:jc w:val="both"/>
              <w:rPr>
                <w:rFonts w:ascii="Arial" w:hAnsi="Arial" w:cs="Arial"/>
                <w:b/>
                <w:szCs w:val="22"/>
                <w:lang w:val="eu-ES" w:eastAsia="en-US"/>
              </w:rPr>
            </w:pPr>
          </w:p>
          <w:p w:rsidR="009E7CF3" w:rsidRDefault="009E7CF3" w:rsidP="009E7CF3">
            <w:pPr>
              <w:tabs>
                <w:tab w:val="left" w:pos="8222"/>
              </w:tabs>
              <w:ind w:left="142" w:right="141"/>
              <w:jc w:val="both"/>
              <w:rPr>
                <w:rFonts w:ascii="Arial" w:hAnsi="Arial" w:cs="Arial"/>
                <w:lang w:val="eu-ES"/>
              </w:rPr>
            </w:pPr>
            <w:r w:rsidRPr="00846B36">
              <w:rPr>
                <w:rFonts w:ascii="Arial" w:hAnsi="Arial" w:cs="Arial"/>
                <w:lang w:val="eu-ES"/>
              </w:rPr>
              <w:t xml:space="preserve">Urteko negozio bolumena, amaitutako azken hiru urteetako negozio bolumen handieneko urtean, </w:t>
            </w:r>
            <w:r>
              <w:rPr>
                <w:rFonts w:ascii="Arial" w:hAnsi="Arial" w:cs="Arial"/>
                <w:lang w:val="eu-ES"/>
              </w:rPr>
              <w:t>150</w:t>
            </w:r>
            <w:r w:rsidRPr="00846B36">
              <w:rPr>
                <w:rFonts w:ascii="Arial" w:hAnsi="Arial" w:cs="Arial"/>
                <w:lang w:val="eu-ES"/>
              </w:rPr>
              <w:t xml:space="preserve"> 000,00 €</w:t>
            </w:r>
            <w:r w:rsidRPr="00416EF8">
              <w:rPr>
                <w:rFonts w:ascii="Arial" w:hAnsi="Arial" w:cs="Arial"/>
                <w:color w:val="212529"/>
                <w:lang w:val="eu-ES"/>
              </w:rPr>
              <w:t xml:space="preserve"> eurokoa </w:t>
            </w:r>
            <w:r>
              <w:rPr>
                <w:rFonts w:ascii="Arial" w:hAnsi="Arial" w:cs="Arial"/>
                <w:lang w:val="eu-ES"/>
              </w:rPr>
              <w:t>(</w:t>
            </w:r>
            <w:r w:rsidRPr="00846B36">
              <w:rPr>
                <w:rFonts w:ascii="Arial" w:hAnsi="Arial" w:cs="Arial"/>
                <w:lang w:val="eu-ES"/>
              </w:rPr>
              <w:t>BEZa  gabe</w:t>
            </w:r>
            <w:r>
              <w:rPr>
                <w:rFonts w:ascii="Arial" w:hAnsi="Arial" w:cs="Arial"/>
                <w:lang w:val="eu-ES"/>
              </w:rPr>
              <w:t>)</w:t>
            </w:r>
            <w:r w:rsidRPr="00416EF8">
              <w:rPr>
                <w:rFonts w:ascii="Arial" w:hAnsi="Arial" w:cs="Arial"/>
                <w:color w:val="212529"/>
                <w:lang w:val="eu-ES"/>
              </w:rPr>
              <w:t xml:space="preserve"> edo hortik gorakoa izatea</w:t>
            </w:r>
            <w:r w:rsidRPr="00846B36">
              <w:rPr>
                <w:rFonts w:ascii="Arial" w:hAnsi="Arial" w:cs="Arial"/>
                <w:lang w:val="eu-ES"/>
              </w:rPr>
              <w:t>.</w:t>
            </w:r>
          </w:p>
          <w:p w:rsidR="009E7CF3" w:rsidRDefault="009E7CF3" w:rsidP="009E7CF3">
            <w:pPr>
              <w:tabs>
                <w:tab w:val="left" w:pos="8222"/>
              </w:tabs>
              <w:ind w:left="142" w:right="141"/>
              <w:jc w:val="both"/>
              <w:rPr>
                <w:rFonts w:ascii="Arial" w:hAnsi="Arial" w:cs="Arial"/>
                <w:lang w:val="eu-ES"/>
              </w:rPr>
            </w:pPr>
          </w:p>
          <w:p w:rsidR="009E7CF3" w:rsidRPr="00EB1FCD" w:rsidRDefault="009E7CF3" w:rsidP="009E7CF3">
            <w:pPr>
              <w:tabs>
                <w:tab w:val="left" w:pos="8222"/>
              </w:tabs>
              <w:ind w:left="142" w:right="141"/>
              <w:jc w:val="both"/>
              <w:rPr>
                <w:rFonts w:ascii="Arial" w:hAnsi="Arial" w:cs="Arial"/>
                <w:lang w:val="eu-ES"/>
              </w:rPr>
            </w:pPr>
            <w:r w:rsidRPr="003A67BB">
              <w:rPr>
                <w:rFonts w:ascii="Arial" w:hAnsi="Arial" w:cs="Arial"/>
                <w:lang w:val="eu-ES"/>
              </w:rPr>
              <w:t>Egiaztatzeko modua: enpresa Merkataritza Erregistroan inskribatuta badago, erregistro horretan onartu eta gordailututako urteko kontuen bidez, eta, bestela, inskribatuta</w:t>
            </w:r>
            <w:r w:rsidRPr="00B63A3C">
              <w:rPr>
                <w:rFonts w:ascii="Arial" w:hAnsi="Arial" w:cs="Arial"/>
                <w:lang w:val="eu-ES"/>
              </w:rPr>
              <w:t xml:space="preserve"> egon </w:t>
            </w:r>
            <w:r w:rsidRPr="00EB1FCD">
              <w:rPr>
                <w:rFonts w:ascii="Arial" w:hAnsi="Arial" w:cs="Arial"/>
                <w:lang w:val="eu-ES"/>
              </w:rPr>
              <w:t>behar duen erregistro ofizialean gordailututakoen bidez. Merkataritza Erregistroan inskribatuta ez dauden banakako enpresaburuek</w:t>
            </w:r>
            <w:r>
              <w:rPr>
                <w:rFonts w:ascii="Arial" w:hAnsi="Arial" w:cs="Arial"/>
                <w:lang w:val="eu-ES"/>
              </w:rPr>
              <w:t>,</w:t>
            </w:r>
            <w:r w:rsidRPr="00EB1FCD">
              <w:rPr>
                <w:rFonts w:ascii="Arial" w:hAnsi="Arial" w:cs="Arial"/>
                <w:lang w:val="eu-ES"/>
              </w:rPr>
              <w:t xml:space="preserve"> Merkataritza Erregistroak legeztatutako inbentarioen eta urteko kontuen liburuen bidez egiaztatuko dute urteko negozio-bolumena.</w:t>
            </w:r>
          </w:p>
          <w:p w:rsidR="009E7CF3" w:rsidRPr="000C2840" w:rsidRDefault="009E7CF3"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p>
          <w:p w:rsidR="00F034C3" w:rsidRPr="000C2840" w:rsidRDefault="00F034C3" w:rsidP="00F034C3">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t>3) KAUDIMEN TEKNIKOA EDO PROFESIONALA</w:t>
            </w:r>
          </w:p>
          <w:p w:rsidR="008F2A0F" w:rsidRDefault="008F2A0F" w:rsidP="009758EC">
            <w:pPr>
              <w:tabs>
                <w:tab w:val="left" w:pos="8222"/>
              </w:tabs>
              <w:ind w:left="142" w:right="141"/>
              <w:jc w:val="both"/>
              <w:rPr>
                <w:rFonts w:ascii="Arial" w:hAnsi="Arial" w:cs="Arial"/>
                <w:szCs w:val="22"/>
                <w:lang w:val="eu-ES" w:eastAsia="en-US"/>
              </w:rPr>
            </w:pPr>
          </w:p>
          <w:p w:rsidR="009E7CF3" w:rsidRPr="005B6477" w:rsidRDefault="009E7CF3" w:rsidP="009E7CF3">
            <w:pPr>
              <w:tabs>
                <w:tab w:val="left" w:pos="8222"/>
              </w:tabs>
              <w:ind w:left="142" w:right="141"/>
              <w:jc w:val="both"/>
              <w:rPr>
                <w:rFonts w:ascii="Arial" w:hAnsi="Arial" w:cs="Arial"/>
                <w:lang w:val="eu-ES"/>
              </w:rPr>
            </w:pPr>
            <w:r w:rsidRPr="00FF283C">
              <w:rPr>
                <w:rFonts w:ascii="Arial" w:hAnsi="Arial" w:cs="Arial"/>
                <w:lang w:val="eu-ES"/>
              </w:rPr>
              <w:t xml:space="preserve">Azken </w:t>
            </w:r>
            <w:r w:rsidRPr="005B6477">
              <w:rPr>
                <w:rFonts w:ascii="Arial" w:hAnsi="Arial" w:cs="Arial"/>
                <w:lang w:val="eu-ES"/>
              </w:rPr>
              <w:t xml:space="preserve">hiru urteetan egindako </w:t>
            </w:r>
            <w:r w:rsidRPr="003A67BB">
              <w:rPr>
                <w:rFonts w:ascii="Arial" w:hAnsi="Arial" w:cs="Arial"/>
                <w:lang w:val="eu-ES"/>
              </w:rPr>
              <w:t>zerbitzu nagusien zerrenda, kontratu honen xedea osatzen dutenen izaera berekoa edo antzekoa, g</w:t>
            </w:r>
            <w:r w:rsidRPr="00E011F2">
              <w:rPr>
                <w:rFonts w:ascii="Arial" w:hAnsi="Arial" w:cs="Arial"/>
                <w:lang w:val="eu-ES"/>
              </w:rPr>
              <w:t xml:space="preserve">auzatze onaren ziurtagirien bidez bermatua: </w:t>
            </w:r>
            <w:r w:rsidRPr="003A67BB">
              <w:rPr>
                <w:rFonts w:ascii="Arial" w:hAnsi="Arial" w:cs="Arial"/>
                <w:lang w:val="eu-ES"/>
              </w:rPr>
              <w:t xml:space="preserve">exekuzio handieneko urteko zenbatekoa </w:t>
            </w:r>
            <w:r>
              <w:rPr>
                <w:rFonts w:ascii="Arial" w:hAnsi="Arial" w:cs="Arial"/>
                <w:lang w:val="eu-ES"/>
              </w:rPr>
              <w:t>70</w:t>
            </w:r>
            <w:r w:rsidRPr="003A67BB">
              <w:rPr>
                <w:rFonts w:ascii="Arial" w:hAnsi="Arial" w:cs="Arial"/>
                <w:lang w:val="eu-ES"/>
              </w:rPr>
              <w:t xml:space="preserve"> 000,00 €  BEZa gabe, edo gehiagokoa izan beharko du.</w:t>
            </w:r>
            <w:r w:rsidRPr="005B6477">
              <w:rPr>
                <w:rFonts w:ascii="Arial" w:hAnsi="Arial" w:cs="Arial"/>
                <w:lang w:val="eu-ES"/>
              </w:rPr>
              <w:t xml:space="preserve"> </w:t>
            </w:r>
          </w:p>
          <w:p w:rsidR="009E7CF3" w:rsidRPr="005B6477" w:rsidRDefault="009E7CF3" w:rsidP="009E7CF3">
            <w:pPr>
              <w:tabs>
                <w:tab w:val="left" w:pos="8222"/>
              </w:tabs>
              <w:ind w:left="142" w:right="141"/>
              <w:jc w:val="both"/>
              <w:rPr>
                <w:rFonts w:ascii="Arial" w:hAnsi="Arial" w:cs="Arial"/>
                <w:lang w:val="eu-ES"/>
              </w:rPr>
            </w:pPr>
          </w:p>
          <w:p w:rsidR="009E7CF3" w:rsidRPr="00FF283C" w:rsidRDefault="009E7CF3" w:rsidP="009E7CF3">
            <w:pPr>
              <w:tabs>
                <w:tab w:val="left" w:pos="8222"/>
              </w:tabs>
              <w:ind w:left="142" w:right="141"/>
              <w:jc w:val="both"/>
              <w:rPr>
                <w:rFonts w:ascii="Arial" w:hAnsi="Arial" w:cs="Arial"/>
                <w:lang w:val="eu-ES"/>
              </w:rPr>
            </w:pPr>
            <w:r w:rsidRPr="005B6477">
              <w:rPr>
                <w:rFonts w:ascii="Arial" w:hAnsi="Arial" w:cs="Arial"/>
                <w:lang w:val="eu-ES"/>
              </w:rPr>
              <w:t xml:space="preserve">Hartzailea sektore publikoko erakundea denean, organo eskudunak egindako edo ontzat emandako ziurtagirien bidez egiaztatuko dira egindako zerbitzuak; hartzailea subjektu pribatu denean, berriz, berak egindako ziurtagiriaren bitartez eta, halakorik ezean, lizitatzailearen adierazpen baten bidez </w:t>
            </w:r>
            <w:r w:rsidRPr="00FF283C">
              <w:rPr>
                <w:rFonts w:ascii="Arial" w:hAnsi="Arial" w:cs="Arial"/>
                <w:lang w:val="eu-ES"/>
              </w:rPr>
              <w:t>frogatuko dira, prestazioa egin dela egiaztatzen duten agiriekin batera.</w:t>
            </w:r>
          </w:p>
          <w:p w:rsidR="009E7CF3" w:rsidRPr="00FF283C" w:rsidRDefault="009E7CF3" w:rsidP="009E7CF3">
            <w:pPr>
              <w:tabs>
                <w:tab w:val="left" w:pos="8222"/>
              </w:tabs>
              <w:ind w:left="142" w:right="141"/>
              <w:jc w:val="both"/>
              <w:rPr>
                <w:rFonts w:ascii="Arial" w:hAnsi="Arial" w:cs="Arial"/>
                <w:lang w:val="eu-ES"/>
              </w:rPr>
            </w:pPr>
          </w:p>
          <w:p w:rsidR="009E7CF3" w:rsidRPr="00FF283C" w:rsidRDefault="009E7CF3" w:rsidP="009E7CF3">
            <w:pPr>
              <w:tabs>
                <w:tab w:val="left" w:pos="8222"/>
              </w:tabs>
              <w:ind w:left="142" w:right="141"/>
              <w:jc w:val="both"/>
              <w:rPr>
                <w:rFonts w:ascii="Arial" w:hAnsi="Arial" w:cs="Arial"/>
                <w:lang w:val="eu-ES"/>
              </w:rPr>
            </w:pPr>
            <w:r w:rsidRPr="00FF283C">
              <w:rPr>
                <w:rFonts w:ascii="Arial" w:hAnsi="Arial" w:cs="Arial"/>
                <w:lang w:val="eu-ES"/>
              </w:rPr>
              <w:lastRenderedPageBreak/>
              <w:t>Enpresa lizitatzaileak aldi baterako enpresa elkarte baten bitartez egin badu lana, haren zenbatekoa konputatuko da aldi baterako enpresa elkartean zeukan partaidetzaren proportzioan, eta, horretarako, partaidetza portzentajea zein den adierazi beharko du aurkezten duen dokumentazioan.</w:t>
            </w:r>
          </w:p>
          <w:p w:rsidR="00F034C3" w:rsidRDefault="00F034C3" w:rsidP="009758EC">
            <w:pPr>
              <w:tabs>
                <w:tab w:val="left" w:pos="8222"/>
              </w:tabs>
              <w:ind w:left="142" w:right="141"/>
              <w:jc w:val="both"/>
              <w:rPr>
                <w:rFonts w:ascii="Arial" w:hAnsi="Arial" w:cs="Arial"/>
                <w:szCs w:val="22"/>
                <w:lang w:val="eu-ES" w:eastAsia="en-US"/>
              </w:rPr>
            </w:pPr>
          </w:p>
          <w:p w:rsidR="00F034C3" w:rsidRPr="000C2840" w:rsidRDefault="00F034C3" w:rsidP="009758EC">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szCs w:val="22"/>
                <w:lang w:val="eu-ES" w:eastAsia="en-US"/>
              </w:rPr>
            </w:pPr>
          </w:p>
        </w:tc>
      </w:tr>
      <w:tr w:rsidR="00F034C3" w:rsidRPr="006918E8"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6918E8" w:rsidRDefault="00F034C3" w:rsidP="00A85D54">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 xml:space="preserve">4) </w:t>
            </w:r>
            <w:r w:rsidRPr="000C2840">
              <w:rPr>
                <w:rFonts w:ascii="Arial" w:hAnsi="Arial" w:cs="Arial"/>
                <w:b/>
                <w:lang w:val="eu-ES"/>
              </w:rPr>
              <w:t>SAILKAPENA:</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ind w:left="181"/>
              <w:jc w:val="both"/>
              <w:rPr>
                <w:rFonts w:ascii="Arial" w:hAnsi="Arial" w:cs="Arial"/>
                <w:szCs w:val="22"/>
                <w:lang w:eastAsia="en-US"/>
              </w:rPr>
            </w:pPr>
            <w:r w:rsidRPr="000C2840">
              <w:rPr>
                <w:rFonts w:ascii="Arial" w:hAnsi="Arial" w:cs="Arial"/>
                <w:lang w:val="eu-ES"/>
              </w:rPr>
              <w:t>Lizitatzaileak sailkapena ere erabili ahal izango du bere kaudimena egiaztatzeko:</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6918E8"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E011F2" w:rsidP="00F034C3">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r>
      <w:tr w:rsidR="00F034C3" w:rsidRPr="006918E8" w:rsidTr="00E011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38"/>
        </w:trPr>
        <w:tc>
          <w:tcPr>
            <w:tcW w:w="8506" w:type="dxa"/>
            <w:gridSpan w:val="11"/>
            <w:tcBorders>
              <w:top w:val="nil"/>
              <w:bottom w:val="nil"/>
            </w:tcBorders>
            <w:shd w:val="clear" w:color="auto" w:fill="FFFFFF"/>
            <w:vAlign w:val="center"/>
          </w:tcPr>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835FCE" w:rsidRPr="00B27987" w:rsidTr="00E011F2">
              <w:trPr>
                <w:trHeight w:hRule="exact" w:val="567"/>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835FCE" w:rsidRPr="00A02EDD" w:rsidRDefault="00835FCE" w:rsidP="00835FCE">
                  <w:pPr>
                    <w:spacing w:after="60" w:line="240" w:lineRule="atLeast"/>
                    <w:jc w:val="center"/>
                    <w:rPr>
                      <w:rFonts w:ascii="Arial" w:hAnsi="Arial" w:cs="Arial"/>
                      <w:b/>
                      <w:sz w:val="18"/>
                      <w:szCs w:val="18"/>
                    </w:rPr>
                  </w:pPr>
                  <w:r w:rsidRPr="00A02EDD">
                    <w:rPr>
                      <w:rFonts w:ascii="Arial" w:hAnsi="Arial" w:cs="Arial"/>
                      <w:b/>
                      <w:sz w:val="18"/>
                      <w:szCs w:val="18"/>
                    </w:rPr>
                    <w:t>TALDEA</w:t>
                  </w: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rsidR="00835FCE" w:rsidRPr="00A02EDD" w:rsidRDefault="00835FCE" w:rsidP="00835FCE">
                  <w:pPr>
                    <w:spacing w:after="60" w:line="240" w:lineRule="atLeast"/>
                    <w:jc w:val="center"/>
                    <w:rPr>
                      <w:rFonts w:ascii="Arial" w:hAnsi="Arial" w:cs="Arial"/>
                      <w:b/>
                      <w:sz w:val="18"/>
                      <w:szCs w:val="18"/>
                    </w:rPr>
                  </w:pPr>
                  <w:r w:rsidRPr="00A02EDD">
                    <w:rPr>
                      <w:rFonts w:ascii="Arial" w:hAnsi="Arial" w:cs="Arial"/>
                      <w:b/>
                      <w:sz w:val="18"/>
                      <w:szCs w:val="18"/>
                    </w:rPr>
                    <w:t>AZPITALDEA</w:t>
                  </w:r>
                </w:p>
              </w:tc>
              <w:tc>
                <w:tcPr>
                  <w:tcW w:w="2568" w:type="dxa"/>
                  <w:tcBorders>
                    <w:top w:val="single" w:sz="4" w:space="0" w:color="auto"/>
                    <w:left w:val="single" w:sz="4" w:space="0" w:color="auto"/>
                    <w:right w:val="single" w:sz="4" w:space="0" w:color="auto"/>
                  </w:tcBorders>
                  <w:shd w:val="clear" w:color="auto" w:fill="auto"/>
                  <w:vAlign w:val="center"/>
                </w:tcPr>
                <w:p w:rsidR="00835FCE" w:rsidRPr="00296DB3" w:rsidRDefault="00835FCE" w:rsidP="00835FCE">
                  <w:pPr>
                    <w:spacing w:after="60" w:line="240" w:lineRule="atLeast"/>
                    <w:jc w:val="center"/>
                    <w:rPr>
                      <w:rFonts w:ascii="Arial" w:hAnsi="Arial" w:cs="Arial"/>
                      <w:b/>
                      <w:sz w:val="18"/>
                      <w:szCs w:val="18"/>
                    </w:rPr>
                  </w:pPr>
                  <w:r w:rsidRPr="004C5DCF">
                    <w:rPr>
                      <w:rFonts w:ascii="Arial" w:hAnsi="Arial" w:cs="Arial"/>
                      <w:b/>
                      <w:sz w:val="18"/>
                      <w:szCs w:val="18"/>
                    </w:rPr>
                    <w:t>KATEGORIA</w:t>
                  </w:r>
                </w:p>
              </w:tc>
            </w:tr>
            <w:tr w:rsidR="00E011F2" w:rsidRPr="00A02EDD" w:rsidTr="00E011F2">
              <w:trPr>
                <w:trHeight w:val="567"/>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E011F2" w:rsidRPr="00164AF4" w:rsidRDefault="00E011F2" w:rsidP="00E011F2">
                  <w:pPr>
                    <w:spacing w:before="120" w:after="120" w:line="200" w:lineRule="exact"/>
                    <w:jc w:val="center"/>
                    <w:rPr>
                      <w:rFonts w:ascii="Arial" w:hAnsi="Arial" w:cs="Arial"/>
                      <w:sz w:val="18"/>
                      <w:szCs w:val="18"/>
                    </w:rPr>
                  </w:pPr>
                  <w:r>
                    <w:rPr>
                      <w:rFonts w:ascii="Arial" w:hAnsi="Arial" w:cs="Arial"/>
                      <w:sz w:val="18"/>
                      <w:szCs w:val="18"/>
                    </w:rPr>
                    <w:t>T</w:t>
                  </w:r>
                </w:p>
              </w:tc>
              <w:tc>
                <w:tcPr>
                  <w:tcW w:w="2568" w:type="dxa"/>
                  <w:tcBorders>
                    <w:top w:val="single" w:sz="4" w:space="0" w:color="auto"/>
                    <w:left w:val="single" w:sz="4" w:space="0" w:color="auto"/>
                    <w:bottom w:val="single" w:sz="4" w:space="0" w:color="auto"/>
                    <w:right w:val="nil"/>
                  </w:tcBorders>
                  <w:shd w:val="clear" w:color="auto" w:fill="auto"/>
                  <w:vAlign w:val="center"/>
                </w:tcPr>
                <w:p w:rsidR="00E011F2" w:rsidRPr="00164AF4" w:rsidRDefault="00E011F2" w:rsidP="00E011F2">
                  <w:pPr>
                    <w:spacing w:before="120" w:after="120" w:line="200" w:lineRule="exact"/>
                    <w:jc w:val="center"/>
                    <w:rPr>
                      <w:rFonts w:ascii="Arial" w:hAnsi="Arial" w:cs="Arial"/>
                      <w:sz w:val="18"/>
                      <w:szCs w:val="18"/>
                    </w:rPr>
                  </w:pPr>
                  <w:r>
                    <w:rPr>
                      <w:rFonts w:ascii="Arial" w:hAnsi="Arial" w:cs="Arial"/>
                      <w:sz w:val="18"/>
                      <w:szCs w:val="18"/>
                    </w:rPr>
                    <w:t>1</w:t>
                  </w: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rsidR="00E011F2" w:rsidRPr="00164AF4" w:rsidRDefault="00E011F2" w:rsidP="00E011F2">
                  <w:pPr>
                    <w:spacing w:before="120" w:after="120" w:line="200" w:lineRule="exact"/>
                    <w:jc w:val="center"/>
                    <w:rPr>
                      <w:rFonts w:ascii="Arial" w:hAnsi="Arial" w:cs="Arial"/>
                      <w:sz w:val="18"/>
                      <w:szCs w:val="18"/>
                    </w:rPr>
                  </w:pPr>
                  <w:r>
                    <w:rPr>
                      <w:rFonts w:ascii="Arial" w:hAnsi="Arial" w:cs="Arial"/>
                      <w:sz w:val="18"/>
                      <w:szCs w:val="18"/>
                    </w:rPr>
                    <w:t>1</w:t>
                  </w:r>
                </w:p>
              </w:tc>
            </w:tr>
          </w:tbl>
          <w:p w:rsidR="00F034C3" w:rsidRPr="006918E8" w:rsidRDefault="00F034C3" w:rsidP="00F034C3">
            <w:pPr>
              <w:spacing w:line="240" w:lineRule="atLeast"/>
              <w:jc w:val="both"/>
              <w:rPr>
                <w:rFonts w:ascii="Arial" w:hAnsi="Arial" w:cs="Arial"/>
                <w:szCs w:val="22"/>
                <w:lang w:eastAsia="en-US"/>
              </w:rPr>
            </w:pPr>
          </w:p>
        </w:tc>
      </w:tr>
      <w:tr w:rsidR="008F2A0F" w:rsidRPr="000B4681" w:rsidTr="009758EC">
        <w:trPr>
          <w:trHeight w:val="567"/>
        </w:trPr>
        <w:tc>
          <w:tcPr>
            <w:tcW w:w="8506" w:type="dxa"/>
            <w:gridSpan w:val="11"/>
            <w:tcBorders>
              <w:left w:val="single" w:sz="4" w:space="0" w:color="000000"/>
              <w:right w:val="single" w:sz="4" w:space="0" w:color="000000"/>
            </w:tcBorders>
            <w:shd w:val="clear" w:color="auto" w:fill="FFFFFF"/>
          </w:tcPr>
          <w:p w:rsidR="002D7266" w:rsidRPr="000C2840" w:rsidRDefault="002D7266" w:rsidP="009758EC">
            <w:pPr>
              <w:tabs>
                <w:tab w:val="left" w:pos="8222"/>
              </w:tabs>
              <w:ind w:left="284"/>
              <w:jc w:val="both"/>
              <w:rPr>
                <w:rFonts w:ascii="Arial" w:hAnsi="Arial" w:cs="Arial"/>
                <w:szCs w:val="22"/>
                <w:lang w:val="eu-ES" w:eastAsia="en-US"/>
              </w:rPr>
            </w:pPr>
          </w:p>
          <w:p w:rsidR="008F2A0F" w:rsidRPr="000C2840" w:rsidRDefault="008F2A0F" w:rsidP="009758EC">
            <w:pPr>
              <w:tabs>
                <w:tab w:val="left" w:pos="8222"/>
              </w:tabs>
              <w:ind w:left="181"/>
              <w:jc w:val="both"/>
              <w:rPr>
                <w:rFonts w:ascii="Arial" w:hAnsi="Arial" w:cs="Arial"/>
                <w:szCs w:val="22"/>
                <w:lang w:val="eu-ES" w:eastAsia="en-US"/>
              </w:rPr>
            </w:pPr>
            <w:r w:rsidRPr="000C2840">
              <w:rPr>
                <w:rFonts w:ascii="Arial" w:hAnsi="Arial" w:cs="Arial"/>
                <w:b/>
                <w:szCs w:val="22"/>
                <w:lang w:val="eu-ES" w:eastAsia="en-US"/>
              </w:rPr>
              <w:t>5) INGURUMEN KUDEAKETARAKO ETA KALITATEAREN KUDEAKETARAKO ARAUAK BETETZEN DIRELAKO EGIAZTAPENA</w:t>
            </w:r>
          </w:p>
          <w:p w:rsidR="008F2A0F" w:rsidRPr="000C2840" w:rsidRDefault="008F2A0F" w:rsidP="009758EC">
            <w:pPr>
              <w:tabs>
                <w:tab w:val="left" w:pos="8222"/>
              </w:tabs>
              <w:ind w:left="284"/>
              <w:jc w:val="both"/>
              <w:rPr>
                <w:rFonts w:ascii="Arial" w:hAnsi="Arial" w:cs="Arial"/>
                <w:b/>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474313" w:rsidP="009758EC">
            <w:pPr>
              <w:jc w:val="both"/>
              <w:rPr>
                <w:rFonts w:ascii="Arial" w:hAnsi="Arial" w:cs="Arial"/>
                <w:szCs w:val="22"/>
                <w:lang w:val="eu-ES" w:eastAsia="en-US"/>
              </w:rPr>
            </w:pPr>
            <w:r>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4743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91"/>
        <w:gridCol w:w="291"/>
        <w:gridCol w:w="722"/>
        <w:gridCol w:w="345"/>
        <w:gridCol w:w="6296"/>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b/>
                <w:lang w:val="eu-ES"/>
              </w:rPr>
            </w:pPr>
            <w:bookmarkStart w:id="14" w:name="CC_15"/>
            <w:r w:rsidRPr="000C2840">
              <w:rPr>
                <w:rFonts w:ascii="Arial" w:hAnsi="Arial" w:cs="Arial"/>
                <w:b/>
                <w:szCs w:val="22"/>
                <w:lang w:val="eu-ES" w:eastAsia="en-US"/>
              </w:rPr>
              <w:t xml:space="preserve">15.- </w:t>
            </w:r>
            <w:bookmarkEnd w:id="14"/>
            <w:r w:rsidRPr="000C2840">
              <w:rPr>
                <w:rFonts w:ascii="Arial" w:hAnsi="Arial" w:cs="Arial"/>
                <w:b/>
                <w:szCs w:val="22"/>
                <w:lang w:val="eu-ES" w:eastAsia="en-US"/>
              </w:rPr>
              <w:t>BITARTEKOAK NAHITAEZ ATXIKITZEKO KONPROMISOA</w:t>
            </w:r>
          </w:p>
        </w:tc>
      </w:tr>
      <w:tr w:rsidR="008F2A0F" w:rsidRPr="000C2840" w:rsidTr="009758EC">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474313"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474313">
        <w:trPr>
          <w:trHeight w:val="129"/>
        </w:trPr>
        <w:tc>
          <w:tcPr>
            <w:tcW w:w="8506" w:type="dxa"/>
            <w:gridSpan w:val="6"/>
            <w:tcBorders>
              <w:top w:val="nil"/>
            </w:tcBorders>
            <w:vAlign w:val="center"/>
          </w:tcPr>
          <w:p w:rsidR="008F2A0F" w:rsidRPr="000C2840" w:rsidRDefault="008F2A0F" w:rsidP="009758EC">
            <w:pPr>
              <w:jc w:val="both"/>
              <w:rPr>
                <w:rFonts w:ascii="Arial" w:hAnsi="Arial" w:cs="Arial"/>
                <w:lang w:val="eu-ES"/>
              </w:rPr>
            </w:pPr>
          </w:p>
        </w:tc>
      </w:tr>
    </w:tbl>
    <w:p w:rsidR="00966681"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2302C7"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966681" w:rsidRDefault="00966681" w:rsidP="00296D89">
            <w:pPr>
              <w:spacing w:before="40" w:after="40"/>
              <w:jc w:val="both"/>
              <w:rPr>
                <w:rFonts w:ascii="Arial" w:hAnsi="Arial" w:cs="Arial"/>
                <w:szCs w:val="22"/>
                <w:highlight w:val="yellow"/>
                <w:lang w:eastAsia="en-US"/>
              </w:rPr>
            </w:pPr>
            <w:bookmarkStart w:id="15" w:name="CC_16"/>
            <w:r w:rsidRPr="00811903">
              <w:rPr>
                <w:rFonts w:ascii="Arial" w:hAnsi="Arial" w:cs="Arial"/>
                <w:b/>
                <w:szCs w:val="22"/>
                <w:lang w:eastAsia="en-US"/>
              </w:rPr>
              <w:t xml:space="preserve">16.- </w:t>
            </w:r>
            <w:bookmarkEnd w:id="15"/>
            <w:r w:rsidR="00811903" w:rsidRPr="00C23060">
              <w:rPr>
                <w:rFonts w:ascii="Arial" w:hAnsi="Arial" w:cs="Arial"/>
                <w:b/>
              </w:rPr>
              <w:t>DATU PERTSONAL</w:t>
            </w:r>
            <w:r w:rsidR="00811903">
              <w:rPr>
                <w:rFonts w:ascii="Arial" w:hAnsi="Arial" w:cs="Arial"/>
                <w:b/>
              </w:rPr>
              <w:t xml:space="preserve">AK TRATATZEKO </w:t>
            </w:r>
            <w:r w:rsidR="00296D89">
              <w:rPr>
                <w:rFonts w:ascii="Arial" w:hAnsi="Arial" w:cs="Arial"/>
                <w:b/>
              </w:rPr>
              <w:t>ENKARGUA</w:t>
            </w:r>
          </w:p>
        </w:tc>
      </w:tr>
      <w:tr w:rsidR="00966681" w:rsidRPr="002302C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B41DA2" w:rsidRDefault="00966681" w:rsidP="00296D89">
            <w:pPr>
              <w:jc w:val="both"/>
              <w:rPr>
                <w:rFonts w:ascii="Arial" w:hAnsi="Arial" w:cs="Arial"/>
                <w:sz w:val="16"/>
                <w:szCs w:val="16"/>
              </w:rPr>
            </w:pPr>
          </w:p>
        </w:tc>
      </w:tr>
      <w:tr w:rsidR="00966681" w:rsidRPr="002302C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B41DA2"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2D7266" w:rsidRDefault="00EA12EB" w:rsidP="00EA12EB">
            <w:pPr>
              <w:jc w:val="right"/>
              <w:rPr>
                <w:rFonts w:ascii="Arial" w:hAnsi="Arial" w:cs="Arial"/>
                <w:szCs w:val="22"/>
                <w:lang w:val="eu-ES" w:eastAsia="en-US"/>
              </w:rPr>
            </w:pPr>
            <w:r>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2D7266" w:rsidRDefault="00966681"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474313" w:rsidP="00296D89">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966681" w:rsidRPr="00B41DA2" w:rsidRDefault="00966681" w:rsidP="00296D89">
            <w:pPr>
              <w:jc w:val="both"/>
              <w:rPr>
                <w:rFonts w:ascii="Arial" w:hAnsi="Arial" w:cs="Arial"/>
                <w:szCs w:val="22"/>
                <w:lang w:eastAsia="en-US"/>
              </w:rPr>
            </w:pPr>
          </w:p>
        </w:tc>
      </w:tr>
      <w:tr w:rsidR="00966681" w:rsidRPr="00811903" w:rsidTr="004743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1"/>
        </w:trPr>
        <w:tc>
          <w:tcPr>
            <w:tcW w:w="8506" w:type="dxa"/>
            <w:gridSpan w:val="6"/>
            <w:tcBorders>
              <w:top w:val="nil"/>
            </w:tcBorders>
            <w:vAlign w:val="center"/>
          </w:tcPr>
          <w:p w:rsidR="00966681" w:rsidRPr="00811903" w:rsidRDefault="00966681" w:rsidP="00296D89">
            <w:pPr>
              <w:jc w:val="both"/>
              <w:rPr>
                <w:rFonts w:ascii="Arial" w:hAnsi="Arial" w:cs="Arial"/>
                <w:lang w:val="eu-ES"/>
              </w:rPr>
            </w:pPr>
          </w:p>
        </w:tc>
      </w:tr>
    </w:tbl>
    <w:p w:rsidR="00966681"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6918E8"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6"/>
            <w:r w:rsidRPr="000C2840">
              <w:rPr>
                <w:rFonts w:ascii="Arial" w:hAnsi="Arial" w:cs="Arial"/>
                <w:b/>
                <w:szCs w:val="22"/>
                <w:lang w:val="eu-ES" w:eastAsia="en-US"/>
              </w:rPr>
              <w:t>AZPIKONTRATAZIOA</w:t>
            </w: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811903" w:rsidRDefault="00811903" w:rsidP="00296D89">
            <w:pPr>
              <w:spacing w:line="240" w:lineRule="atLeast"/>
              <w:jc w:val="both"/>
              <w:rPr>
                <w:rFonts w:ascii="Arial" w:hAnsi="Arial" w:cs="Arial"/>
                <w:szCs w:val="22"/>
                <w:lang w:eastAsia="en-US"/>
              </w:rPr>
            </w:pPr>
            <w:r w:rsidRPr="00811903">
              <w:rPr>
                <w:rFonts w:ascii="Arial" w:hAnsi="Arial" w:cs="Arial"/>
                <w:lang w:val="eu-ES"/>
              </w:rPr>
              <w:t>Derrigorrezkoa da EKAB-n adieraztea:</w:t>
            </w:r>
          </w:p>
          <w:p w:rsidR="00966681" w:rsidRPr="00811903" w:rsidRDefault="00811903" w:rsidP="00966681">
            <w:pPr>
              <w:numPr>
                <w:ilvl w:val="0"/>
                <w:numId w:val="33"/>
              </w:numPr>
              <w:spacing w:line="240" w:lineRule="atLeast"/>
              <w:jc w:val="both"/>
              <w:rPr>
                <w:rFonts w:ascii="Arial" w:hAnsi="Arial" w:cs="Arial"/>
                <w:szCs w:val="22"/>
                <w:lang w:eastAsia="en-US"/>
              </w:rPr>
            </w:pPr>
            <w:r w:rsidRPr="00811903">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474313"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340"/>
        </w:trPr>
        <w:tc>
          <w:tcPr>
            <w:tcW w:w="6235" w:type="dxa"/>
            <w:vMerge/>
            <w:tcBorders>
              <w:left w:val="single" w:sz="4" w:space="0" w:color="auto"/>
            </w:tcBorders>
            <w:shd w:val="clear" w:color="auto" w:fill="FFFFFF"/>
            <w:vAlign w:val="center"/>
          </w:tcPr>
          <w:p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Zerbitzariak edo haiei lotutako zerbitzuak azpikontratatzeko aurreikuspena, betiere haren zenbatekoa eta azpikontratisten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474313"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jc w:val="both"/>
              <w:rPr>
                <w:rFonts w:ascii="Arial" w:hAnsi="Arial" w:cs="Arial"/>
                <w:szCs w:val="22"/>
                <w:lang w:eastAsia="en-US"/>
              </w:rPr>
            </w:pPr>
            <w:r w:rsidRPr="000C2840">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474313"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ind w:left="142" w:hanging="142"/>
              <w:jc w:val="both"/>
              <w:rPr>
                <w:rFonts w:ascii="Arial" w:hAnsi="Arial" w:cs="Arial"/>
                <w:szCs w:val="22"/>
                <w:lang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474313"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p w:rsidR="00966681" w:rsidRPr="006918E8" w:rsidRDefault="00966681" w:rsidP="00296D89">
            <w:pPr>
              <w:spacing w:line="240" w:lineRule="atLeast"/>
              <w:ind w:left="181" w:hanging="142"/>
              <w:jc w:val="both"/>
              <w:rPr>
                <w:rFonts w:ascii="Arial" w:hAnsi="Arial" w:cs="Arial"/>
                <w:i/>
                <w:szCs w:val="22"/>
                <w:lang w:eastAsia="en-US"/>
              </w:rPr>
            </w:pPr>
          </w:p>
        </w:tc>
      </w:tr>
    </w:tbl>
    <w:p w:rsidR="00966681"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778"/>
        <w:gridCol w:w="4325"/>
      </w:tblGrid>
      <w:tr w:rsidR="00190B24" w:rsidRPr="000C2840" w:rsidTr="00BA4D0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90B24" w:rsidRPr="000C2840" w:rsidRDefault="00190B24" w:rsidP="00BA4D07">
            <w:pPr>
              <w:spacing w:before="40" w:after="40"/>
              <w:jc w:val="both"/>
              <w:rPr>
                <w:rFonts w:ascii="Arial" w:hAnsi="Arial" w:cs="Arial"/>
                <w:szCs w:val="22"/>
                <w:lang w:val="eu-ES" w:eastAsia="en-US"/>
              </w:rPr>
            </w:pPr>
            <w:r w:rsidRPr="000C2840">
              <w:rPr>
                <w:rFonts w:ascii="Arial" w:hAnsi="Arial" w:cs="Arial"/>
                <w:b/>
                <w:szCs w:val="22"/>
                <w:lang w:val="eu-ES" w:eastAsia="en-US"/>
              </w:rPr>
              <w:lastRenderedPageBreak/>
              <w:t>1</w:t>
            </w:r>
            <w:r>
              <w:rPr>
                <w:rFonts w:ascii="Arial" w:hAnsi="Arial" w:cs="Arial"/>
                <w:b/>
                <w:szCs w:val="22"/>
                <w:lang w:val="eu-ES" w:eastAsia="en-US"/>
              </w:rPr>
              <w:t>8</w:t>
            </w:r>
            <w:r w:rsidRPr="000C2840">
              <w:rPr>
                <w:rFonts w:ascii="Arial" w:hAnsi="Arial" w:cs="Arial"/>
                <w:b/>
                <w:szCs w:val="22"/>
                <w:lang w:val="eu-ES" w:eastAsia="en-US"/>
              </w:rPr>
              <w:t>.- BERMEAK</w:t>
            </w:r>
          </w:p>
        </w:tc>
      </w:tr>
      <w:tr w:rsidR="00190B24" w:rsidRPr="00580744" w:rsidTr="00BA4D0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90B24" w:rsidRPr="00580744" w:rsidRDefault="00190B24" w:rsidP="00BA4D07">
            <w:pPr>
              <w:rPr>
                <w:rFonts w:ascii="Arial" w:hAnsi="Arial" w:cs="Arial"/>
              </w:rPr>
            </w:pPr>
            <w:r w:rsidRPr="00580744">
              <w:rPr>
                <w:rFonts w:ascii="Arial" w:hAnsi="Arial" w:cs="Arial"/>
                <w:lang w:val="eu-ES"/>
              </w:rPr>
              <w:t>BEHIN-BEHINEKOA</w:t>
            </w:r>
          </w:p>
        </w:tc>
        <w:tc>
          <w:tcPr>
            <w:tcW w:w="1748" w:type="dxa"/>
            <w:gridSpan w:val="4"/>
            <w:tcBorders>
              <w:top w:val="nil"/>
              <w:left w:val="single" w:sz="4" w:space="0" w:color="auto"/>
              <w:bottom w:val="nil"/>
              <w:right w:val="nil"/>
            </w:tcBorders>
            <w:shd w:val="clear" w:color="auto" w:fill="FFFFFF"/>
            <w:vAlign w:val="center"/>
          </w:tcPr>
          <w:p w:rsidR="00190B24" w:rsidRPr="00580744" w:rsidRDefault="00190B24" w:rsidP="00BA4D07">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90B24" w:rsidRPr="00580744" w:rsidRDefault="00190B24" w:rsidP="00BA4D07">
            <w:pPr>
              <w:ind w:left="40"/>
              <w:rPr>
                <w:rFonts w:ascii="Arial" w:hAnsi="Arial" w:cs="Arial"/>
              </w:rPr>
            </w:pPr>
          </w:p>
        </w:tc>
      </w:tr>
      <w:tr w:rsidR="00190B24" w:rsidRPr="00580744" w:rsidTr="00BA4D0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90B24" w:rsidRPr="00580744" w:rsidRDefault="00190B24" w:rsidP="00BA4D07">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90B24" w:rsidRPr="00580744" w:rsidRDefault="00190B24" w:rsidP="00BA4D07">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90B24" w:rsidRPr="00580744" w:rsidRDefault="00190B24" w:rsidP="00BA4D07">
            <w:pPr>
              <w:ind w:left="39"/>
              <w:rPr>
                <w:rFonts w:ascii="Arial" w:hAnsi="Arial" w:cs="Arial"/>
              </w:rPr>
            </w:pPr>
          </w:p>
        </w:tc>
        <w:tc>
          <w:tcPr>
            <w:tcW w:w="778" w:type="dxa"/>
            <w:tcBorders>
              <w:top w:val="nil"/>
              <w:left w:val="single" w:sz="4" w:space="0" w:color="auto"/>
              <w:bottom w:val="nil"/>
              <w:right w:val="nil"/>
            </w:tcBorders>
            <w:shd w:val="clear" w:color="auto" w:fill="FFFFFF"/>
            <w:vAlign w:val="center"/>
          </w:tcPr>
          <w:p w:rsidR="00190B24" w:rsidRPr="00580744" w:rsidRDefault="00190B24" w:rsidP="00BA4D07">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90B24" w:rsidRPr="00580744" w:rsidRDefault="00190B24" w:rsidP="00BA4D07">
            <w:pPr>
              <w:ind w:left="181" w:hanging="142"/>
              <w:rPr>
                <w:rFonts w:ascii="Arial" w:hAnsi="Arial" w:cs="Arial"/>
              </w:rPr>
            </w:pPr>
          </w:p>
        </w:tc>
      </w:tr>
      <w:tr w:rsidR="00190B24" w:rsidRPr="00580744" w:rsidTr="00BA4D07">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90B24" w:rsidRPr="00580744" w:rsidRDefault="00190B24" w:rsidP="00BA4D07">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778" w:type="dxa"/>
            <w:tcBorders>
              <w:left w:val="nil"/>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b/>
              </w:rPr>
            </w:pPr>
          </w:p>
        </w:tc>
      </w:tr>
      <w:tr w:rsidR="00190B24" w:rsidRPr="00580744" w:rsidTr="00BA4D07">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90B24" w:rsidRPr="00580744" w:rsidRDefault="00190B24" w:rsidP="00BA4D07">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90B24" w:rsidRPr="00580744" w:rsidRDefault="00190B24" w:rsidP="00BA4D07">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r>
              <w:rPr>
                <w:rFonts w:ascii="Arial" w:hAnsi="Arial" w:cs="Arial"/>
              </w:rPr>
              <w:t>X</w:t>
            </w:r>
          </w:p>
        </w:tc>
        <w:tc>
          <w:tcPr>
            <w:tcW w:w="778" w:type="dxa"/>
            <w:tcBorders>
              <w:lef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b/>
              </w:rPr>
            </w:pPr>
          </w:p>
        </w:tc>
      </w:tr>
      <w:tr w:rsidR="00190B24" w:rsidRPr="00580744" w:rsidTr="00BA4D07">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90B24" w:rsidRPr="00580744" w:rsidRDefault="00190B24" w:rsidP="00BA4D07">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778" w:type="dxa"/>
            <w:tcBorders>
              <w:left w:val="nil"/>
              <w:bottom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b/>
              </w:rPr>
            </w:pPr>
          </w:p>
        </w:tc>
      </w:tr>
      <w:tr w:rsidR="00190B24" w:rsidRPr="00580744" w:rsidTr="00BA4D0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90B24" w:rsidRPr="00580744" w:rsidRDefault="00190B24" w:rsidP="00BA4D07">
            <w:pPr>
              <w:rPr>
                <w:rFonts w:ascii="Arial" w:hAnsi="Arial" w:cs="Arial"/>
              </w:rPr>
            </w:pPr>
            <w:r>
              <w:rPr>
                <w:rFonts w:ascii="Arial" w:hAnsi="Arial" w:cs="Arial"/>
                <w:lang w:val="eu-ES"/>
              </w:rPr>
              <w:t>BEHIN-BETIKOA</w:t>
            </w:r>
          </w:p>
        </w:tc>
        <w:tc>
          <w:tcPr>
            <w:tcW w:w="1748" w:type="dxa"/>
            <w:gridSpan w:val="4"/>
            <w:tcBorders>
              <w:top w:val="nil"/>
              <w:left w:val="single" w:sz="4" w:space="0" w:color="auto"/>
              <w:bottom w:val="nil"/>
              <w:right w:val="nil"/>
            </w:tcBorders>
            <w:shd w:val="clear" w:color="auto" w:fill="FFFFFF"/>
            <w:vAlign w:val="center"/>
          </w:tcPr>
          <w:p w:rsidR="00190B24" w:rsidRPr="00580744" w:rsidRDefault="00190B24" w:rsidP="00BA4D07">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90B24" w:rsidRPr="00580744" w:rsidRDefault="00190B24" w:rsidP="00BA4D07">
            <w:pPr>
              <w:spacing w:before="60"/>
              <w:ind w:left="40"/>
              <w:rPr>
                <w:rFonts w:ascii="Arial" w:hAnsi="Arial" w:cs="Arial"/>
              </w:rPr>
            </w:pPr>
          </w:p>
        </w:tc>
      </w:tr>
      <w:tr w:rsidR="00190B24" w:rsidRPr="00580744" w:rsidTr="00BA4D0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90B24" w:rsidRPr="00580744" w:rsidRDefault="00190B24" w:rsidP="00BA4D07">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90B24" w:rsidRPr="00580744" w:rsidRDefault="00190B24" w:rsidP="00BA4D07">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90B24" w:rsidRPr="00580744" w:rsidRDefault="00190B24" w:rsidP="00BA4D07">
            <w:pPr>
              <w:ind w:left="39"/>
              <w:rPr>
                <w:rFonts w:ascii="Arial" w:hAnsi="Arial" w:cs="Arial"/>
              </w:rPr>
            </w:pPr>
            <w:r>
              <w:rPr>
                <w:rFonts w:ascii="Arial" w:hAnsi="Arial" w:cs="Arial"/>
              </w:rPr>
              <w:t>X</w:t>
            </w:r>
          </w:p>
        </w:tc>
        <w:tc>
          <w:tcPr>
            <w:tcW w:w="778" w:type="dxa"/>
            <w:tcBorders>
              <w:top w:val="nil"/>
              <w:left w:val="single" w:sz="4" w:space="0" w:color="auto"/>
              <w:bottom w:val="nil"/>
              <w:right w:val="nil"/>
            </w:tcBorders>
            <w:shd w:val="clear" w:color="auto" w:fill="FFFFFF"/>
            <w:vAlign w:val="center"/>
          </w:tcPr>
          <w:p w:rsidR="00190B24" w:rsidRPr="00580744" w:rsidRDefault="00190B24" w:rsidP="00BA4D07">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90B24" w:rsidRPr="00580744" w:rsidRDefault="00190B24" w:rsidP="00190B24">
            <w:pPr>
              <w:ind w:left="182" w:hanging="142"/>
              <w:rPr>
                <w:rFonts w:ascii="Arial" w:hAnsi="Arial" w:cs="Arial"/>
              </w:rPr>
            </w:pPr>
            <w:r w:rsidRPr="00580744">
              <w:rPr>
                <w:rFonts w:ascii="Arial" w:hAnsi="Arial" w:cs="Arial"/>
                <w:lang w:val="eu-ES"/>
              </w:rPr>
              <w:t>Zenbatekoa</w:t>
            </w:r>
            <w:r>
              <w:rPr>
                <w:rFonts w:ascii="Arial" w:hAnsi="Arial" w:cs="Arial"/>
                <w:lang w:val="eu-ES"/>
              </w:rPr>
              <w:t xml:space="preserve">: </w:t>
            </w:r>
            <w:r w:rsidRPr="00BC419C">
              <w:rPr>
                <w:rFonts w:ascii="Arial" w:hAnsi="Arial" w:cs="Arial"/>
              </w:rPr>
              <w:t xml:space="preserve">: </w:t>
            </w:r>
            <w:r>
              <w:rPr>
                <w:rFonts w:ascii="Arial" w:hAnsi="Arial" w:cs="Arial"/>
              </w:rPr>
              <w:t>5 000</w:t>
            </w:r>
            <w:r w:rsidRPr="00BC419C">
              <w:rPr>
                <w:rFonts w:ascii="Arial" w:hAnsi="Arial" w:cs="Arial"/>
              </w:rPr>
              <w:t>,</w:t>
            </w:r>
            <w:r>
              <w:rPr>
                <w:rFonts w:ascii="Arial" w:hAnsi="Arial" w:cs="Arial"/>
              </w:rPr>
              <w:t>00 euro.</w:t>
            </w:r>
          </w:p>
        </w:tc>
      </w:tr>
      <w:tr w:rsidR="00190B24" w:rsidRPr="00580744" w:rsidTr="00BA4D07">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90B24" w:rsidRPr="00580744" w:rsidRDefault="00190B24" w:rsidP="00BA4D07">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778" w:type="dxa"/>
            <w:tcBorders>
              <w:left w:val="nil"/>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b/>
              </w:rPr>
            </w:pPr>
          </w:p>
        </w:tc>
      </w:tr>
      <w:tr w:rsidR="00190B24" w:rsidRPr="00580744" w:rsidTr="00BA4D07">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90B24" w:rsidRPr="00580744" w:rsidRDefault="00190B24" w:rsidP="00BA4D07">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90B24" w:rsidRPr="00580744" w:rsidRDefault="00190B24" w:rsidP="00BA4D07">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778" w:type="dxa"/>
            <w:tcBorders>
              <w:lef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b/>
              </w:rPr>
            </w:pPr>
          </w:p>
        </w:tc>
      </w:tr>
      <w:tr w:rsidR="00190B24" w:rsidRPr="00216AFD" w:rsidTr="00BA4D07">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90B24" w:rsidRPr="00216AFD" w:rsidRDefault="00190B24" w:rsidP="00BA4D07">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190B24" w:rsidRPr="00216AFD" w:rsidRDefault="00190B24" w:rsidP="00BA4D07">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190B24" w:rsidRPr="00216AFD" w:rsidRDefault="00190B24" w:rsidP="00BA4D07">
            <w:pPr>
              <w:spacing w:before="40" w:after="40"/>
              <w:ind w:left="181" w:hanging="142"/>
              <w:rPr>
                <w:rFonts w:cs="Arial"/>
              </w:rPr>
            </w:pPr>
          </w:p>
        </w:tc>
        <w:tc>
          <w:tcPr>
            <w:tcW w:w="778" w:type="dxa"/>
            <w:tcBorders>
              <w:left w:val="nil"/>
              <w:bottom w:val="single" w:sz="4" w:space="0" w:color="auto"/>
            </w:tcBorders>
            <w:shd w:val="clear" w:color="auto" w:fill="FFFFFF"/>
            <w:vAlign w:val="center"/>
          </w:tcPr>
          <w:p w:rsidR="00190B24" w:rsidRPr="00216AFD" w:rsidRDefault="00190B24" w:rsidP="00BA4D07">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190B24" w:rsidRPr="00216AFD" w:rsidRDefault="00190B24" w:rsidP="00BA4D07">
            <w:pPr>
              <w:spacing w:before="40" w:after="40"/>
              <w:ind w:left="181" w:hanging="142"/>
              <w:rPr>
                <w:rFonts w:cs="Arial"/>
                <w:b/>
              </w:rPr>
            </w:pPr>
          </w:p>
        </w:tc>
      </w:tr>
      <w:tr w:rsidR="00190B24" w:rsidRPr="00580744" w:rsidTr="00BA4D0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90B24" w:rsidRPr="00580744" w:rsidRDefault="00190B24" w:rsidP="00BA4D07">
            <w:pPr>
              <w:rPr>
                <w:rFonts w:ascii="Arial" w:hAnsi="Arial" w:cs="Arial"/>
              </w:rPr>
            </w:pPr>
            <w:r w:rsidRPr="00580744">
              <w:rPr>
                <w:rFonts w:ascii="Arial" w:hAnsi="Arial" w:cs="Arial"/>
                <w:lang w:val="eu-ES"/>
              </w:rPr>
              <w:t>OSAGARRIA</w:t>
            </w:r>
          </w:p>
        </w:tc>
        <w:tc>
          <w:tcPr>
            <w:tcW w:w="1748" w:type="dxa"/>
            <w:gridSpan w:val="4"/>
            <w:tcBorders>
              <w:top w:val="nil"/>
              <w:left w:val="single" w:sz="4" w:space="0" w:color="auto"/>
              <w:bottom w:val="nil"/>
              <w:right w:val="nil"/>
            </w:tcBorders>
            <w:shd w:val="clear" w:color="auto" w:fill="FFFFFF"/>
            <w:vAlign w:val="center"/>
          </w:tcPr>
          <w:p w:rsidR="00190B24" w:rsidRPr="00580744" w:rsidRDefault="00190B24" w:rsidP="00BA4D07">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90B24" w:rsidRPr="00580744" w:rsidRDefault="00190B24" w:rsidP="00BA4D07">
            <w:pPr>
              <w:spacing w:before="60"/>
              <w:ind w:left="40"/>
              <w:rPr>
                <w:rFonts w:ascii="Arial" w:hAnsi="Arial" w:cs="Arial"/>
              </w:rPr>
            </w:pPr>
          </w:p>
        </w:tc>
      </w:tr>
      <w:tr w:rsidR="00190B24" w:rsidRPr="00580744" w:rsidTr="00BA4D0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90B24" w:rsidRPr="00580744" w:rsidRDefault="00190B24" w:rsidP="00BA4D07">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90B24" w:rsidRPr="00580744" w:rsidRDefault="00190B24" w:rsidP="00BA4D07">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90B24" w:rsidRPr="00580744" w:rsidRDefault="00190B24" w:rsidP="00BA4D07">
            <w:pPr>
              <w:ind w:left="39"/>
              <w:rPr>
                <w:rFonts w:ascii="Arial" w:hAnsi="Arial" w:cs="Arial"/>
              </w:rPr>
            </w:pPr>
          </w:p>
        </w:tc>
        <w:tc>
          <w:tcPr>
            <w:tcW w:w="778" w:type="dxa"/>
            <w:tcBorders>
              <w:top w:val="nil"/>
              <w:left w:val="single" w:sz="4" w:space="0" w:color="auto"/>
              <w:bottom w:val="nil"/>
              <w:right w:val="nil"/>
            </w:tcBorders>
            <w:shd w:val="clear" w:color="auto" w:fill="FFFFFF"/>
            <w:vAlign w:val="center"/>
          </w:tcPr>
          <w:p w:rsidR="00190B24" w:rsidRPr="00580744" w:rsidRDefault="00190B24" w:rsidP="00BA4D07">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90B24" w:rsidRPr="00580744" w:rsidRDefault="00190B24" w:rsidP="00BA4D07">
            <w:pPr>
              <w:ind w:left="182" w:hanging="142"/>
              <w:rPr>
                <w:rFonts w:ascii="Arial" w:hAnsi="Arial" w:cs="Arial"/>
              </w:rPr>
            </w:pPr>
          </w:p>
        </w:tc>
      </w:tr>
      <w:tr w:rsidR="00190B24" w:rsidRPr="00580744" w:rsidTr="00BA4D07">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90B24" w:rsidRPr="00580744" w:rsidRDefault="00190B24" w:rsidP="00BA4D07">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778" w:type="dxa"/>
            <w:tcBorders>
              <w:left w:val="nil"/>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b/>
              </w:rPr>
            </w:pPr>
          </w:p>
        </w:tc>
      </w:tr>
      <w:tr w:rsidR="00190B24" w:rsidRPr="00580744" w:rsidTr="00BA4D07">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90B24" w:rsidRPr="00580744" w:rsidRDefault="00190B24" w:rsidP="00BA4D07">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90B24" w:rsidRPr="00580744" w:rsidRDefault="00190B24" w:rsidP="00BA4D07">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r>
              <w:rPr>
                <w:rFonts w:ascii="Arial" w:hAnsi="Arial" w:cs="Arial"/>
              </w:rPr>
              <w:t>X</w:t>
            </w:r>
          </w:p>
        </w:tc>
        <w:tc>
          <w:tcPr>
            <w:tcW w:w="778" w:type="dxa"/>
            <w:tcBorders>
              <w:lef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90B24" w:rsidRPr="00580744" w:rsidRDefault="00190B24" w:rsidP="00BA4D07">
            <w:pPr>
              <w:spacing w:before="40" w:after="40"/>
              <w:ind w:left="181" w:hanging="142"/>
              <w:rPr>
                <w:rFonts w:ascii="Arial" w:hAnsi="Arial" w:cs="Arial"/>
                <w:b/>
              </w:rPr>
            </w:pPr>
          </w:p>
        </w:tc>
      </w:tr>
      <w:tr w:rsidR="00190B24" w:rsidRPr="00216AFD" w:rsidTr="00BA4D07">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90B24" w:rsidRPr="00216AFD" w:rsidRDefault="00190B24" w:rsidP="00BA4D07">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190B24" w:rsidRPr="00216AFD" w:rsidRDefault="00190B24" w:rsidP="00BA4D07">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190B24" w:rsidRPr="00216AFD" w:rsidRDefault="00190B24" w:rsidP="00BA4D07">
            <w:pPr>
              <w:spacing w:before="40" w:after="40"/>
              <w:ind w:left="181" w:hanging="142"/>
              <w:rPr>
                <w:rFonts w:cs="Arial"/>
              </w:rPr>
            </w:pPr>
          </w:p>
        </w:tc>
        <w:tc>
          <w:tcPr>
            <w:tcW w:w="778" w:type="dxa"/>
            <w:tcBorders>
              <w:left w:val="nil"/>
              <w:bottom w:val="single" w:sz="4" w:space="0" w:color="auto"/>
            </w:tcBorders>
            <w:shd w:val="clear" w:color="auto" w:fill="FFFFFF"/>
            <w:vAlign w:val="center"/>
          </w:tcPr>
          <w:p w:rsidR="00190B24" w:rsidRPr="00216AFD" w:rsidRDefault="00190B24" w:rsidP="00BA4D07">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190B24" w:rsidRPr="00216AFD" w:rsidRDefault="00190B24" w:rsidP="00BA4D07">
            <w:pPr>
              <w:spacing w:before="40" w:after="40"/>
              <w:ind w:left="181" w:hanging="142"/>
              <w:rPr>
                <w:rFonts w:cs="Arial"/>
                <w:b/>
              </w:rPr>
            </w:pPr>
          </w:p>
        </w:tc>
      </w:tr>
      <w:tr w:rsidR="00190B24" w:rsidRPr="00F769F1" w:rsidTr="00BA4D07">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90B24" w:rsidRPr="00580744" w:rsidRDefault="00190B24" w:rsidP="00BA4D07">
            <w:pPr>
              <w:ind w:left="142" w:hanging="142"/>
              <w:rPr>
                <w:rFonts w:ascii="Arial" w:hAnsi="Arial" w:cs="Arial"/>
                <w:i/>
              </w:rPr>
            </w:pPr>
            <w:r w:rsidRPr="00580744">
              <w:rPr>
                <w:rFonts w:ascii="Arial" w:hAnsi="Arial" w:cs="Arial"/>
                <w:lang w:val="eu-ES"/>
              </w:rPr>
              <w:t>BERME EPEA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190B24" w:rsidRPr="00B63A3C" w:rsidRDefault="00190B24" w:rsidP="00BA4D07">
            <w:pPr>
              <w:jc w:val="both"/>
              <w:rPr>
                <w:rFonts w:ascii="Arial" w:hAnsi="Arial" w:cs="Arial"/>
                <w:lang w:val="eu-ES"/>
              </w:rPr>
            </w:pPr>
            <w:r w:rsidRPr="00B63A3C">
              <w:rPr>
                <w:rStyle w:val="form-control-text"/>
                <w:rFonts w:ascii="Arial" w:hAnsi="Arial" w:cs="Arial"/>
                <w:lang w:val="eu-ES"/>
              </w:rPr>
              <w:t>Hiru (3) hilabete kontratua amaitzen denetik.</w:t>
            </w:r>
          </w:p>
        </w:tc>
      </w:tr>
    </w:tbl>
    <w:p w:rsidR="00190B24" w:rsidRDefault="00190B24" w:rsidP="00966681">
      <w:pPr>
        <w:spacing w:line="240" w:lineRule="atLeast"/>
        <w:jc w:val="both"/>
        <w:rPr>
          <w:rFonts w:ascii="Arial" w:hAnsi="Arial" w:cs="Arial"/>
          <w:b/>
          <w:lang w:val="en-GB"/>
        </w:rPr>
      </w:pPr>
    </w:p>
    <w:p w:rsidR="00CA4B45" w:rsidRDefault="00CA4B45" w:rsidP="00966681">
      <w:pPr>
        <w:spacing w:line="240" w:lineRule="atLeast"/>
        <w:jc w:val="both"/>
        <w:rPr>
          <w:rFonts w:ascii="Arial" w:hAnsi="Arial" w:cs="Arial"/>
          <w:b/>
          <w:lang w:val="en-GB"/>
        </w:rPr>
      </w:pPr>
    </w:p>
    <w:p w:rsidR="00CA4B45" w:rsidRPr="00190B24" w:rsidRDefault="00CA4B45" w:rsidP="00966681">
      <w:pPr>
        <w:spacing w:line="240" w:lineRule="atLeast"/>
        <w:jc w:val="both"/>
        <w:rPr>
          <w:rFonts w:ascii="Arial" w:hAnsi="Arial" w:cs="Arial"/>
          <w:b/>
          <w:lang w:val="en-G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jc w:val="both"/>
              <w:rPr>
                <w:rFonts w:ascii="Arial" w:hAnsi="Arial" w:cs="Arial"/>
                <w:szCs w:val="22"/>
                <w:lang w:val="eu-ES" w:eastAsia="en-US"/>
              </w:rPr>
            </w:pPr>
            <w:bookmarkStart w:id="17" w:name="CC_19"/>
            <w:r w:rsidRPr="000C2840">
              <w:rPr>
                <w:rFonts w:ascii="Arial" w:hAnsi="Arial" w:cs="Arial"/>
                <w:b/>
                <w:szCs w:val="22"/>
                <w:lang w:val="eu-ES" w:eastAsia="en-US"/>
              </w:rPr>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7"/>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0C2840"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69366B">
            <w:pPr>
              <w:jc w:val="both"/>
              <w:rPr>
                <w:rFonts w:ascii="Arial" w:hAnsi="Arial" w:cs="Arial"/>
                <w:b/>
                <w:szCs w:val="22"/>
                <w:lang w:val="eu-ES" w:eastAsia="en-US"/>
              </w:rPr>
            </w:pPr>
            <w:r w:rsidRPr="000C2840">
              <w:rPr>
                <w:rFonts w:ascii="Arial" w:hAnsi="Arial" w:cs="Arial"/>
                <w:b/>
                <w:lang w:val="eu-ES"/>
              </w:rPr>
              <w:t>1) BALIO</w:t>
            </w:r>
            <w:r>
              <w:rPr>
                <w:rFonts w:ascii="Arial" w:hAnsi="Arial" w:cs="Arial"/>
                <w:b/>
                <w:lang w:val="eu-ES"/>
              </w:rPr>
              <w:t xml:space="preserve"> IRIZPIDE</w:t>
            </w:r>
            <w:r w:rsidRPr="000C2840">
              <w:rPr>
                <w:rFonts w:ascii="Arial" w:hAnsi="Arial" w:cs="Arial"/>
                <w:b/>
                <w:lang w:val="eu-ES"/>
              </w:rPr>
              <w:t>EN BIDEZ BALIOESTEKO IRIZPIDEAK</w:t>
            </w: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190B24" w:rsidP="009758EC">
            <w:pPr>
              <w:jc w:val="center"/>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F769F1"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8F2A0F"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p w:rsidR="00CA4B45" w:rsidRDefault="00CA4B45"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p w:rsidR="00CA4B45" w:rsidRPr="000C2840" w:rsidRDefault="00CA4B45"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11"/>
              <w:gridCol w:w="1527"/>
            </w:tblGrid>
            <w:tr w:rsidR="008F2A0F" w:rsidRPr="000C2840" w:rsidTr="00CA4B45">
              <w:trPr>
                <w:cantSplit/>
                <w:trHeight w:val="480"/>
              </w:trPr>
              <w:tc>
                <w:tcPr>
                  <w:tcW w:w="6411" w:type="dxa"/>
                  <w:tcBorders>
                    <w:top w:val="single" w:sz="4" w:space="0" w:color="auto"/>
                    <w:left w:val="single" w:sz="4" w:space="0" w:color="auto"/>
                    <w:bottom w:val="single" w:sz="6" w:space="0" w:color="auto"/>
                    <w:right w:val="single" w:sz="4" w:space="0" w:color="auto"/>
                  </w:tcBorders>
                </w:tcPr>
                <w:p w:rsidR="008F2A0F" w:rsidRPr="000C2840" w:rsidRDefault="008F2A0F" w:rsidP="009758EC">
                  <w:pPr>
                    <w:spacing w:before="120"/>
                    <w:ind w:right="-434" w:firstLine="67"/>
                    <w:jc w:val="center"/>
                    <w:rPr>
                      <w:rFonts w:ascii="Arial" w:hAnsi="Arial" w:cs="Arial"/>
                      <w:b/>
                      <w:sz w:val="18"/>
                      <w:szCs w:val="18"/>
                      <w:lang w:val="eu-ES" w:eastAsia="en-US"/>
                    </w:rPr>
                  </w:pPr>
                  <w:r w:rsidRPr="000C2840">
                    <w:rPr>
                      <w:rFonts w:ascii="Arial" w:hAnsi="Arial" w:cs="Arial"/>
                      <w:b/>
                      <w:sz w:val="18"/>
                      <w:szCs w:val="18"/>
                      <w:lang w:val="eu-ES" w:eastAsia="en-US"/>
                    </w:rPr>
                    <w:t>Irizpideak</w:t>
                  </w:r>
                </w:p>
              </w:tc>
              <w:tc>
                <w:tcPr>
                  <w:tcW w:w="1527" w:type="dxa"/>
                  <w:tcBorders>
                    <w:top w:val="single" w:sz="4" w:space="0" w:color="auto"/>
                    <w:left w:val="single" w:sz="4" w:space="0" w:color="auto"/>
                    <w:bottom w:val="single" w:sz="6" w:space="0" w:color="auto"/>
                    <w:right w:val="single" w:sz="4" w:space="0" w:color="auto"/>
                  </w:tcBorders>
                </w:tcPr>
                <w:p w:rsidR="008F2A0F" w:rsidRPr="000C2840" w:rsidRDefault="008F2A0F" w:rsidP="009758EC">
                  <w:pPr>
                    <w:spacing w:before="120"/>
                    <w:jc w:val="center"/>
                    <w:rPr>
                      <w:rFonts w:ascii="Arial" w:hAnsi="Arial" w:cs="Arial"/>
                      <w:b/>
                      <w:sz w:val="18"/>
                      <w:szCs w:val="18"/>
                      <w:lang w:val="eu-ES" w:eastAsia="en-US"/>
                    </w:rPr>
                  </w:pPr>
                  <w:r w:rsidRPr="000C2840">
                    <w:rPr>
                      <w:rFonts w:ascii="Arial" w:hAnsi="Arial" w:cs="Arial"/>
                      <w:b/>
                      <w:sz w:val="18"/>
                      <w:szCs w:val="18"/>
                      <w:lang w:val="eu-ES" w:eastAsia="en-US"/>
                    </w:rPr>
                    <w:t>Haztapen</w:t>
                  </w:r>
                  <w:r>
                    <w:rPr>
                      <w:rFonts w:ascii="Arial" w:hAnsi="Arial" w:cs="Arial"/>
                      <w:b/>
                      <w:sz w:val="18"/>
                      <w:szCs w:val="18"/>
                      <w:lang w:val="eu-ES" w:eastAsia="en-US"/>
                    </w:rPr>
                    <w:t>a</w:t>
                  </w:r>
                </w:p>
              </w:tc>
            </w:tr>
            <w:tr w:rsidR="008F2A0F" w:rsidRPr="00CB3288" w:rsidTr="00CA4B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411" w:type="dxa"/>
                  <w:tcBorders>
                    <w:top w:val="single" w:sz="6" w:space="0" w:color="auto"/>
                    <w:left w:val="single" w:sz="6" w:space="0" w:color="auto"/>
                    <w:bottom w:val="single" w:sz="6" w:space="0" w:color="auto"/>
                    <w:right w:val="single" w:sz="6" w:space="0" w:color="auto"/>
                  </w:tcBorders>
                </w:tcPr>
                <w:p w:rsidR="00CA4B45" w:rsidRDefault="00CA4B45" w:rsidP="00CB3288">
                  <w:pPr>
                    <w:tabs>
                      <w:tab w:val="left" w:pos="-648"/>
                      <w:tab w:val="num" w:pos="1440"/>
                    </w:tabs>
                    <w:ind w:right="206"/>
                    <w:rPr>
                      <w:rFonts w:ascii="Arial" w:eastAsia="Arial" w:hAnsi="Arial" w:cs="Arial"/>
                      <w:b/>
                      <w:spacing w:val="-2"/>
                      <w:lang w:val="eu-ES"/>
                    </w:rPr>
                  </w:pPr>
                </w:p>
                <w:p w:rsidR="00CB3288" w:rsidRPr="00CB3288" w:rsidRDefault="00CB3288" w:rsidP="00CB3288">
                  <w:pPr>
                    <w:tabs>
                      <w:tab w:val="left" w:pos="-648"/>
                      <w:tab w:val="num" w:pos="1440"/>
                    </w:tabs>
                    <w:ind w:right="206"/>
                    <w:rPr>
                      <w:rFonts w:ascii="Arial" w:eastAsia="Arial" w:hAnsi="Arial" w:cs="Arial"/>
                      <w:b/>
                      <w:spacing w:val="-2"/>
                      <w:lang w:val="eu-ES"/>
                    </w:rPr>
                  </w:pPr>
                  <w:r w:rsidRPr="00CB3288">
                    <w:rPr>
                      <w:rFonts w:ascii="Arial" w:eastAsia="Arial" w:hAnsi="Arial" w:cs="Arial"/>
                      <w:b/>
                      <w:spacing w:val="-2"/>
                      <w:lang w:val="eu-ES"/>
                    </w:rPr>
                    <w:t>Zerbitzuaren planteamendu teknikoaren proposamena</w:t>
                  </w:r>
                </w:p>
                <w:p w:rsidR="00CB3288" w:rsidRPr="00CB3288" w:rsidRDefault="00CB3288" w:rsidP="00CB3288">
                  <w:pPr>
                    <w:tabs>
                      <w:tab w:val="left" w:pos="-648"/>
                      <w:tab w:val="num" w:pos="1440"/>
                    </w:tabs>
                    <w:ind w:right="206"/>
                    <w:rPr>
                      <w:rFonts w:ascii="Arial" w:eastAsia="Arial" w:hAnsi="Arial" w:cs="Arial"/>
                      <w:b/>
                      <w:spacing w:val="-2"/>
                      <w:lang w:val="eu-ES"/>
                    </w:rPr>
                  </w:pPr>
                </w:p>
                <w:p w:rsidR="00CB3288" w:rsidRPr="00CB3288" w:rsidRDefault="00CB3288" w:rsidP="00CB3288">
                  <w:pPr>
                    <w:tabs>
                      <w:tab w:val="left" w:pos="-648"/>
                      <w:tab w:val="num" w:pos="1440"/>
                    </w:tabs>
                    <w:ind w:right="206"/>
                    <w:rPr>
                      <w:rFonts w:ascii="Arial" w:eastAsia="Arial" w:hAnsi="Arial" w:cs="Arial"/>
                      <w:b/>
                      <w:spacing w:val="-2"/>
                      <w:lang w:val="eu-ES"/>
                    </w:rPr>
                  </w:pPr>
                </w:p>
                <w:p w:rsidR="00CB3288" w:rsidRDefault="00CB3288" w:rsidP="00CB3288">
                  <w:pPr>
                    <w:tabs>
                      <w:tab w:val="left" w:pos="-648"/>
                      <w:tab w:val="num" w:pos="1440"/>
                    </w:tabs>
                    <w:ind w:right="206"/>
                    <w:rPr>
                      <w:rFonts w:ascii="Arial" w:eastAsia="Arial" w:hAnsi="Arial" w:cs="Arial"/>
                      <w:spacing w:val="-2"/>
                      <w:lang w:val="eu-ES"/>
                    </w:rPr>
                  </w:pPr>
                  <w:r w:rsidRPr="00CB3288">
                    <w:rPr>
                      <w:rFonts w:ascii="Arial" w:eastAsia="Arial" w:hAnsi="Arial" w:cs="Arial"/>
                      <w:spacing w:val="-2"/>
                      <w:lang w:val="eu-ES"/>
                    </w:rPr>
                    <w:t>Memoria tekniko bat aurkeztuko da, honako hauek deskribatuz:</w:t>
                  </w:r>
                </w:p>
                <w:p w:rsidR="00CA4B45" w:rsidRPr="00CB3288" w:rsidRDefault="00CA4B45" w:rsidP="00CB3288">
                  <w:pPr>
                    <w:tabs>
                      <w:tab w:val="left" w:pos="-648"/>
                      <w:tab w:val="num" w:pos="1440"/>
                    </w:tabs>
                    <w:ind w:right="206"/>
                    <w:rPr>
                      <w:rFonts w:ascii="Arial" w:eastAsia="Arial" w:hAnsi="Arial" w:cs="Arial"/>
                      <w:spacing w:val="-2"/>
                      <w:lang w:val="eu-ES"/>
                    </w:rPr>
                  </w:pPr>
                </w:p>
                <w:p w:rsidR="00CB3288" w:rsidRPr="00CA4B45" w:rsidRDefault="00CB3288" w:rsidP="00CA4B45">
                  <w:pPr>
                    <w:pStyle w:val="Zerrenda-paragrafoa"/>
                    <w:numPr>
                      <w:ilvl w:val="0"/>
                      <w:numId w:val="34"/>
                    </w:numPr>
                    <w:tabs>
                      <w:tab w:val="left" w:pos="7371"/>
                    </w:tabs>
                    <w:spacing w:before="120" w:after="120"/>
                    <w:ind w:left="794"/>
                    <w:jc w:val="both"/>
                    <w:rPr>
                      <w:rFonts w:ascii="Arial" w:hAnsi="Arial" w:cs="Arial"/>
                      <w:noProof/>
                      <w:spacing w:val="-2"/>
                      <w:sz w:val="20"/>
                      <w:szCs w:val="20"/>
                    </w:rPr>
                  </w:pPr>
                  <w:r w:rsidRPr="00CA4B45">
                    <w:rPr>
                      <w:rFonts w:ascii="Arial" w:hAnsi="Arial" w:cs="Arial"/>
                      <w:noProof/>
                      <w:spacing w:val="-2"/>
                      <w:sz w:val="20"/>
                      <w:szCs w:val="20"/>
                    </w:rPr>
                    <w:t>Komunikazio estrategia sortzailearen proposamena</w:t>
                  </w:r>
                </w:p>
                <w:p w:rsidR="00CB3288" w:rsidRPr="00CA4B45" w:rsidRDefault="00CB3288" w:rsidP="00CA4B45">
                  <w:pPr>
                    <w:pStyle w:val="Zerrenda-paragrafoa"/>
                    <w:numPr>
                      <w:ilvl w:val="0"/>
                      <w:numId w:val="34"/>
                    </w:numPr>
                    <w:tabs>
                      <w:tab w:val="left" w:pos="7371"/>
                    </w:tabs>
                    <w:spacing w:before="120" w:after="120"/>
                    <w:ind w:left="794"/>
                    <w:jc w:val="both"/>
                    <w:rPr>
                      <w:rFonts w:ascii="Arial" w:hAnsi="Arial" w:cs="Arial"/>
                      <w:noProof/>
                      <w:spacing w:val="-2"/>
                      <w:sz w:val="20"/>
                      <w:szCs w:val="20"/>
                    </w:rPr>
                  </w:pPr>
                  <w:r w:rsidRPr="00CA4B45">
                    <w:rPr>
                      <w:rFonts w:ascii="Arial" w:hAnsi="Arial" w:cs="Arial"/>
                      <w:noProof/>
                      <w:spacing w:val="-2"/>
                      <w:sz w:val="20"/>
                      <w:szCs w:val="20"/>
                    </w:rPr>
                    <w:t>Kontzeptualizazioa eta komunikazioaren kontzeptuak, mezuak eta claim-ak argudiatzea</w:t>
                  </w:r>
                </w:p>
                <w:p w:rsidR="00CB3288" w:rsidRPr="00CA4B45" w:rsidRDefault="00CB3288" w:rsidP="00CA4B45">
                  <w:pPr>
                    <w:pStyle w:val="Zerrenda-paragrafoa"/>
                    <w:numPr>
                      <w:ilvl w:val="0"/>
                      <w:numId w:val="34"/>
                    </w:numPr>
                    <w:tabs>
                      <w:tab w:val="left" w:pos="7371"/>
                    </w:tabs>
                    <w:spacing w:before="120" w:after="120"/>
                    <w:ind w:left="794"/>
                    <w:jc w:val="both"/>
                    <w:rPr>
                      <w:rFonts w:ascii="Arial" w:hAnsi="Arial" w:cs="Arial"/>
                      <w:noProof/>
                      <w:spacing w:val="-2"/>
                      <w:sz w:val="20"/>
                      <w:szCs w:val="20"/>
                    </w:rPr>
                  </w:pPr>
                  <w:r w:rsidRPr="00CA4B45">
                    <w:rPr>
                      <w:rFonts w:ascii="Arial" w:hAnsi="Arial" w:cs="Arial"/>
                      <w:noProof/>
                      <w:spacing w:val="-2"/>
                      <w:sz w:val="20"/>
                      <w:szCs w:val="20"/>
                    </w:rPr>
                    <w:t xml:space="preserve">Elementu edo pieza bakoitzaren xede-taldearen deskribapena eta briefing-ean adierazitako marketing eta komunikazio estrategian duen posizionamendua </w:t>
                  </w:r>
                </w:p>
                <w:p w:rsidR="00CB3288" w:rsidRPr="00CA4B45" w:rsidRDefault="00CB3288" w:rsidP="00CA4B45">
                  <w:pPr>
                    <w:pStyle w:val="Zerrenda-paragrafoa"/>
                    <w:numPr>
                      <w:ilvl w:val="0"/>
                      <w:numId w:val="34"/>
                    </w:numPr>
                    <w:tabs>
                      <w:tab w:val="left" w:pos="7371"/>
                    </w:tabs>
                    <w:spacing w:before="120" w:after="120"/>
                    <w:ind w:left="794"/>
                    <w:jc w:val="both"/>
                    <w:rPr>
                      <w:rFonts w:ascii="Arial" w:hAnsi="Arial" w:cs="Arial"/>
                      <w:noProof/>
                      <w:spacing w:val="-2"/>
                      <w:sz w:val="20"/>
                      <w:szCs w:val="20"/>
                    </w:rPr>
                  </w:pPr>
                  <w:r w:rsidRPr="00CA4B45">
                    <w:rPr>
                      <w:rFonts w:ascii="Arial" w:hAnsi="Arial" w:cs="Arial"/>
                      <w:noProof/>
                      <w:spacing w:val="-2"/>
                      <w:sz w:val="20"/>
                      <w:szCs w:val="20"/>
                    </w:rPr>
                    <w:t xml:space="preserve">Komunikazioa gauzatzeko elementuak edo pieza ezberdinak deskribatzea eta hauek hedatuko diren bitarteko eta euskarrietara nola egokitzen diren azaltzea. </w:t>
                  </w:r>
                </w:p>
                <w:p w:rsidR="00CB3288" w:rsidRDefault="00CB3288" w:rsidP="00CA4B45">
                  <w:pPr>
                    <w:pStyle w:val="Zerrenda-paragrafoa"/>
                    <w:numPr>
                      <w:ilvl w:val="0"/>
                      <w:numId w:val="34"/>
                    </w:numPr>
                    <w:tabs>
                      <w:tab w:val="left" w:pos="7371"/>
                    </w:tabs>
                    <w:spacing w:before="120" w:after="120"/>
                    <w:ind w:left="794"/>
                    <w:jc w:val="both"/>
                    <w:rPr>
                      <w:rFonts w:ascii="Arial" w:hAnsi="Arial" w:cs="Arial"/>
                      <w:noProof/>
                      <w:spacing w:val="-2"/>
                      <w:sz w:val="20"/>
                      <w:szCs w:val="20"/>
                    </w:rPr>
                  </w:pPr>
                  <w:r w:rsidRPr="00CA4B45">
                    <w:rPr>
                      <w:rFonts w:ascii="Arial" w:hAnsi="Arial" w:cs="Arial"/>
                      <w:noProof/>
                      <w:spacing w:val="-2"/>
                      <w:sz w:val="20"/>
                      <w:szCs w:val="20"/>
                    </w:rPr>
                    <w:t>Proposamenarekin batera Eranskin bat aurkeztu beharko da, ekoitzi beharreko piezen bozetoak jasoko dituena.</w:t>
                  </w:r>
                </w:p>
                <w:p w:rsidR="00021C36" w:rsidRPr="00021C36" w:rsidRDefault="00021C36" w:rsidP="00021C36">
                  <w:pPr>
                    <w:tabs>
                      <w:tab w:val="left" w:pos="7371"/>
                    </w:tabs>
                    <w:spacing w:before="120" w:after="120"/>
                    <w:jc w:val="both"/>
                    <w:rPr>
                      <w:rFonts w:ascii="Arial" w:hAnsi="Arial" w:cs="Arial"/>
                      <w:noProof/>
                      <w:spacing w:val="-2"/>
                    </w:rPr>
                  </w:pPr>
                  <w:bookmarkStart w:id="18" w:name="_GoBack"/>
                  <w:bookmarkEnd w:id="18"/>
                </w:p>
                <w:p w:rsidR="00CB3288" w:rsidRPr="00CB3288" w:rsidRDefault="00CB3288" w:rsidP="00CB3288">
                  <w:pPr>
                    <w:textAlignment w:val="baseline"/>
                    <w:rPr>
                      <w:rFonts w:ascii="Arial" w:hAnsi="Arial" w:cs="Arial"/>
                      <w:lang w:val="eu-ES"/>
                    </w:rPr>
                  </w:pPr>
                  <w:r w:rsidRPr="00CB3288">
                    <w:rPr>
                      <w:rFonts w:ascii="Arial" w:hAnsi="Arial" w:cs="Arial"/>
                      <w:lang w:val="eu-ES"/>
                    </w:rPr>
                    <w:lastRenderedPageBreak/>
                    <w:t>Eskaintza teknikoa honako kalitate parametro hauen arabera baloratuko da:</w:t>
                  </w:r>
                </w:p>
                <w:p w:rsidR="00CB3288" w:rsidRPr="00CB3288" w:rsidRDefault="00CB3288" w:rsidP="00CB3288">
                  <w:pPr>
                    <w:textAlignment w:val="baseline"/>
                    <w:rPr>
                      <w:rFonts w:ascii="Arial" w:hAnsi="Arial" w:cs="Arial"/>
                      <w:lang w:val="eu-ES"/>
                    </w:rPr>
                  </w:pPr>
                </w:p>
                <w:p w:rsidR="00CB3288" w:rsidRPr="00CB3288" w:rsidRDefault="00CB3288" w:rsidP="00CB3288">
                  <w:pPr>
                    <w:numPr>
                      <w:ilvl w:val="0"/>
                      <w:numId w:val="35"/>
                    </w:numPr>
                    <w:tabs>
                      <w:tab w:val="left" w:pos="-648"/>
                    </w:tabs>
                    <w:spacing w:after="240"/>
                    <w:ind w:right="206"/>
                    <w:jc w:val="both"/>
                    <w:rPr>
                      <w:rFonts w:ascii="Arial" w:eastAsia="Arial" w:hAnsi="Arial" w:cs="Arial"/>
                      <w:spacing w:val="-2"/>
                      <w:lang w:val="eu-ES"/>
                    </w:rPr>
                  </w:pPr>
                  <w:r w:rsidRPr="00CB3288">
                    <w:rPr>
                      <w:rFonts w:ascii="Arial" w:eastAsia="Arial" w:hAnsi="Arial" w:cs="Arial"/>
                      <w:spacing w:val="-2"/>
                      <w:lang w:val="eu-ES"/>
                    </w:rPr>
                    <w:t>Proposamenaren koherentzia Ogasun eta Finantza Departamentuaren ikuspegiarekin eta balioekin (</w:t>
                  </w:r>
                  <w:r w:rsidRPr="00CB3288">
                    <w:rPr>
                      <w:rFonts w:ascii="Arial" w:eastAsia="Arial" w:hAnsi="Arial" w:cs="Arial"/>
                      <w:i/>
                      <w:spacing w:val="-2"/>
                      <w:lang w:val="eu-ES"/>
                    </w:rPr>
                    <w:t>brief-</w:t>
                  </w:r>
                  <w:r w:rsidRPr="00CB3288">
                    <w:rPr>
                      <w:rFonts w:ascii="Arial" w:eastAsia="Arial" w:hAnsi="Arial" w:cs="Arial"/>
                      <w:spacing w:val="-2"/>
                      <w:lang w:val="eu-ES"/>
                    </w:rPr>
                    <w:t>ean sartuta daudenak) 5 puntu, gehienez.</w:t>
                  </w:r>
                </w:p>
                <w:p w:rsidR="00CB3288" w:rsidRPr="00CB3288" w:rsidRDefault="00CB3288" w:rsidP="00CB3288">
                  <w:pPr>
                    <w:numPr>
                      <w:ilvl w:val="0"/>
                      <w:numId w:val="35"/>
                    </w:numPr>
                    <w:tabs>
                      <w:tab w:val="left" w:pos="-648"/>
                    </w:tabs>
                    <w:spacing w:after="240"/>
                    <w:ind w:right="206"/>
                    <w:jc w:val="both"/>
                    <w:rPr>
                      <w:rFonts w:ascii="Arial" w:eastAsia="Arial" w:hAnsi="Arial" w:cs="Arial"/>
                      <w:spacing w:val="-2"/>
                      <w:lang w:val="eu-ES"/>
                    </w:rPr>
                  </w:pPr>
                  <w:r w:rsidRPr="00CB3288">
                    <w:rPr>
                      <w:rFonts w:ascii="Arial" w:eastAsia="Arial" w:hAnsi="Arial" w:cs="Arial"/>
                      <w:spacing w:val="-2"/>
                      <w:lang w:val="eu-ES"/>
                    </w:rPr>
                    <w:t>Proposamena ezaugarri teknikoen pleguan adierazitako marka korporatibora eta “irudi idealera” egokitzea, 4 puntu, gehienez.</w:t>
                  </w:r>
                </w:p>
                <w:p w:rsidR="00CB3288" w:rsidRPr="00CB3288" w:rsidRDefault="00CB3288" w:rsidP="00CB3288">
                  <w:pPr>
                    <w:numPr>
                      <w:ilvl w:val="0"/>
                      <w:numId w:val="35"/>
                    </w:numPr>
                    <w:tabs>
                      <w:tab w:val="left" w:pos="-648"/>
                    </w:tabs>
                    <w:spacing w:after="240"/>
                    <w:ind w:right="206"/>
                    <w:jc w:val="both"/>
                    <w:rPr>
                      <w:rFonts w:ascii="Arial" w:eastAsia="Arial" w:hAnsi="Arial" w:cs="Arial"/>
                      <w:spacing w:val="-2"/>
                      <w:lang w:val="eu-ES"/>
                    </w:rPr>
                  </w:pPr>
                  <w:r w:rsidRPr="00CB3288">
                    <w:rPr>
                      <w:rFonts w:ascii="Arial" w:eastAsia="Arial" w:hAnsi="Arial" w:cs="Arial"/>
                      <w:spacing w:val="-2"/>
                      <w:lang w:val="eu-ES"/>
                    </w:rPr>
                    <w:t>Proposamena preskripzio teknikoen pleguan zehaztutako komunikazioaren helburuekin bat etortzea. TicketBAI sistema eta sistema hori ezartzeak dakartzan onurak behar bezala transmititzea baloratuko da, 10 puntu gehienez.</w:t>
                  </w:r>
                </w:p>
                <w:p w:rsidR="00CB3288" w:rsidRPr="00CB3288" w:rsidRDefault="00CB3288" w:rsidP="00CB3288">
                  <w:pPr>
                    <w:numPr>
                      <w:ilvl w:val="0"/>
                      <w:numId w:val="35"/>
                    </w:numPr>
                    <w:tabs>
                      <w:tab w:val="left" w:pos="-648"/>
                    </w:tabs>
                    <w:spacing w:after="240"/>
                    <w:ind w:right="206"/>
                    <w:jc w:val="both"/>
                    <w:rPr>
                      <w:rFonts w:ascii="Arial" w:eastAsia="Arial" w:hAnsi="Arial" w:cs="Arial"/>
                      <w:spacing w:val="-2"/>
                      <w:lang w:val="eu-ES"/>
                    </w:rPr>
                  </w:pPr>
                  <w:r w:rsidRPr="00CB3288">
                    <w:rPr>
                      <w:rFonts w:ascii="Arial" w:eastAsia="Arial" w:hAnsi="Arial" w:cs="Arial"/>
                      <w:spacing w:val="-2"/>
                      <w:lang w:val="eu-ES"/>
                    </w:rPr>
                    <w:t>Proposamena preskripzio teknikoen pleguan aurreikusitako xede taldeetara egokitzea. Xede-taldeari ideiak, mezuak, emozioak eta sentsazioak transmititzea baloratuko da, 10 puntu, gehienez</w:t>
                  </w:r>
                </w:p>
                <w:p w:rsidR="00326AB5" w:rsidRPr="00326AB5" w:rsidRDefault="00326AB5" w:rsidP="007F7087">
                  <w:pPr>
                    <w:numPr>
                      <w:ilvl w:val="0"/>
                      <w:numId w:val="35"/>
                    </w:numPr>
                    <w:tabs>
                      <w:tab w:val="left" w:pos="-648"/>
                    </w:tabs>
                    <w:spacing w:after="240"/>
                    <w:ind w:right="206"/>
                    <w:jc w:val="both"/>
                    <w:rPr>
                      <w:rFonts w:ascii="Arial" w:hAnsi="Arial" w:cs="Arial"/>
                      <w:sz w:val="18"/>
                      <w:szCs w:val="18"/>
                      <w:lang w:val="eu-ES" w:eastAsia="en-US"/>
                    </w:rPr>
                  </w:pPr>
                  <w:r w:rsidRPr="00326AB5">
                    <w:rPr>
                      <w:rFonts w:ascii="Arial" w:eastAsia="Arial" w:hAnsi="Arial" w:cs="Arial"/>
                      <w:spacing w:val="-2"/>
                      <w:lang w:val="eu-ES"/>
                    </w:rPr>
                    <w:t xml:space="preserve">Originaltasuna, diseinuaren kalitatea eta mezuen edukien inpaktua: baloratuko dira eta helburuekiko, ideia orokorrarekiko eta </w:t>
                  </w:r>
                  <w:r w:rsidR="008F4632" w:rsidRPr="008F4632">
                    <w:rPr>
                      <w:rFonts w:ascii="Arial" w:eastAsia="Arial" w:hAnsi="Arial" w:cs="Arial"/>
                      <w:i/>
                      <w:spacing w:val="-2"/>
                      <w:lang w:val="eu-ES"/>
                    </w:rPr>
                    <w:t>c</w:t>
                  </w:r>
                  <w:r w:rsidRPr="008F4632">
                    <w:rPr>
                      <w:rFonts w:ascii="Arial" w:eastAsia="Arial" w:hAnsi="Arial" w:cs="Arial"/>
                      <w:i/>
                      <w:spacing w:val="-2"/>
                      <w:lang w:val="eu-ES"/>
                    </w:rPr>
                    <w:t>opy</w:t>
                  </w:r>
                  <w:r w:rsidRPr="00326AB5">
                    <w:rPr>
                      <w:rFonts w:ascii="Arial" w:eastAsia="Arial" w:hAnsi="Arial" w:cs="Arial"/>
                      <w:spacing w:val="-2"/>
                      <w:lang w:val="eu-ES"/>
                    </w:rPr>
                    <w:t xml:space="preserve"> sortzailearekiko koherenteak diren diseinu grafikoa eta kode, kontzeptu eta teknikak, 20 puntu, gehienez</w:t>
                  </w:r>
                </w:p>
              </w:tc>
              <w:tc>
                <w:tcPr>
                  <w:tcW w:w="1527" w:type="dxa"/>
                  <w:tcBorders>
                    <w:top w:val="single" w:sz="6" w:space="0" w:color="auto"/>
                    <w:left w:val="single" w:sz="6" w:space="0" w:color="auto"/>
                    <w:bottom w:val="single" w:sz="6" w:space="0" w:color="auto"/>
                    <w:right w:val="single" w:sz="6" w:space="0" w:color="auto"/>
                  </w:tcBorders>
                </w:tcPr>
                <w:p w:rsidR="008F2A0F" w:rsidRPr="00BA4D07" w:rsidRDefault="00BA4D07" w:rsidP="009758EC">
                  <w:pPr>
                    <w:jc w:val="center"/>
                    <w:rPr>
                      <w:rFonts w:ascii="Arial" w:hAnsi="Arial" w:cs="Arial"/>
                      <w:sz w:val="18"/>
                      <w:szCs w:val="18"/>
                      <w:lang w:val="eu-ES" w:eastAsia="en-US"/>
                    </w:rPr>
                  </w:pPr>
                  <w:r w:rsidRPr="00BA4D07">
                    <w:rPr>
                      <w:rFonts w:ascii="Arial" w:hAnsi="Arial" w:cs="Arial"/>
                      <w:sz w:val="18"/>
                      <w:szCs w:val="18"/>
                      <w:lang w:val="eu-ES"/>
                    </w:rPr>
                    <w:lastRenderedPageBreak/>
                    <w:t>0-49 puntu artean</w:t>
                  </w:r>
                </w:p>
              </w:tc>
            </w:tr>
            <w:tr w:rsidR="00A90960" w:rsidRPr="00F769F1" w:rsidTr="00DB3F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7938" w:type="dxa"/>
                  <w:gridSpan w:val="2"/>
                  <w:tcBorders>
                    <w:top w:val="single" w:sz="6" w:space="0" w:color="auto"/>
                    <w:left w:val="single" w:sz="6" w:space="0" w:color="auto"/>
                    <w:bottom w:val="single" w:sz="6" w:space="0" w:color="auto"/>
                    <w:right w:val="single" w:sz="6" w:space="0" w:color="auto"/>
                  </w:tcBorders>
                </w:tcPr>
                <w:p w:rsidR="00A90960" w:rsidRPr="00A27046" w:rsidRDefault="00A90960" w:rsidP="00A90960">
                  <w:pPr>
                    <w:spacing w:before="120" w:after="60" w:line="240" w:lineRule="atLeast"/>
                    <w:ind w:right="-1"/>
                    <w:jc w:val="both"/>
                    <w:rPr>
                      <w:rFonts w:ascii="Arial" w:hAnsi="Arial" w:cs="Arial"/>
                      <w:b/>
                      <w:lang w:val="eu-ES"/>
                    </w:rPr>
                  </w:pPr>
                  <w:r w:rsidRPr="00A27046">
                    <w:rPr>
                      <w:rFonts w:ascii="Arial" w:hAnsi="Arial" w:cs="Arial"/>
                      <w:b/>
                      <w:lang w:val="eu-ES"/>
                    </w:rPr>
                    <w:t>AURKEZTEN DIREN TESTU IDATZIETAN DERRIGORREAN BETETZEKO IRIZPIDEAK</w:t>
                  </w:r>
                </w:p>
                <w:p w:rsidR="00A90960" w:rsidRPr="00A90960" w:rsidRDefault="00A90960" w:rsidP="00A90960">
                  <w:pPr>
                    <w:spacing w:before="40" w:after="60" w:line="240" w:lineRule="atLeast"/>
                    <w:ind w:right="-1"/>
                    <w:jc w:val="both"/>
                    <w:rPr>
                      <w:rFonts w:ascii="Arial" w:hAnsi="Arial" w:cs="Arial"/>
                      <w:lang w:val="eu-ES"/>
                    </w:rPr>
                  </w:pPr>
                  <w:r w:rsidRPr="00A27046">
                    <w:rPr>
                      <w:rFonts w:ascii="Arial" w:hAnsi="Arial" w:cs="Arial"/>
                      <w:lang w:val="eu-ES"/>
                    </w:rPr>
                    <w:t xml:space="preserve">Balio irizpideen bidez balioesteko irizpide hauei dagokionez, aurkezten diren testu idatzi guztien </w:t>
                  </w:r>
                  <w:r w:rsidRPr="00A90960">
                    <w:rPr>
                      <w:rFonts w:ascii="Arial" w:hAnsi="Arial" w:cs="Arial"/>
                      <w:lang w:val="eu-ES"/>
                    </w:rPr>
                    <w:t xml:space="preserve">idazkerak ondoko parametroak bete beharko dituzte: </w:t>
                  </w:r>
                </w:p>
                <w:p w:rsidR="00A90960" w:rsidRPr="007F7087" w:rsidRDefault="00A90960" w:rsidP="00A90960">
                  <w:pPr>
                    <w:numPr>
                      <w:ilvl w:val="0"/>
                      <w:numId w:val="20"/>
                    </w:numPr>
                    <w:tabs>
                      <w:tab w:val="clear" w:pos="1425"/>
                    </w:tabs>
                    <w:suppressAutoHyphens/>
                    <w:ind w:left="601" w:hanging="241"/>
                    <w:jc w:val="both"/>
                    <w:rPr>
                      <w:rFonts w:ascii="Arial" w:hAnsi="Arial" w:cs="Arial"/>
                      <w:szCs w:val="22"/>
                      <w:lang w:val="eu-ES" w:eastAsia="en-US"/>
                    </w:rPr>
                  </w:pPr>
                  <w:r w:rsidRPr="00A90960">
                    <w:rPr>
                      <w:rFonts w:ascii="Arial" w:hAnsi="Arial" w:cs="Arial"/>
                      <w:szCs w:val="22"/>
                      <w:lang w:val="eu-ES" w:eastAsia="en-US"/>
                    </w:rPr>
                    <w:t>Dokumentazioaren gehienezko luzera (</w:t>
                  </w:r>
                  <w:r w:rsidRPr="007F7087">
                    <w:rPr>
                      <w:rFonts w:ascii="Arial" w:hAnsi="Arial" w:cs="Arial"/>
                      <w:szCs w:val="22"/>
                      <w:lang w:val="eu-ES" w:eastAsia="en-US"/>
                    </w:rPr>
                    <w:t>azalak, aurkibideak eta Bozetoen Eranskina kontatu gabe): 25 orrialde.</w:t>
                  </w:r>
                </w:p>
                <w:p w:rsidR="00A90960" w:rsidRPr="00A90960" w:rsidRDefault="00A90960" w:rsidP="00A90960">
                  <w:pPr>
                    <w:numPr>
                      <w:ilvl w:val="0"/>
                      <w:numId w:val="20"/>
                    </w:numPr>
                    <w:tabs>
                      <w:tab w:val="clear" w:pos="1425"/>
                    </w:tabs>
                    <w:suppressAutoHyphens/>
                    <w:ind w:left="601" w:hanging="241"/>
                    <w:jc w:val="both"/>
                    <w:rPr>
                      <w:rFonts w:ascii="Arial" w:hAnsi="Arial" w:cs="Arial"/>
                      <w:szCs w:val="22"/>
                      <w:lang w:val="eu-ES" w:eastAsia="en-US"/>
                    </w:rPr>
                  </w:pPr>
                  <w:r w:rsidRPr="00A90960">
                    <w:rPr>
                      <w:rFonts w:ascii="Arial" w:hAnsi="Arial" w:cs="Arial"/>
                      <w:szCs w:val="22"/>
                      <w:lang w:val="eu-ES" w:eastAsia="en-US"/>
                    </w:rPr>
                    <w:t>Gutxieneko marjinak:</w:t>
                  </w:r>
                </w:p>
                <w:p w:rsidR="00A90960" w:rsidRPr="00A90960" w:rsidRDefault="00A90960" w:rsidP="00A90960">
                  <w:pPr>
                    <w:tabs>
                      <w:tab w:val="left" w:pos="780"/>
                      <w:tab w:val="right" w:leader="hyphen" w:pos="6806"/>
                    </w:tabs>
                    <w:ind w:firstLine="885"/>
                    <w:jc w:val="both"/>
                    <w:rPr>
                      <w:rFonts w:ascii="Arial" w:hAnsi="Arial" w:cs="Arial"/>
                      <w:lang w:val="eu-ES"/>
                    </w:rPr>
                  </w:pPr>
                  <w:r w:rsidRPr="00A90960">
                    <w:rPr>
                      <w:rFonts w:ascii="Arial" w:hAnsi="Arial" w:cs="Arial"/>
                      <w:lang w:val="eu-ES"/>
                    </w:rPr>
                    <w:t>Goikoa eta behekoa: 2,5 cm</w:t>
                  </w:r>
                </w:p>
                <w:p w:rsidR="00A90960" w:rsidRPr="00A90960" w:rsidRDefault="00A90960" w:rsidP="00A90960">
                  <w:pPr>
                    <w:tabs>
                      <w:tab w:val="left" w:pos="780"/>
                      <w:tab w:val="right" w:leader="hyphen" w:pos="6806"/>
                    </w:tabs>
                    <w:ind w:firstLine="885"/>
                    <w:jc w:val="both"/>
                    <w:rPr>
                      <w:rFonts w:ascii="Arial" w:hAnsi="Arial" w:cs="Arial"/>
                      <w:lang w:val="eu-ES"/>
                    </w:rPr>
                  </w:pPr>
                  <w:r w:rsidRPr="00A90960">
                    <w:rPr>
                      <w:rFonts w:ascii="Arial" w:hAnsi="Arial" w:cs="Arial"/>
                      <w:lang w:val="eu-ES"/>
                    </w:rPr>
                    <w:t>Ezker-eskuinekoa: 3 cm</w:t>
                  </w:r>
                </w:p>
                <w:p w:rsidR="00A90960" w:rsidRPr="00A90960" w:rsidRDefault="00A90960" w:rsidP="00A90960">
                  <w:pPr>
                    <w:numPr>
                      <w:ilvl w:val="0"/>
                      <w:numId w:val="20"/>
                    </w:numPr>
                    <w:tabs>
                      <w:tab w:val="clear" w:pos="1425"/>
                    </w:tabs>
                    <w:ind w:left="601" w:hanging="241"/>
                    <w:jc w:val="both"/>
                    <w:rPr>
                      <w:rFonts w:ascii="Arial" w:hAnsi="Arial" w:cs="Arial"/>
                      <w:b/>
                      <w:kern w:val="32"/>
                      <w:lang w:val="eu-ES"/>
                    </w:rPr>
                  </w:pPr>
                  <w:r w:rsidRPr="00A90960">
                    <w:rPr>
                      <w:rFonts w:ascii="Arial" w:hAnsi="Arial" w:cs="Arial"/>
                      <w:lang w:val="eu-ES"/>
                    </w:rPr>
                    <w:t xml:space="preserve">Letra mota eta neurria: </w:t>
                  </w:r>
                  <w:r w:rsidRPr="00A90960">
                    <w:rPr>
                      <w:rStyle w:val="form-control-text"/>
                      <w:rFonts w:ascii="Arial" w:hAnsi="Arial" w:cs="Arial"/>
                      <w:lang w:val="eu-ES"/>
                    </w:rPr>
                    <w:t>Arial arrunta, gutxieneko tamaina 10</w:t>
                  </w:r>
                </w:p>
                <w:p w:rsidR="00A90960" w:rsidRPr="00A90960" w:rsidRDefault="00A90960" w:rsidP="00A90960">
                  <w:pPr>
                    <w:numPr>
                      <w:ilvl w:val="0"/>
                      <w:numId w:val="20"/>
                    </w:numPr>
                    <w:tabs>
                      <w:tab w:val="clear" w:pos="1425"/>
                    </w:tabs>
                    <w:ind w:left="601" w:hanging="241"/>
                    <w:jc w:val="both"/>
                    <w:rPr>
                      <w:rFonts w:ascii="Arial" w:hAnsi="Arial" w:cs="Arial"/>
                      <w:lang w:val="eu-ES"/>
                    </w:rPr>
                  </w:pPr>
                  <w:r w:rsidRPr="00A90960">
                    <w:rPr>
                      <w:rFonts w:ascii="Arial" w:hAnsi="Arial" w:cs="Arial"/>
                      <w:lang w:val="eu-ES"/>
                    </w:rPr>
                    <w:t>Lerroartea: Bakuna.</w:t>
                  </w:r>
                </w:p>
                <w:p w:rsidR="00A90960" w:rsidRPr="00A90960" w:rsidRDefault="00A90960" w:rsidP="00A90960">
                  <w:pPr>
                    <w:jc w:val="both"/>
                    <w:rPr>
                      <w:rFonts w:ascii="Arial" w:hAnsi="Arial" w:cs="Arial"/>
                      <w:lang w:val="eu-ES"/>
                    </w:rPr>
                  </w:pPr>
                </w:p>
                <w:p w:rsidR="00A90960" w:rsidRPr="00BA4D07" w:rsidRDefault="00A90960" w:rsidP="00A90960">
                  <w:pPr>
                    <w:tabs>
                      <w:tab w:val="left" w:pos="-648"/>
                    </w:tabs>
                    <w:spacing w:after="240"/>
                    <w:ind w:right="206"/>
                    <w:jc w:val="both"/>
                    <w:rPr>
                      <w:rFonts w:ascii="Arial" w:hAnsi="Arial" w:cs="Arial"/>
                      <w:sz w:val="18"/>
                      <w:szCs w:val="18"/>
                      <w:lang w:val="eu-ES"/>
                    </w:rPr>
                  </w:pPr>
                  <w:r w:rsidRPr="00A90960">
                    <w:rPr>
                      <w:rFonts w:ascii="Arial" w:eastAsia="Arial" w:hAnsi="Arial" w:cs="Arial"/>
                      <w:spacing w:val="-2"/>
                      <w:lang w:val="eu-ES"/>
                    </w:rPr>
                    <w:t xml:space="preserve">Ekoitzi beharreko piezen bozetoak jasotzen dituen Eranskinak ez du kontatuko Memoria Teknikoarentzat ezarritako 25 orrialdeko gehienezko mugan. </w:t>
                  </w:r>
                </w:p>
              </w:tc>
            </w:tr>
          </w:tbl>
          <w:p w:rsidR="008F2A0F" w:rsidRDefault="008F2A0F" w:rsidP="009758EC">
            <w:pPr>
              <w:jc w:val="both"/>
              <w:rPr>
                <w:rFonts w:ascii="Arial" w:hAnsi="Arial" w:cs="Arial"/>
                <w:szCs w:val="22"/>
                <w:lang w:val="eu-ES" w:eastAsia="en-US"/>
              </w:rPr>
            </w:pPr>
          </w:p>
          <w:p w:rsidR="00A90960" w:rsidRPr="009E7E22" w:rsidRDefault="00A90960" w:rsidP="00A90960">
            <w:pPr>
              <w:ind w:left="111"/>
              <w:jc w:val="both"/>
              <w:rPr>
                <w:rFonts w:ascii="Arial" w:hAnsi="Arial" w:cs="Arial"/>
                <w:i/>
                <w:iCs/>
                <w:lang w:val="eu-ES"/>
              </w:rPr>
            </w:pPr>
          </w:p>
          <w:p w:rsidR="00A90960" w:rsidRPr="0069646C" w:rsidRDefault="00A90960" w:rsidP="00A90960">
            <w:pPr>
              <w:ind w:left="115"/>
              <w:jc w:val="both"/>
              <w:rPr>
                <w:rStyle w:val="form-control-text"/>
                <w:rFonts w:ascii="Arial" w:hAnsi="Arial" w:cs="Arial"/>
                <w:lang w:val="eu-ES"/>
              </w:rPr>
            </w:pPr>
            <w:r>
              <w:rPr>
                <w:rStyle w:val="form-control-text"/>
                <w:rFonts w:ascii="Arial" w:hAnsi="Arial" w:cs="Arial"/>
                <w:lang w:val="eu-ES"/>
              </w:rPr>
              <w:t>Balio judizioaren mende dauden i</w:t>
            </w:r>
            <w:r w:rsidRPr="009E7E22">
              <w:rPr>
                <w:rStyle w:val="form-control-text"/>
                <w:rFonts w:ascii="Arial" w:hAnsi="Arial" w:cs="Arial"/>
                <w:lang w:val="eu-ES"/>
              </w:rPr>
              <w:t>rizpide horiek baloratzeko, proposamenaren</w:t>
            </w:r>
            <w:r w:rsidRPr="0069646C">
              <w:rPr>
                <w:rStyle w:val="form-control-text"/>
                <w:rFonts w:ascii="Arial" w:hAnsi="Arial" w:cs="Arial"/>
                <w:lang w:val="eu-ES"/>
              </w:rPr>
              <w:t xml:space="preserve"> edukia, irismena, egokitasuna eta zehaztasun-maila hartuko dira kontuan.</w:t>
            </w:r>
          </w:p>
          <w:p w:rsidR="00A90960" w:rsidRPr="0069646C" w:rsidRDefault="00A90960" w:rsidP="00A90960">
            <w:pPr>
              <w:ind w:left="115"/>
              <w:jc w:val="both"/>
              <w:rPr>
                <w:rFonts w:ascii="Arial" w:hAnsi="Arial" w:cs="Arial"/>
                <w:lang w:val="eu-ES"/>
              </w:rPr>
            </w:pPr>
          </w:p>
          <w:p w:rsidR="00A90960" w:rsidRDefault="00A90960" w:rsidP="00A90960">
            <w:pPr>
              <w:ind w:left="115"/>
              <w:jc w:val="both"/>
              <w:rPr>
                <w:rFonts w:ascii="Arial" w:hAnsi="Arial" w:cs="Arial"/>
                <w:lang w:val="eu-ES"/>
              </w:rPr>
            </w:pPr>
            <w:r w:rsidRPr="0069646C">
              <w:rPr>
                <w:rFonts w:ascii="Arial" w:hAnsi="Arial" w:cs="Arial"/>
                <w:lang w:val="eu-ES"/>
              </w:rPr>
              <w:t>9/2017 Legearen 146. artikuluaren arabera, formulen bidezko ebaluazio-fasean onartuak izateko aurkeztutako proposamenek gutxienez 24,5 puntu lortzea eskatuko da balio-judizioen bidez baloratu beharreko irizpideetan.</w:t>
            </w:r>
          </w:p>
          <w:p w:rsidR="00A90960" w:rsidRDefault="00A90960" w:rsidP="00A90960">
            <w:pPr>
              <w:ind w:left="115"/>
              <w:jc w:val="both"/>
              <w:rPr>
                <w:rFonts w:ascii="Arial" w:hAnsi="Arial" w:cs="Arial"/>
                <w:lang w:val="eu-ES"/>
              </w:rPr>
            </w:pPr>
          </w:p>
          <w:p w:rsidR="00A90960" w:rsidRPr="000C2840" w:rsidRDefault="00A90960" w:rsidP="00A90960">
            <w:pPr>
              <w:ind w:left="115"/>
              <w:jc w:val="both"/>
              <w:rPr>
                <w:rFonts w:ascii="Arial" w:hAnsi="Arial" w:cs="Arial"/>
                <w:sz w:val="18"/>
                <w:szCs w:val="18"/>
                <w:lang w:val="eu-ES" w:eastAsia="en-US"/>
              </w:rPr>
            </w:pPr>
            <w:r w:rsidRPr="002A5120">
              <w:rPr>
                <w:rFonts w:ascii="Arial" w:hAnsi="Arial" w:cs="Arial"/>
                <w:lang w:val="eu-ES"/>
              </w:rPr>
              <w:t xml:space="preserve">Proposamen guztiz generikoak edota baldintza teknikoen agiriaren edukia errepikatzera mugatzen direnak 0 puntu jasoko dituzte. </w:t>
            </w:r>
          </w:p>
          <w:p w:rsidR="008F2A0F" w:rsidRPr="000C2840" w:rsidRDefault="008F2A0F" w:rsidP="009758EC">
            <w:pPr>
              <w:ind w:left="530"/>
              <w:jc w:val="both"/>
              <w:rPr>
                <w:rFonts w:ascii="Arial" w:hAnsi="Arial" w:cs="Arial"/>
                <w:sz w:val="18"/>
                <w:szCs w:val="18"/>
                <w:lang w:val="eu-ES" w:eastAsia="en-US"/>
              </w:rPr>
            </w:pPr>
          </w:p>
          <w:p w:rsidR="008F2A0F" w:rsidRPr="000C2840" w:rsidRDefault="008F2A0F" w:rsidP="009758EC">
            <w:pPr>
              <w:pBdr>
                <w:top w:val="single" w:sz="4" w:space="1" w:color="auto"/>
                <w:left w:val="single" w:sz="4" w:space="4" w:color="auto"/>
                <w:bottom w:val="single" w:sz="4" w:space="1" w:color="auto"/>
                <w:right w:val="single" w:sz="4" w:space="4" w:color="auto"/>
              </w:pBdr>
              <w:spacing w:before="40" w:after="40"/>
              <w:jc w:val="both"/>
              <w:rPr>
                <w:rFonts w:ascii="Arial" w:hAnsi="Arial" w:cs="Arial"/>
                <w:b/>
                <w:i/>
                <w:sz w:val="18"/>
                <w:szCs w:val="18"/>
                <w:lang w:val="eu-ES" w:eastAsia="en-US"/>
              </w:rPr>
            </w:pPr>
            <w:r w:rsidRPr="000C2840">
              <w:rPr>
                <w:rFonts w:ascii="Arial" w:hAnsi="Arial" w:cs="Arial"/>
                <w:b/>
                <w:lang w:val="eu-ES"/>
              </w:rPr>
              <w:t>Baldintza teknikoak betetzen ez dituzten eta BIGARREN artxibo elektronikoan formula bidez balioztatu beharreko dokumentazioa (HIRUGARREN artxibo elektronikoa) sartzen duten lizitatzaileak lizitazio prozeduratik at utziko dira.</w:t>
            </w:r>
          </w:p>
          <w:p w:rsidR="008F2A0F" w:rsidRPr="000C2840" w:rsidRDefault="008F2A0F" w:rsidP="009758EC">
            <w:pPr>
              <w:jc w:val="both"/>
              <w:rPr>
                <w:rFonts w:ascii="Arial" w:hAnsi="Arial" w:cs="Arial"/>
                <w:b/>
                <w:szCs w:val="22"/>
                <w:lang w:val="eu-ES" w:eastAsia="en-US"/>
              </w:rPr>
            </w:pPr>
          </w:p>
          <w:p w:rsidR="008F2A0F" w:rsidRPr="000C2840" w:rsidRDefault="008F2A0F" w:rsidP="009758EC">
            <w:pPr>
              <w:jc w:val="both"/>
              <w:rPr>
                <w:rFonts w:ascii="Arial" w:hAnsi="Arial" w:cs="Arial"/>
                <w:b/>
                <w:lang w:val="eu-ES"/>
              </w:rPr>
            </w:pPr>
            <w:r w:rsidRPr="000C2840">
              <w:rPr>
                <w:rFonts w:ascii="Arial" w:hAnsi="Arial" w:cs="Arial"/>
                <w:b/>
                <w:lang w:val="eu-ES"/>
              </w:rPr>
              <w:t>2) FORMULEN APLIKAZIOAREN BITARTEZ BALIOSTEKO IRIZPIDEAK</w:t>
            </w:r>
          </w:p>
          <w:p w:rsidR="008F2A0F" w:rsidRPr="000C2840"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412"/>
              <w:gridCol w:w="1526"/>
            </w:tblGrid>
            <w:tr w:rsidR="008F2A0F" w:rsidRPr="000C2840" w:rsidTr="00974C8E">
              <w:trPr>
                <w:cantSplit/>
                <w:trHeight w:val="357"/>
              </w:trPr>
              <w:tc>
                <w:tcPr>
                  <w:tcW w:w="6412" w:type="dxa"/>
                  <w:tcBorders>
                    <w:top w:val="single" w:sz="6" w:space="0" w:color="000000"/>
                    <w:left w:val="single" w:sz="6" w:space="0" w:color="000000"/>
                    <w:bottom w:val="single" w:sz="6" w:space="0" w:color="000000"/>
                    <w:right w:val="single" w:sz="6" w:space="0" w:color="000000"/>
                  </w:tcBorders>
                  <w:vAlign w:val="center"/>
                </w:tcPr>
                <w:p w:rsidR="008F2A0F" w:rsidRPr="00974C8E" w:rsidRDefault="008F2A0F" w:rsidP="009758EC">
                  <w:pPr>
                    <w:ind w:right="-434"/>
                    <w:jc w:val="center"/>
                    <w:rPr>
                      <w:rFonts w:ascii="Arial" w:hAnsi="Arial" w:cs="Arial"/>
                      <w:b/>
                      <w:sz w:val="18"/>
                      <w:szCs w:val="18"/>
                      <w:lang w:val="eu-ES"/>
                    </w:rPr>
                  </w:pPr>
                  <w:r w:rsidRPr="00974C8E">
                    <w:rPr>
                      <w:rFonts w:ascii="Arial" w:hAnsi="Arial" w:cs="Arial"/>
                      <w:b/>
                      <w:sz w:val="18"/>
                      <w:szCs w:val="18"/>
                      <w:lang w:val="eu-ES"/>
                    </w:rPr>
                    <w:t>Irizpidea</w:t>
                  </w:r>
                </w:p>
              </w:tc>
              <w:tc>
                <w:tcPr>
                  <w:tcW w:w="1526"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C84853" w:rsidRPr="000C2840" w:rsidTr="00974C8E">
              <w:trPr>
                <w:trHeight w:val="284"/>
              </w:trPr>
              <w:tc>
                <w:tcPr>
                  <w:tcW w:w="6412" w:type="dxa"/>
                  <w:tcBorders>
                    <w:top w:val="single" w:sz="6" w:space="0" w:color="000000"/>
                    <w:left w:val="single" w:sz="6" w:space="0" w:color="000000"/>
                    <w:bottom w:val="single" w:sz="6" w:space="0" w:color="000000"/>
                    <w:right w:val="single" w:sz="6" w:space="0" w:color="000000"/>
                  </w:tcBorders>
                  <w:vAlign w:val="center"/>
                </w:tcPr>
                <w:p w:rsidR="00C84853" w:rsidRPr="00974C8E" w:rsidRDefault="00C84853" w:rsidP="00C84853">
                  <w:pPr>
                    <w:tabs>
                      <w:tab w:val="left" w:pos="960"/>
                    </w:tabs>
                    <w:ind w:right="-434"/>
                    <w:rPr>
                      <w:rFonts w:ascii="Arial" w:hAnsi="Arial" w:cs="Arial"/>
                      <w:b/>
                      <w:lang w:val="eu-ES"/>
                    </w:rPr>
                  </w:pPr>
                </w:p>
                <w:p w:rsidR="00C84853" w:rsidRPr="00974C8E" w:rsidRDefault="00C84853" w:rsidP="00C84853">
                  <w:pPr>
                    <w:tabs>
                      <w:tab w:val="left" w:pos="960"/>
                    </w:tabs>
                    <w:ind w:right="-434"/>
                    <w:rPr>
                      <w:rFonts w:ascii="Arial" w:hAnsi="Arial" w:cs="Arial"/>
                      <w:b/>
                      <w:lang w:val="eu-ES"/>
                    </w:rPr>
                  </w:pPr>
                  <w:r w:rsidRPr="00974C8E">
                    <w:rPr>
                      <w:rFonts w:ascii="Arial" w:hAnsi="Arial" w:cs="Arial"/>
                      <w:b/>
                      <w:lang w:val="eu-ES"/>
                    </w:rPr>
                    <w:t>PREZIOA</w:t>
                  </w:r>
                </w:p>
                <w:p w:rsidR="00C84853" w:rsidRPr="00974C8E" w:rsidRDefault="00C84853" w:rsidP="009758EC">
                  <w:pPr>
                    <w:tabs>
                      <w:tab w:val="left" w:pos="960"/>
                      <w:tab w:val="right" w:leader="hyphen" w:pos="6806"/>
                    </w:tabs>
                    <w:ind w:right="-434"/>
                    <w:rPr>
                      <w:rFonts w:ascii="Arial" w:hAnsi="Arial" w:cs="Arial"/>
                      <w:b/>
                      <w:lang w:val="eu-ES"/>
                    </w:rPr>
                  </w:pPr>
                </w:p>
                <w:p w:rsidR="00C84853" w:rsidRPr="00974C8E" w:rsidRDefault="00C84853" w:rsidP="009758EC">
                  <w:pPr>
                    <w:tabs>
                      <w:tab w:val="left" w:pos="960"/>
                      <w:tab w:val="right" w:leader="hyphen" w:pos="6806"/>
                    </w:tabs>
                    <w:ind w:right="-434"/>
                    <w:rPr>
                      <w:rFonts w:ascii="Arial" w:hAnsi="Arial" w:cs="Arial"/>
                      <w:b/>
                      <w:lang w:val="eu-ES"/>
                    </w:rPr>
                  </w:pPr>
                  <w:r w:rsidRPr="00974C8E">
                    <w:rPr>
                      <w:rFonts w:ascii="Arial" w:hAnsi="Arial" w:cs="Arial"/>
                      <w:b/>
                      <w:lang w:val="eu-ES"/>
                    </w:rPr>
                    <w:t xml:space="preserve">Banakako prezioak, </w:t>
                  </w:r>
                  <w:r w:rsidRPr="00974C8E">
                    <w:rPr>
                      <w:rFonts w:ascii="Arial" w:hAnsi="Arial" w:cs="Arial"/>
                      <w:lang w:val="eu-ES"/>
                    </w:rPr>
                    <w:t>ondoren azaltzen den banakapenarekin</w:t>
                  </w:r>
                  <w:r w:rsidRPr="008B31FE">
                    <w:rPr>
                      <w:rFonts w:ascii="Arial" w:hAnsi="Arial" w:cs="Arial"/>
                      <w:lang w:val="eu-ES"/>
                    </w:rPr>
                    <w:t>:</w:t>
                  </w:r>
                  <w:r w:rsidRPr="00974C8E">
                    <w:rPr>
                      <w:rFonts w:ascii="Arial" w:hAnsi="Arial" w:cs="Arial"/>
                      <w:b/>
                      <w:lang w:val="eu-ES"/>
                    </w:rPr>
                    <w:t xml:space="preserve"> </w:t>
                  </w:r>
                </w:p>
                <w:p w:rsidR="00C84853" w:rsidRPr="00974C8E" w:rsidRDefault="00C84853" w:rsidP="009758EC">
                  <w:pPr>
                    <w:tabs>
                      <w:tab w:val="left" w:pos="960"/>
                      <w:tab w:val="right" w:leader="hyphen" w:pos="6806"/>
                    </w:tabs>
                    <w:ind w:right="-434"/>
                    <w:rPr>
                      <w:rFonts w:ascii="Arial" w:hAnsi="Arial" w:cs="Arial"/>
                      <w:b/>
                      <w:sz w:val="18"/>
                      <w:szCs w:val="18"/>
                      <w:lang w:val="eu-ES"/>
                    </w:rPr>
                  </w:pPr>
                </w:p>
                <w:p w:rsidR="00C84853" w:rsidRPr="00974C8E" w:rsidRDefault="00C84853" w:rsidP="009758EC">
                  <w:pPr>
                    <w:tabs>
                      <w:tab w:val="left" w:pos="960"/>
                      <w:tab w:val="right" w:leader="hyphen" w:pos="6806"/>
                    </w:tabs>
                    <w:ind w:right="-434"/>
                    <w:rPr>
                      <w:rFonts w:ascii="Arial" w:hAnsi="Arial" w:cs="Arial"/>
                      <w:b/>
                      <w:sz w:val="18"/>
                      <w:szCs w:val="18"/>
                      <w:lang w:val="eu-ES"/>
                    </w:rPr>
                  </w:pPr>
                </w:p>
              </w:tc>
              <w:tc>
                <w:tcPr>
                  <w:tcW w:w="1526" w:type="dxa"/>
                  <w:tcBorders>
                    <w:top w:val="single" w:sz="6" w:space="0" w:color="000000"/>
                    <w:left w:val="single" w:sz="6" w:space="0" w:color="000000"/>
                    <w:bottom w:val="single" w:sz="6" w:space="0" w:color="000000"/>
                    <w:right w:val="single" w:sz="6" w:space="0" w:color="000000"/>
                  </w:tcBorders>
                  <w:vAlign w:val="center"/>
                </w:tcPr>
                <w:p w:rsidR="00974C8E" w:rsidRDefault="00974C8E" w:rsidP="00974C8E">
                  <w:pPr>
                    <w:tabs>
                      <w:tab w:val="left" w:leader="hyphen" w:pos="130"/>
                      <w:tab w:val="left" w:pos="330"/>
                    </w:tabs>
                    <w:ind w:left="-370" w:right="-434"/>
                    <w:jc w:val="center"/>
                    <w:rPr>
                      <w:rFonts w:ascii="Arial" w:hAnsi="Arial" w:cs="Arial"/>
                      <w:sz w:val="18"/>
                      <w:szCs w:val="18"/>
                      <w:lang w:val="eu-ES"/>
                    </w:rPr>
                  </w:pPr>
                  <w:r>
                    <w:rPr>
                      <w:rFonts w:ascii="Arial" w:hAnsi="Arial" w:cs="Arial"/>
                      <w:sz w:val="18"/>
                      <w:szCs w:val="18"/>
                      <w:lang w:val="eu-ES"/>
                    </w:rPr>
                    <w:t xml:space="preserve">0 eta 51 </w:t>
                  </w:r>
                </w:p>
                <w:p w:rsidR="00C84853" w:rsidRPr="000C2840" w:rsidRDefault="00974C8E" w:rsidP="00974C8E">
                  <w:pPr>
                    <w:tabs>
                      <w:tab w:val="left" w:leader="hyphen" w:pos="130"/>
                      <w:tab w:val="left" w:pos="330"/>
                    </w:tabs>
                    <w:ind w:left="-370" w:right="-434"/>
                    <w:jc w:val="center"/>
                    <w:rPr>
                      <w:rFonts w:ascii="Arial" w:hAnsi="Arial" w:cs="Arial"/>
                      <w:sz w:val="18"/>
                      <w:szCs w:val="18"/>
                      <w:lang w:val="eu-ES"/>
                    </w:rPr>
                  </w:pPr>
                  <w:r>
                    <w:rPr>
                      <w:rFonts w:ascii="Arial" w:hAnsi="Arial" w:cs="Arial"/>
                      <w:sz w:val="18"/>
                      <w:szCs w:val="18"/>
                      <w:lang w:val="eu-ES"/>
                    </w:rPr>
                    <w:t>puntu artean</w:t>
                  </w:r>
                </w:p>
              </w:tc>
            </w:tr>
            <w:tr w:rsidR="00C84853" w:rsidRPr="00F769F1" w:rsidTr="00DB3FC5">
              <w:trPr>
                <w:trHeight w:val="284"/>
              </w:trPr>
              <w:tc>
                <w:tcPr>
                  <w:tcW w:w="7938" w:type="dxa"/>
                  <w:gridSpan w:val="2"/>
                  <w:tcBorders>
                    <w:top w:val="single" w:sz="6" w:space="0" w:color="000000"/>
                    <w:left w:val="single" w:sz="6" w:space="0" w:color="000000"/>
                    <w:bottom w:val="single" w:sz="6" w:space="0" w:color="000000"/>
                    <w:right w:val="single" w:sz="6" w:space="0" w:color="000000"/>
                  </w:tcBorders>
                  <w:vAlign w:val="center"/>
                </w:tcPr>
                <w:p w:rsidR="00C84853" w:rsidRDefault="00C84853" w:rsidP="009758EC">
                  <w:pPr>
                    <w:tabs>
                      <w:tab w:val="left" w:leader="hyphen" w:pos="130"/>
                      <w:tab w:val="left" w:pos="330"/>
                    </w:tabs>
                    <w:ind w:left="-370" w:right="-434"/>
                    <w:jc w:val="center"/>
                    <w:rPr>
                      <w:rFonts w:ascii="Arial" w:hAnsi="Arial" w:cs="Arial"/>
                      <w:sz w:val="18"/>
                      <w:szCs w:val="18"/>
                      <w:lang w:val="eu-ES"/>
                    </w:rPr>
                  </w:pPr>
                </w:p>
                <w:tbl>
                  <w:tblPr>
                    <w:tblW w:w="6760" w:type="dxa"/>
                    <w:tblLayout w:type="fixed"/>
                    <w:tblCellMar>
                      <w:left w:w="70" w:type="dxa"/>
                      <w:right w:w="70" w:type="dxa"/>
                    </w:tblCellMar>
                    <w:tblLook w:val="04A0" w:firstRow="1" w:lastRow="0" w:firstColumn="1" w:lastColumn="0" w:noHBand="0" w:noVBand="1"/>
                  </w:tblPr>
                  <w:tblGrid>
                    <w:gridCol w:w="580"/>
                    <w:gridCol w:w="4760"/>
                    <w:gridCol w:w="1420"/>
                  </w:tblGrid>
                  <w:tr w:rsidR="00C84853" w:rsidRPr="00C84853" w:rsidTr="00C84853">
                    <w:trPr>
                      <w:trHeight w:val="300"/>
                    </w:trPr>
                    <w:tc>
                      <w:tcPr>
                        <w:tcW w:w="58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C84853" w:rsidRPr="00C84853" w:rsidRDefault="00C84853" w:rsidP="00C84853">
                        <w:pPr>
                          <w:jc w:val="center"/>
                          <w:rPr>
                            <w:rFonts w:ascii="Arial" w:hAnsi="Arial" w:cs="Arial"/>
                            <w:b/>
                            <w:bCs/>
                            <w:color w:val="000000"/>
                          </w:rPr>
                        </w:pPr>
                        <w:r w:rsidRPr="00C84853">
                          <w:rPr>
                            <w:rFonts w:ascii="Arial" w:hAnsi="Arial" w:cs="Arial"/>
                            <w:b/>
                            <w:bCs/>
                            <w:color w:val="000000"/>
                          </w:rPr>
                          <w:t> </w:t>
                        </w:r>
                      </w:p>
                    </w:tc>
                    <w:tc>
                      <w:tcPr>
                        <w:tcW w:w="4760" w:type="dxa"/>
                        <w:tcBorders>
                          <w:top w:val="single" w:sz="4" w:space="0" w:color="auto"/>
                          <w:left w:val="nil"/>
                          <w:bottom w:val="single" w:sz="4" w:space="0" w:color="auto"/>
                          <w:right w:val="single" w:sz="4" w:space="0" w:color="auto"/>
                        </w:tcBorders>
                        <w:shd w:val="clear" w:color="000000" w:fill="D9D9D9"/>
                        <w:vAlign w:val="center"/>
                        <w:hideMark/>
                      </w:tcPr>
                      <w:p w:rsidR="00C84853" w:rsidRPr="00C84853" w:rsidRDefault="00C84853" w:rsidP="00C84853">
                        <w:pPr>
                          <w:jc w:val="center"/>
                          <w:rPr>
                            <w:rFonts w:ascii="Arial" w:hAnsi="Arial" w:cs="Arial"/>
                            <w:b/>
                            <w:bCs/>
                            <w:color w:val="000000"/>
                            <w:lang w:val="eu-ES"/>
                          </w:rPr>
                        </w:pPr>
                        <w:r w:rsidRPr="00C84853">
                          <w:rPr>
                            <w:rFonts w:ascii="Arial" w:hAnsi="Arial" w:cs="Arial"/>
                            <w:b/>
                            <w:bCs/>
                            <w:color w:val="000000"/>
                            <w:lang w:val="eu-ES"/>
                          </w:rPr>
                          <w:t>Banakako prezioak</w:t>
                        </w:r>
                      </w:p>
                    </w:tc>
                    <w:tc>
                      <w:tcPr>
                        <w:tcW w:w="1420" w:type="dxa"/>
                        <w:tcBorders>
                          <w:top w:val="single" w:sz="4" w:space="0" w:color="auto"/>
                          <w:left w:val="nil"/>
                          <w:bottom w:val="single" w:sz="4" w:space="0" w:color="auto"/>
                          <w:right w:val="single" w:sz="4" w:space="0" w:color="auto"/>
                        </w:tcBorders>
                        <w:shd w:val="clear" w:color="000000" w:fill="D9D9D9"/>
                        <w:vAlign w:val="center"/>
                        <w:hideMark/>
                      </w:tcPr>
                      <w:p w:rsidR="00C84853" w:rsidRPr="00C84853" w:rsidRDefault="00C84853" w:rsidP="00C84853">
                        <w:pPr>
                          <w:jc w:val="center"/>
                          <w:rPr>
                            <w:rFonts w:ascii="Arial" w:hAnsi="Arial" w:cs="Arial"/>
                            <w:b/>
                            <w:bCs/>
                            <w:color w:val="000000"/>
                          </w:rPr>
                        </w:pPr>
                        <w:r>
                          <w:rPr>
                            <w:rFonts w:ascii="Arial" w:hAnsi="Arial" w:cs="Arial"/>
                            <w:b/>
                            <w:bCs/>
                            <w:color w:val="000000"/>
                          </w:rPr>
                          <w:t>PUNTUAK</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1</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Ideia sortzailea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1,00</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2</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Irratiko iragarkiak</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4,00</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3</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Prentsa idatzirako iragarkia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7,00</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4</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Prentsa idatzirako iragarkia egokitzea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3,00</w:t>
                        </w:r>
                      </w:p>
                    </w:tc>
                  </w:tr>
                  <w:tr w:rsidR="00C84853" w:rsidRPr="00C84853" w:rsidTr="00C84853">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5</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 xml:space="preserve">Prentsa idatzirako iragarkia prentsa digitalera egokitzea </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3,00</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6</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Kanpoaldean jartzeko iragarkia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6,00</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7</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Kanpoalderako iragarkia egokitzea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1,00</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8</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Kanpoalderako iragarkia inprimatzea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1,00</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9</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Tolesgarria (roll-upa)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1,00</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10</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Bannerra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0,50</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11</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Bannerra egokitzea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0,50</w:t>
                        </w:r>
                      </w:p>
                    </w:tc>
                  </w:tr>
                  <w:tr w:rsidR="00C84853" w:rsidRPr="00C84853" w:rsidTr="00C84853">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12</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Sare sozialetarako eduki esportagarria, hainbat tamainatara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0,50</w:t>
                        </w:r>
                      </w:p>
                    </w:tc>
                  </w:tr>
                  <w:tr w:rsidR="00C84853" w:rsidRPr="00C84853" w:rsidTr="00C84853">
                    <w:trPr>
                      <w:trHeight w:val="30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13</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Liburuxka zabalgarria (diptikoa edo antzekoa)</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1,00</w:t>
                        </w:r>
                      </w:p>
                    </w:tc>
                  </w:tr>
                  <w:tr w:rsidR="00C84853" w:rsidRPr="00C84853" w:rsidTr="00C84853">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14</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Irudi bankuaz baliatzen den bideoa (irudien erosketa barne), formatu desberdinetara egokitua eta bi hizkuntza ofizialetan</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11,50</w:t>
                        </w:r>
                      </w:p>
                    </w:tc>
                  </w:tr>
                  <w:tr w:rsidR="00C84853" w:rsidRPr="00C84853" w:rsidTr="00C84853">
                    <w:trPr>
                      <w:trHeight w:val="102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15</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Bideoa eta filmaketa lana (irudi eskubideak, jabetza intelektual eta industrialekoak eta abar barne), formatu desberdinetara egokitua, eta bi hizkuntza ofizialetan</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9,00</w:t>
                        </w:r>
                      </w:p>
                    </w:tc>
                  </w:tr>
                  <w:tr w:rsidR="00C84853" w:rsidRPr="00F769F1" w:rsidTr="00C84853">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C84853" w:rsidRPr="00C84853" w:rsidRDefault="00C84853" w:rsidP="00C84853">
                        <w:pPr>
                          <w:jc w:val="center"/>
                          <w:rPr>
                            <w:rFonts w:ascii="Arial" w:hAnsi="Arial" w:cs="Arial"/>
                          </w:rPr>
                        </w:pPr>
                        <w:r w:rsidRPr="00C84853">
                          <w:rPr>
                            <w:rFonts w:ascii="Arial" w:hAnsi="Arial" w:cs="Arial"/>
                          </w:rPr>
                          <w:t>16</w:t>
                        </w:r>
                      </w:p>
                    </w:tc>
                    <w:tc>
                      <w:tcPr>
                        <w:tcW w:w="4760" w:type="dxa"/>
                        <w:tcBorders>
                          <w:top w:val="nil"/>
                          <w:left w:val="nil"/>
                          <w:bottom w:val="single" w:sz="4" w:space="0" w:color="auto"/>
                          <w:right w:val="nil"/>
                        </w:tcBorders>
                        <w:shd w:val="clear" w:color="auto" w:fill="auto"/>
                        <w:vAlign w:val="center"/>
                        <w:hideMark/>
                      </w:tcPr>
                      <w:p w:rsidR="00C84853" w:rsidRPr="00C84853" w:rsidRDefault="00C84853" w:rsidP="00C84853">
                        <w:pPr>
                          <w:rPr>
                            <w:rFonts w:ascii="Arial" w:hAnsi="Arial" w:cs="Arial"/>
                            <w:color w:val="000000"/>
                            <w:lang w:val="eu-ES"/>
                          </w:rPr>
                        </w:pPr>
                        <w:r w:rsidRPr="00C84853">
                          <w:rPr>
                            <w:rFonts w:ascii="Arial" w:hAnsi="Arial" w:cs="Arial"/>
                            <w:color w:val="000000"/>
                            <w:lang w:val="eu-ES"/>
                          </w:rPr>
                          <w:t>TBAI sistemaren diseinua eta edukia Ogasun eta Finantza Departamentuaren webgunean, bi hizkuntza ofizialetan</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rsidR="00C84853" w:rsidRPr="00C84853" w:rsidRDefault="00C84853" w:rsidP="00C84853">
                        <w:pPr>
                          <w:jc w:val="right"/>
                          <w:rPr>
                            <w:rFonts w:ascii="Arial" w:hAnsi="Arial" w:cs="Arial"/>
                            <w:lang w:val="eu-ES"/>
                          </w:rPr>
                        </w:pPr>
                        <w:r w:rsidRPr="00C84853">
                          <w:rPr>
                            <w:rFonts w:ascii="Arial" w:hAnsi="Arial" w:cs="Arial"/>
                            <w:lang w:val="eu-ES"/>
                          </w:rPr>
                          <w:t>1,00</w:t>
                        </w:r>
                      </w:p>
                    </w:tc>
                  </w:tr>
                </w:tbl>
                <w:p w:rsidR="00C84853" w:rsidRPr="000C2840" w:rsidRDefault="00C84853" w:rsidP="009758EC">
                  <w:pPr>
                    <w:tabs>
                      <w:tab w:val="left" w:leader="hyphen" w:pos="130"/>
                      <w:tab w:val="left" w:pos="330"/>
                    </w:tabs>
                    <w:ind w:left="-370" w:right="-434"/>
                    <w:jc w:val="center"/>
                    <w:rPr>
                      <w:rFonts w:ascii="Arial" w:hAnsi="Arial" w:cs="Arial"/>
                      <w:sz w:val="18"/>
                      <w:szCs w:val="18"/>
                      <w:lang w:val="eu-ES"/>
                    </w:rPr>
                  </w:pPr>
                </w:p>
              </w:tc>
            </w:tr>
          </w:tbl>
          <w:p w:rsidR="008F2A0F" w:rsidRPr="000C2840" w:rsidRDefault="008F2A0F" w:rsidP="009758EC">
            <w:pPr>
              <w:jc w:val="both"/>
              <w:rPr>
                <w:rFonts w:ascii="Arial" w:hAnsi="Arial" w:cs="Arial"/>
                <w:b/>
                <w:sz w:val="18"/>
                <w:szCs w:val="18"/>
                <w:lang w:val="eu-ES"/>
              </w:rPr>
            </w:pPr>
          </w:p>
          <w:p w:rsidR="00360D1F" w:rsidRPr="008F6331" w:rsidRDefault="00360D1F" w:rsidP="00360D1F">
            <w:pPr>
              <w:ind w:left="176"/>
              <w:jc w:val="both"/>
              <w:rPr>
                <w:rFonts w:ascii="Arial" w:hAnsi="Arial" w:cs="Arial"/>
                <w:b/>
                <w:lang w:val="eu-ES"/>
              </w:rPr>
            </w:pPr>
            <w:r w:rsidRPr="008F6331">
              <w:rPr>
                <w:rFonts w:ascii="Arial" w:hAnsi="Arial" w:cs="Arial"/>
                <w:b/>
                <w:lang w:val="eu-ES"/>
              </w:rPr>
              <w:t>PREZIOA (FORMULA):</w:t>
            </w:r>
          </w:p>
          <w:p w:rsidR="00360D1F" w:rsidRPr="008F6331" w:rsidRDefault="00360D1F" w:rsidP="00360D1F">
            <w:pPr>
              <w:ind w:left="176"/>
              <w:jc w:val="both"/>
              <w:rPr>
                <w:rFonts w:ascii="Arial" w:hAnsi="Arial" w:cs="Arial"/>
                <w:b/>
                <w:lang w:val="eu-ES"/>
              </w:rPr>
            </w:pPr>
          </w:p>
          <w:p w:rsidR="00360D1F" w:rsidRPr="008F6331" w:rsidRDefault="00360D1F" w:rsidP="00360D1F">
            <w:pPr>
              <w:suppressAutoHyphens/>
              <w:ind w:left="209"/>
              <w:jc w:val="both"/>
              <w:rPr>
                <w:rStyle w:val="form-control-text"/>
                <w:rFonts w:ascii="Arial" w:hAnsi="Arial" w:cs="Arial"/>
                <w:lang w:val="eu-ES"/>
              </w:rPr>
            </w:pPr>
            <w:r w:rsidRPr="008F6331">
              <w:rPr>
                <w:rStyle w:val="form-control-text"/>
                <w:rFonts w:ascii="Arial" w:hAnsi="Arial" w:cs="Arial"/>
                <w:lang w:val="eu-ES"/>
              </w:rPr>
              <w:t>Lizitatzaileek aurkeztutako eskaintza ekonomikoak balioztatzeko, prozedura hau jarraituko da:</w:t>
            </w:r>
          </w:p>
          <w:p w:rsidR="00360D1F" w:rsidRPr="008F6331" w:rsidRDefault="00360D1F" w:rsidP="00360D1F">
            <w:pPr>
              <w:suppressAutoHyphens/>
              <w:ind w:left="209"/>
              <w:jc w:val="both"/>
              <w:rPr>
                <w:rStyle w:val="form-control-text"/>
                <w:rFonts w:ascii="Arial" w:hAnsi="Arial" w:cs="Arial"/>
                <w:lang w:val="eu-ES"/>
              </w:rPr>
            </w:pPr>
          </w:p>
          <w:p w:rsidR="00360D1F" w:rsidRPr="008F6331" w:rsidRDefault="00360D1F" w:rsidP="00360D1F">
            <w:pPr>
              <w:suppressAutoHyphens/>
              <w:ind w:left="209"/>
              <w:jc w:val="both"/>
              <w:rPr>
                <w:rStyle w:val="form-control-text"/>
                <w:rFonts w:ascii="Arial" w:hAnsi="Arial" w:cs="Arial"/>
                <w:lang w:val="eu-ES"/>
              </w:rPr>
            </w:pPr>
            <w:r w:rsidRPr="008F6331">
              <w:rPr>
                <w:rStyle w:val="form-control-text"/>
                <w:rFonts w:ascii="Arial" w:hAnsi="Arial" w:cs="Arial"/>
                <w:lang w:val="eu-ES"/>
              </w:rPr>
              <w:t>1) Unitateko prezio bakoitzeko egingo da balorazioa. Edozein kontzeptutan eskainitako prezioetako bat lizitaziokoa baino handiagoa bada, enpresaren proposamena osorik baztertuko da, eta, beraz, lizitaziotik kanpo geratuko da.</w:t>
            </w:r>
          </w:p>
          <w:p w:rsidR="00360D1F" w:rsidRPr="008F6331" w:rsidRDefault="00360D1F" w:rsidP="00360D1F">
            <w:pPr>
              <w:suppressAutoHyphens/>
              <w:ind w:left="209"/>
              <w:jc w:val="both"/>
              <w:rPr>
                <w:rStyle w:val="form-control-text"/>
                <w:rFonts w:ascii="Arial" w:hAnsi="Arial" w:cs="Arial"/>
                <w:lang w:val="eu-ES"/>
              </w:rPr>
            </w:pPr>
          </w:p>
          <w:p w:rsidR="00360D1F" w:rsidRPr="008F6331" w:rsidRDefault="00360D1F" w:rsidP="00360D1F">
            <w:pPr>
              <w:suppressAutoHyphens/>
              <w:ind w:left="209"/>
              <w:jc w:val="both"/>
              <w:rPr>
                <w:rStyle w:val="form-control-text"/>
                <w:rFonts w:ascii="Arial" w:hAnsi="Arial" w:cs="Arial"/>
                <w:lang w:val="eu-ES"/>
              </w:rPr>
            </w:pPr>
            <w:r w:rsidRPr="008F6331">
              <w:rPr>
                <w:rStyle w:val="form-control-text"/>
                <w:rFonts w:ascii="Arial" w:hAnsi="Arial" w:cs="Arial"/>
                <w:lang w:val="eu-ES"/>
              </w:rPr>
              <w:t>2) Prezioek lizitaziokoak gainditzen ez dituztela egiaztatuta, unitateko prezio bakoitza honako formula honen arabera baloratuko da:</w:t>
            </w:r>
          </w:p>
          <w:p w:rsidR="00360D1F" w:rsidRPr="008F6331" w:rsidRDefault="00360D1F" w:rsidP="00360D1F">
            <w:pPr>
              <w:suppressAutoHyphens/>
              <w:ind w:left="209"/>
              <w:jc w:val="both"/>
              <w:rPr>
                <w:rFonts w:ascii="Arial" w:hAnsi="Arial" w:cs="Arial"/>
                <w:lang w:val="eu-ES"/>
              </w:rPr>
            </w:pPr>
          </w:p>
          <w:p w:rsidR="00360D1F" w:rsidRPr="008F6331" w:rsidRDefault="00360D1F" w:rsidP="00360D1F">
            <w:pPr>
              <w:suppressAutoHyphens/>
              <w:ind w:left="209"/>
              <w:jc w:val="both"/>
              <w:rPr>
                <w:rFonts w:ascii="Arial" w:hAnsi="Arial" w:cs="Arial"/>
                <w:lang w:val="eu-ES"/>
              </w:rPr>
            </w:pPr>
            <w:r w:rsidRPr="008F6331">
              <w:rPr>
                <w:rFonts w:ascii="Arial" w:hAnsi="Arial" w:cs="Arial"/>
                <w:lang w:val="eu-ES"/>
              </w:rPr>
              <w:lastRenderedPageBreak/>
              <w:t xml:space="preserve">Lizitazio </w:t>
            </w:r>
            <w:r>
              <w:rPr>
                <w:rFonts w:ascii="Arial" w:hAnsi="Arial" w:cs="Arial"/>
                <w:lang w:val="eu-ES"/>
              </w:rPr>
              <w:t>tipoa</w:t>
            </w:r>
            <w:r w:rsidRPr="008F6331">
              <w:rPr>
                <w:rFonts w:ascii="Arial" w:hAnsi="Arial" w:cs="Arial"/>
                <w:lang w:val="eu-ES"/>
              </w:rPr>
              <w:t xml:space="preserve"> </w:t>
            </w:r>
            <w:r w:rsidRPr="00C1245D">
              <w:rPr>
                <w:rFonts w:ascii="Arial" w:hAnsi="Arial" w:cs="Arial"/>
                <w:lang w:val="eu-ES"/>
              </w:rPr>
              <w:t xml:space="preserve">berdintzen duen eskaintzari </w:t>
            </w:r>
            <w:r w:rsidRPr="008F6331">
              <w:rPr>
                <w:rFonts w:ascii="Arial" w:hAnsi="Arial" w:cs="Arial"/>
                <w:lang w:val="eu-ES"/>
              </w:rPr>
              <w:t>0 puntu emango zaizkio, eta %1eko beherapen bakoitzeko 2 puntu gehituko zaizkio; gehienez ere 100 puntu lortu daitezke, salbu eta beherapenen bat %50 baino gehiagokoa bada. Halakorik gertatuko balitz, eskaintza horri 100 puntu emango litzaizkioke, eta gainerakoak interpolatu egingo lirateke:</w:t>
            </w:r>
          </w:p>
          <w:p w:rsidR="00360D1F" w:rsidRPr="008F6331" w:rsidRDefault="00360D1F" w:rsidP="00360D1F">
            <w:pPr>
              <w:suppressAutoHyphens/>
              <w:ind w:left="209"/>
              <w:jc w:val="both"/>
              <w:rPr>
                <w:rFonts w:ascii="Arial" w:hAnsi="Arial" w:cs="Arial"/>
                <w:lang w:val="eu-ES"/>
              </w:rPr>
            </w:pPr>
          </w:p>
          <w:p w:rsidR="00360D1F" w:rsidRPr="008F6331" w:rsidRDefault="00360D1F" w:rsidP="00360D1F">
            <w:pPr>
              <w:suppressAutoHyphens/>
              <w:ind w:left="209"/>
              <w:jc w:val="both"/>
              <w:rPr>
                <w:rFonts w:ascii="Arial" w:hAnsi="Arial" w:cs="Arial"/>
                <w:lang w:val="eu-ES"/>
              </w:rPr>
            </w:pPr>
            <w:r w:rsidRPr="008F6331">
              <w:rPr>
                <w:rFonts w:ascii="Arial" w:hAnsi="Arial" w:cs="Arial"/>
                <w:lang w:val="eu-ES"/>
              </w:rPr>
              <w:t>X eskaintzaren puntuak (100en gainean) = 2 x X es</w:t>
            </w:r>
            <w:r>
              <w:rPr>
                <w:rFonts w:ascii="Arial" w:hAnsi="Arial" w:cs="Arial"/>
                <w:lang w:val="eu-ES"/>
              </w:rPr>
              <w:t>kaintzaren baja (100en gainean)</w:t>
            </w:r>
          </w:p>
          <w:p w:rsidR="00360D1F" w:rsidRPr="008F6331" w:rsidRDefault="00360D1F" w:rsidP="00360D1F">
            <w:pPr>
              <w:suppressAutoHyphens/>
              <w:spacing w:before="120"/>
              <w:ind w:left="210"/>
              <w:jc w:val="both"/>
              <w:rPr>
                <w:rFonts w:ascii="Arial" w:hAnsi="Arial" w:cs="Arial"/>
                <w:lang w:val="eu-ES"/>
              </w:rPr>
            </w:pPr>
            <w:r w:rsidRPr="008F6331">
              <w:rPr>
                <w:rFonts w:ascii="Arial" w:hAnsi="Arial" w:cs="Arial"/>
                <w:lang w:val="eu-ES"/>
              </w:rPr>
              <w:t>Baja izanik:</w:t>
            </w:r>
          </w:p>
          <w:p w:rsidR="00360D1F" w:rsidRPr="008F6331" w:rsidRDefault="00360D1F" w:rsidP="00360D1F">
            <w:pPr>
              <w:suppressAutoHyphens/>
              <w:spacing w:before="120"/>
              <w:ind w:left="210"/>
              <w:jc w:val="both"/>
              <w:rPr>
                <w:rFonts w:ascii="Arial" w:hAnsi="Arial" w:cs="Arial"/>
                <w:lang w:val="eu-ES"/>
              </w:rPr>
            </w:pPr>
            <w:r w:rsidRPr="008F6331">
              <w:rPr>
                <w:rFonts w:ascii="Arial" w:hAnsi="Arial" w:cs="Arial"/>
                <w:lang w:val="eu-ES"/>
              </w:rPr>
              <w:t xml:space="preserve">(Lizitazio prezioa – X Eskaintza) </w:t>
            </w:r>
            <w:r>
              <w:rPr>
                <w:rFonts w:ascii="Arial" w:hAnsi="Arial" w:cs="Arial"/>
                <w:lang w:val="eu-ES"/>
              </w:rPr>
              <w:t>/ Lizitazio prezioa (ehunekoan)</w:t>
            </w:r>
          </w:p>
          <w:p w:rsidR="00360D1F" w:rsidRPr="00CF7CBE" w:rsidRDefault="00360D1F" w:rsidP="00360D1F">
            <w:pPr>
              <w:suppressAutoHyphens/>
              <w:ind w:left="209"/>
              <w:jc w:val="both"/>
              <w:rPr>
                <w:rFonts w:ascii="Arial" w:hAnsi="Arial" w:cs="Arial"/>
                <w:lang w:val="eu-ES"/>
              </w:rPr>
            </w:pPr>
          </w:p>
          <w:p w:rsidR="00C1245D" w:rsidRPr="00CF7CBE" w:rsidRDefault="00C1245D" w:rsidP="00C1245D">
            <w:pPr>
              <w:suppressAutoHyphens/>
              <w:ind w:left="209"/>
              <w:jc w:val="both"/>
              <w:rPr>
                <w:rFonts w:ascii="Arial" w:hAnsi="Arial" w:cs="Arial"/>
                <w:lang w:val="eu-ES"/>
              </w:rPr>
            </w:pPr>
            <w:r w:rsidRPr="00CF7CBE">
              <w:rPr>
                <w:rFonts w:ascii="Arial" w:hAnsi="Arial" w:cs="Arial"/>
                <w:lang w:val="eu-ES"/>
              </w:rPr>
              <w:t>Prezio bakoitzarentzat horrela lortutako emaitzari, irizpide honek</w:t>
            </w:r>
            <w:r w:rsidR="00CF7CBE" w:rsidRPr="00CF7CBE">
              <w:rPr>
                <w:rFonts w:ascii="Arial" w:hAnsi="Arial" w:cs="Arial"/>
                <w:lang w:val="eu-ES"/>
              </w:rPr>
              <w:t xml:space="preserve"> </w:t>
            </w:r>
            <w:r w:rsidRPr="00CF7CBE">
              <w:rPr>
                <w:rFonts w:ascii="Arial" w:hAnsi="Arial" w:cs="Arial"/>
                <w:lang w:val="eu-ES"/>
              </w:rPr>
              <w:t>puntuazio guztian duen ehunekoa aplikatuko zaio.</w:t>
            </w:r>
          </w:p>
          <w:p w:rsidR="00C1245D" w:rsidRPr="008F6331" w:rsidRDefault="00C1245D" w:rsidP="00360D1F">
            <w:pPr>
              <w:suppressAutoHyphens/>
              <w:ind w:left="209"/>
              <w:jc w:val="both"/>
              <w:rPr>
                <w:rFonts w:ascii="Arial" w:hAnsi="Arial" w:cs="Arial"/>
                <w:lang w:val="eu-ES"/>
              </w:rPr>
            </w:pPr>
          </w:p>
          <w:p w:rsidR="008F2A0F" w:rsidRPr="000C2840" w:rsidRDefault="008F2A0F" w:rsidP="00CF7CBE">
            <w:pPr>
              <w:suppressAutoHyphens/>
              <w:ind w:left="209"/>
              <w:jc w:val="both"/>
              <w:rPr>
                <w:rFonts w:ascii="Arial" w:hAnsi="Arial" w:cs="Arial"/>
                <w:b/>
                <w:lang w:val="eu-ES"/>
              </w:rPr>
            </w:pPr>
          </w:p>
        </w:tc>
      </w:tr>
      <w:tr w:rsidR="008F2A0F" w:rsidRPr="00F769F1"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0C2840"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0C2840"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t>Parametroak, balio anormalak edo neurrigabeak dituen eskaintza bat kontuan hartzeko</w:t>
            </w:r>
          </w:p>
          <w:p w:rsidR="0046666B" w:rsidRPr="0046666B" w:rsidRDefault="0046666B" w:rsidP="00346286">
            <w:pPr>
              <w:tabs>
                <w:tab w:val="left" w:pos="34"/>
                <w:tab w:val="left" w:pos="567"/>
                <w:tab w:val="left" w:pos="993"/>
                <w:tab w:val="left" w:pos="1560"/>
              </w:tabs>
              <w:ind w:left="33" w:hanging="1"/>
              <w:jc w:val="both"/>
              <w:rPr>
                <w:rFonts w:ascii="Arial" w:hAnsi="Arial" w:cs="Arial"/>
                <w:lang w:val="eu-ES"/>
              </w:rPr>
            </w:pPr>
            <w:r w:rsidRPr="0046666B">
              <w:rPr>
                <w:rFonts w:ascii="Arial" w:hAnsi="Arial" w:cs="Arial"/>
                <w:lang w:val="eu-ES"/>
              </w:rPr>
              <w:t>Eskaintza bat neurriz kanpoko edo ezohikotzat joko da, baldin eta onartutako eskaintza guztien batez besteko aritmetikoa baino %10 txikiagoa bada. Kalkulua eskaintza ekonomiko osoaren gainean egingo da (eta ez prezio bakoitzerako), eskaintza osatzen duten prezio guztiak aintzat hartuta eta bakoitzak prezio-irizpidearen barruan duen haztapenean oinarrituta.</w:t>
            </w:r>
          </w:p>
          <w:p w:rsidR="0046666B" w:rsidRDefault="0046666B" w:rsidP="00346286">
            <w:pPr>
              <w:tabs>
                <w:tab w:val="left" w:pos="34"/>
                <w:tab w:val="left" w:pos="567"/>
                <w:tab w:val="left" w:pos="993"/>
                <w:tab w:val="left" w:pos="1560"/>
              </w:tabs>
              <w:ind w:left="33" w:hanging="1"/>
              <w:jc w:val="both"/>
              <w:rPr>
                <w:rFonts w:ascii="Arial" w:hAnsi="Arial" w:cs="Arial"/>
                <w:lang w:val="eu-ES"/>
              </w:rPr>
            </w:pPr>
          </w:p>
          <w:p w:rsidR="00346286" w:rsidRPr="0064363A" w:rsidRDefault="00346286" w:rsidP="00346286">
            <w:pPr>
              <w:tabs>
                <w:tab w:val="left" w:pos="34"/>
                <w:tab w:val="left" w:pos="567"/>
                <w:tab w:val="left" w:pos="993"/>
                <w:tab w:val="left" w:pos="1560"/>
              </w:tabs>
              <w:ind w:left="33" w:hanging="1"/>
              <w:jc w:val="both"/>
              <w:rPr>
                <w:rFonts w:ascii="Arial" w:hAnsi="Arial" w:cs="Arial"/>
                <w:lang w:val="eu-ES"/>
              </w:rPr>
            </w:pPr>
          </w:p>
          <w:p w:rsidR="00346286" w:rsidRPr="000C2840" w:rsidRDefault="00346286" w:rsidP="00346286">
            <w:pPr>
              <w:tabs>
                <w:tab w:val="left" w:pos="34"/>
                <w:tab w:val="left" w:pos="567"/>
                <w:tab w:val="left" w:pos="993"/>
                <w:tab w:val="left" w:pos="1560"/>
              </w:tabs>
              <w:ind w:left="33" w:hanging="1"/>
              <w:jc w:val="both"/>
              <w:rPr>
                <w:rFonts w:ascii="Arial" w:hAnsi="Arial" w:cs="Arial"/>
                <w:b/>
                <w:lang w:val="eu-ES"/>
              </w:rPr>
            </w:pPr>
            <w:r w:rsidRPr="000C2840">
              <w:rPr>
                <w:rFonts w:ascii="Arial" w:hAnsi="Arial" w:cs="Arial"/>
                <w:b/>
                <w:lang w:val="eu-ES"/>
              </w:rPr>
              <w:t>Irizpide espezifikoak, berdinketak desegiteko</w:t>
            </w:r>
          </w:p>
          <w:p w:rsidR="00346286" w:rsidRPr="000C2840" w:rsidRDefault="00346286" w:rsidP="00346286">
            <w:pPr>
              <w:tabs>
                <w:tab w:val="left" w:pos="34"/>
                <w:tab w:val="left" w:pos="567"/>
                <w:tab w:val="left" w:pos="993"/>
                <w:tab w:val="left" w:pos="1560"/>
              </w:tabs>
              <w:ind w:left="33" w:hanging="1"/>
              <w:jc w:val="both"/>
              <w:rPr>
                <w:rFonts w:ascii="Arial" w:hAnsi="Arial" w:cs="Arial"/>
                <w:b/>
                <w:lang w:val="eu-ES"/>
              </w:rPr>
            </w:pPr>
            <w:r>
              <w:rPr>
                <w:rFonts w:ascii="Arial" w:hAnsi="Arial" w:cs="Arial"/>
                <w:lang w:val="eu-ES"/>
              </w:rPr>
              <w:t>Se</w:t>
            </w:r>
            <w:r w:rsidRPr="001A0783">
              <w:rPr>
                <w:rFonts w:ascii="Arial" w:hAnsi="Arial" w:cs="Arial"/>
                <w:lang w:val="eu-ES"/>
              </w:rPr>
              <w:t>ktore Publikoko Kontratuen azaroaren 8ko 9/2017 Legearen 147.2 artikuluan ezarritakoak.</w:t>
            </w:r>
          </w:p>
          <w:p w:rsidR="008F2A0F" w:rsidRPr="000C2840" w:rsidRDefault="008F2A0F"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FA18A3" w:rsidP="00870984">
            <w:pPr>
              <w:jc w:val="both"/>
              <w:rPr>
                <w:rFonts w:ascii="Arial" w:hAnsi="Arial" w:cs="Arial"/>
                <w:b/>
                <w:lang w:val="eu-ES"/>
              </w:rPr>
            </w:pPr>
            <w:bookmarkStart w:id="19" w:name="CC_20"/>
            <w:r>
              <w:rPr>
                <w:rFonts w:ascii="Arial" w:hAnsi="Arial" w:cs="Arial"/>
                <w:b/>
                <w:lang w:val="eu-ES"/>
              </w:rPr>
              <w:t>20</w:t>
            </w:r>
            <w:r w:rsidR="008F2A0F" w:rsidRPr="000C2840">
              <w:rPr>
                <w:rFonts w:ascii="Arial" w:hAnsi="Arial" w:cs="Arial"/>
                <w:b/>
                <w:lang w:val="eu-ES"/>
              </w:rPr>
              <w:t>.-</w:t>
            </w:r>
            <w:bookmarkEnd w:id="19"/>
            <w:r w:rsidR="008F2A0F" w:rsidRPr="000C2840">
              <w:rPr>
                <w:rFonts w:ascii="Arial" w:hAnsi="Arial" w:cs="Arial"/>
                <w:b/>
                <w:lang w:val="eu-ES"/>
              </w:rPr>
              <w:t xml:space="preserve"> EGIKARITZEKO BALDINTZA BEREZIAK </w:t>
            </w:r>
          </w:p>
        </w:tc>
      </w:tr>
      <w:tr w:rsidR="008F2A0F" w:rsidRPr="00FA18A3" w:rsidTr="009758EC">
        <w:trPr>
          <w:trHeight w:val="454"/>
        </w:trPr>
        <w:tc>
          <w:tcPr>
            <w:tcW w:w="8506" w:type="dxa"/>
          </w:tcPr>
          <w:p w:rsidR="008F2A0F" w:rsidRDefault="00780537" w:rsidP="00780537">
            <w:pPr>
              <w:jc w:val="both"/>
              <w:rPr>
                <w:rFonts w:ascii="Arial" w:hAnsi="Arial" w:cs="Arial"/>
                <w:lang w:val="eu-ES"/>
              </w:rPr>
            </w:pPr>
            <w:r>
              <w:rPr>
                <w:rFonts w:ascii="Arial" w:hAnsi="Arial" w:cs="Arial"/>
                <w:lang w:val="eu-ES"/>
              </w:rPr>
              <w:t xml:space="preserve">Kontratu honi aplikagarri zaizkion egikaritzeko baldintza bereziak SPKLn, </w:t>
            </w:r>
            <w:r w:rsidRPr="00416EF8">
              <w:rPr>
                <w:rFonts w:ascii="Arial" w:hAnsi="Arial" w:cs="Arial"/>
                <w:lang w:val="eu-ES"/>
              </w:rPr>
              <w:t>baldintza-agiri hon</w:t>
            </w:r>
            <w:r>
              <w:rPr>
                <w:rFonts w:ascii="Arial" w:hAnsi="Arial" w:cs="Arial"/>
                <w:lang w:val="eu-ES"/>
              </w:rPr>
              <w:t xml:space="preserve">etako klausuletan eta </w:t>
            </w:r>
            <w:r w:rsidRPr="00416EF8">
              <w:rPr>
                <w:rFonts w:ascii="Arial" w:hAnsi="Arial" w:cs="Arial"/>
                <w:lang w:val="eu-ES"/>
              </w:rPr>
              <w:t>ezaugarri teknikoen agirian aurreikusitakoak</w:t>
            </w:r>
            <w:r>
              <w:rPr>
                <w:rFonts w:ascii="Arial" w:hAnsi="Arial" w:cs="Arial"/>
                <w:lang w:val="eu-ES"/>
              </w:rPr>
              <w:t xml:space="preserve"> izango dira.</w:t>
            </w:r>
          </w:p>
          <w:p w:rsidR="00780537" w:rsidRPr="000C2840" w:rsidRDefault="00780537" w:rsidP="00780537">
            <w:pPr>
              <w:jc w:val="both"/>
              <w:rPr>
                <w:rFonts w:ascii="Arial" w:hAnsi="Arial" w:cs="Arial"/>
                <w:lang w:val="eu-ES"/>
              </w:rPr>
            </w:pPr>
          </w:p>
        </w:tc>
      </w:tr>
    </w:tbl>
    <w:p w:rsidR="008F2A0F" w:rsidRPr="000C2840"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0"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0"/>
            <w:r w:rsidRPr="000C2840">
              <w:rPr>
                <w:rFonts w:ascii="Arial" w:hAnsi="Arial" w:cs="Arial"/>
                <w:b/>
                <w:lang w:val="eu-ES"/>
              </w:rPr>
              <w:t xml:space="preserve"> KONTRATUKO FUNTSEZKO BETEBEHARRAK</w:t>
            </w:r>
          </w:p>
        </w:tc>
      </w:tr>
      <w:tr w:rsidR="008F2A0F" w:rsidRPr="00FA18A3" w:rsidTr="009758EC">
        <w:trPr>
          <w:trHeight w:val="454"/>
        </w:trPr>
        <w:tc>
          <w:tcPr>
            <w:tcW w:w="8506" w:type="dxa"/>
            <w:vAlign w:val="center"/>
          </w:tcPr>
          <w:p w:rsidR="00490314" w:rsidRPr="00B63A3C" w:rsidRDefault="00490314" w:rsidP="00490314">
            <w:pPr>
              <w:jc w:val="both"/>
              <w:rPr>
                <w:rFonts w:ascii="Arial" w:hAnsi="Arial" w:cs="Arial"/>
                <w:lang w:val="eu-ES"/>
              </w:rPr>
            </w:pPr>
            <w:r w:rsidRPr="00416EF8">
              <w:rPr>
                <w:rFonts w:ascii="Arial" w:hAnsi="Arial" w:cs="Arial"/>
                <w:lang w:val="eu-ES"/>
              </w:rPr>
              <w:t>SPKLn eta baldintza-agiri honetako klausuletan aurreikusitakoez gain, funtsezko betebeharrak izango dira ezaugarri teknikoen agirian aurreikusitakoak.</w:t>
            </w:r>
          </w:p>
          <w:p w:rsidR="008F2A0F" w:rsidRPr="000C2840" w:rsidRDefault="008F2A0F" w:rsidP="009758EC">
            <w:pPr>
              <w:spacing w:before="60" w:after="60"/>
              <w:jc w:val="both"/>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FA18A3"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1" w:name="CC_22"/>
            <w:r w:rsidRPr="000C2840">
              <w:rPr>
                <w:rFonts w:ascii="Arial" w:hAnsi="Arial" w:cs="Arial"/>
                <w:b/>
                <w:szCs w:val="22"/>
                <w:lang w:val="eu-ES" w:eastAsia="en-US"/>
              </w:rPr>
              <w:t>2</w:t>
            </w:r>
            <w:r w:rsidR="00FA18A3">
              <w:rPr>
                <w:rFonts w:ascii="Arial" w:hAnsi="Arial" w:cs="Arial"/>
                <w:b/>
                <w:szCs w:val="22"/>
                <w:lang w:val="eu-ES" w:eastAsia="en-US"/>
              </w:rPr>
              <w:t xml:space="preserve">2.- </w:t>
            </w:r>
            <w:bookmarkEnd w:id="21"/>
            <w:r w:rsidRPr="000C2840">
              <w:rPr>
                <w:rFonts w:ascii="Arial" w:hAnsi="Arial" w:cs="Arial"/>
                <w:b/>
                <w:lang w:val="eu-ES"/>
              </w:rPr>
              <w:t>AURREIKUSITAKO KONTRATU ALDAKETAK</w:t>
            </w: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FA18A3"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490314" w:rsidP="009758EC">
            <w:pPr>
              <w:jc w:val="both"/>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237"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490314"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Default="008F2A0F" w:rsidP="009758EC">
            <w:pPr>
              <w:spacing w:before="60"/>
              <w:jc w:val="both"/>
              <w:rPr>
                <w:rFonts w:ascii="Arial" w:hAnsi="Arial" w:cs="Arial"/>
                <w:lang w:val="eu-ES"/>
              </w:rPr>
            </w:pPr>
            <w:r w:rsidRPr="000C2840">
              <w:rPr>
                <w:rFonts w:ascii="Arial" w:hAnsi="Arial" w:cs="Arial"/>
                <w:lang w:val="eu-ES"/>
              </w:rPr>
              <w:t>Erantzuna baiezkoa balitz:</w:t>
            </w:r>
          </w:p>
          <w:p w:rsidR="00DB3FC5" w:rsidRPr="00AF434D" w:rsidRDefault="00DB3FC5" w:rsidP="00AF434D">
            <w:pPr>
              <w:jc w:val="both"/>
              <w:rPr>
                <w:rFonts w:ascii="Arial" w:hAnsi="Arial" w:cs="Arial"/>
                <w:lang w:val="eu-ES"/>
              </w:rPr>
            </w:pPr>
          </w:p>
          <w:p w:rsidR="00DB3FC5" w:rsidRPr="00AF434D" w:rsidRDefault="00DB3FC5" w:rsidP="00AF434D">
            <w:pPr>
              <w:jc w:val="both"/>
              <w:rPr>
                <w:rFonts w:ascii="Arial" w:hAnsi="Arial" w:cs="Arial"/>
                <w:lang w:val="eu-ES"/>
              </w:rPr>
            </w:pPr>
            <w:r w:rsidRPr="00AF434D">
              <w:rPr>
                <w:rFonts w:ascii="Arial" w:hAnsi="Arial" w:cs="Arial"/>
                <w:lang w:val="eu-ES"/>
              </w:rPr>
              <w:t>Sektore Publikoko Kontratuei buruzko azaroaren 8ko 9/2017 Legearen hogeita hamahirugarren xedapen gehigarria</w:t>
            </w:r>
            <w:r w:rsidR="00AF434D" w:rsidRPr="00AF434D">
              <w:rPr>
                <w:rFonts w:ascii="Arial" w:hAnsi="Arial" w:cs="Arial"/>
                <w:lang w:val="eu-ES"/>
              </w:rPr>
              <w:t>rekin bat etorriz</w:t>
            </w:r>
            <w:r w:rsidRPr="00AF434D">
              <w:rPr>
                <w:rFonts w:ascii="Arial" w:hAnsi="Arial" w:cs="Arial"/>
                <w:lang w:val="eu-ES"/>
              </w:rPr>
              <w:t xml:space="preserve">, benetako </w:t>
            </w:r>
            <w:r w:rsidR="00AF434D" w:rsidRPr="00AF434D">
              <w:rPr>
                <w:rFonts w:ascii="Arial" w:hAnsi="Arial" w:cs="Arial"/>
                <w:lang w:val="eu-ES"/>
              </w:rPr>
              <w:t xml:space="preserve">premiak </w:t>
            </w:r>
            <w:r w:rsidRPr="00AF434D">
              <w:rPr>
                <w:rFonts w:ascii="Arial" w:hAnsi="Arial" w:cs="Arial"/>
                <w:lang w:val="eu-ES"/>
              </w:rPr>
              <w:t>hasieran aurreikusitakoak baino handiagoak badira, kontratuaren aurrekontua hasierako aurrekontuaren % 20ra arte aldatu ahal izango da.</w:t>
            </w:r>
          </w:p>
          <w:p w:rsidR="00DB3FC5" w:rsidRPr="00AF434D" w:rsidRDefault="00DB3FC5" w:rsidP="00AF434D">
            <w:pPr>
              <w:jc w:val="both"/>
              <w:rPr>
                <w:sz w:val="24"/>
                <w:szCs w:val="24"/>
                <w:lang w:val="eu-ES"/>
              </w:rPr>
            </w:pPr>
          </w:p>
          <w:p w:rsidR="008F2A0F" w:rsidRPr="000C2840" w:rsidRDefault="008F2A0F" w:rsidP="00AF434D">
            <w:pPr>
              <w:jc w:val="both"/>
              <w:rPr>
                <w:rFonts w:ascii="Arial" w:hAnsi="Arial" w:cs="Arial"/>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2" w:name="CC_23"/>
            <w:r w:rsidRPr="000C2840">
              <w:rPr>
                <w:rFonts w:ascii="Arial" w:hAnsi="Arial" w:cs="Arial"/>
                <w:b/>
                <w:lang w:val="eu-ES"/>
              </w:rPr>
              <w:t>2</w:t>
            </w:r>
            <w:r w:rsidR="00FA18A3">
              <w:rPr>
                <w:rFonts w:ascii="Arial" w:hAnsi="Arial" w:cs="Arial"/>
                <w:b/>
                <w:lang w:val="eu-ES"/>
              </w:rPr>
              <w:t>3</w:t>
            </w:r>
            <w:r w:rsidRPr="000C2840">
              <w:rPr>
                <w:rFonts w:ascii="Arial" w:hAnsi="Arial" w:cs="Arial"/>
                <w:b/>
                <w:lang w:val="eu-ES"/>
              </w:rPr>
              <w:t>.-</w:t>
            </w:r>
            <w:bookmarkEnd w:id="22"/>
            <w:r w:rsidRPr="000C2840">
              <w:rPr>
                <w:rFonts w:ascii="Arial" w:hAnsi="Arial" w:cs="Arial"/>
                <w:b/>
                <w:lang w:val="eu-ES"/>
              </w:rPr>
              <w:t xml:space="preserve"> ZIGORRAK</w:t>
            </w:r>
          </w:p>
        </w:tc>
      </w:tr>
      <w:tr w:rsidR="008F2A0F" w:rsidRPr="00FA18A3"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0C2840" w:rsidRDefault="00DB3FC5" w:rsidP="009758EC">
            <w:pPr>
              <w:jc w:val="both"/>
              <w:rPr>
                <w:rFonts w:ascii="Arial" w:hAnsi="Arial" w:cs="Arial"/>
                <w:szCs w:val="22"/>
                <w:lang w:val="eu-ES" w:eastAsia="en-US"/>
              </w:rPr>
            </w:pPr>
            <w:r w:rsidRPr="00416EF8">
              <w:rPr>
                <w:rFonts w:ascii="Arial" w:hAnsi="Arial" w:cs="Arial"/>
                <w:lang w:val="eu-ES"/>
              </w:rPr>
              <w:t>Kontratu honetan aplikagarriak diren zehapenak izango dira SPKLn eta baldintza agiriaren klausuletan xedatutakoak.</w:t>
            </w:r>
          </w:p>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492BF5">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3" w:name="CC_24"/>
            <w:r w:rsidRPr="000C2840">
              <w:rPr>
                <w:rFonts w:ascii="Arial" w:hAnsi="Arial" w:cs="Arial"/>
                <w:b/>
                <w:lang w:val="eu-ES"/>
              </w:rPr>
              <w:t>2</w:t>
            </w:r>
            <w:r w:rsidR="00FA18A3">
              <w:rPr>
                <w:rFonts w:ascii="Arial" w:hAnsi="Arial" w:cs="Arial"/>
                <w:b/>
                <w:lang w:val="eu-ES"/>
              </w:rPr>
              <w:t>4</w:t>
            </w:r>
            <w:r w:rsidRPr="000C2840">
              <w:rPr>
                <w:rFonts w:ascii="Arial" w:hAnsi="Arial" w:cs="Arial"/>
                <w:b/>
                <w:lang w:val="eu-ES"/>
              </w:rPr>
              <w:t>.-</w:t>
            </w:r>
            <w:bookmarkEnd w:id="23"/>
            <w:r w:rsidRPr="000C2840">
              <w:rPr>
                <w:rFonts w:ascii="Arial" w:hAnsi="Arial" w:cs="Arial"/>
                <w:b/>
                <w:lang w:val="eu-ES"/>
              </w:rPr>
              <w:t xml:space="preserve"> ASEGURUAK</w:t>
            </w:r>
          </w:p>
        </w:tc>
      </w:tr>
      <w:tr w:rsidR="008F2A0F" w:rsidRPr="00DB3FC5" w:rsidTr="00492BF5">
        <w:trPr>
          <w:trHeight w:val="454"/>
        </w:trPr>
        <w:tc>
          <w:tcPr>
            <w:tcW w:w="8506" w:type="dxa"/>
          </w:tcPr>
          <w:p w:rsidR="008F2A0F" w:rsidRPr="000C2840" w:rsidRDefault="008F2A0F" w:rsidP="00492BF5">
            <w:pPr>
              <w:jc w:val="both"/>
              <w:rPr>
                <w:rFonts w:ascii="Arial" w:hAnsi="Arial" w:cs="Arial"/>
                <w:lang w:val="eu-ES"/>
              </w:rPr>
            </w:pPr>
          </w:p>
          <w:p w:rsidR="00490314" w:rsidRPr="00A8525A" w:rsidRDefault="00490314" w:rsidP="00490314">
            <w:pPr>
              <w:jc w:val="both"/>
              <w:rPr>
                <w:rFonts w:ascii="Arial" w:hAnsi="Arial" w:cs="Arial"/>
                <w:lang w:val="eu-ES"/>
              </w:rPr>
            </w:pPr>
            <w:r w:rsidRPr="00A8525A">
              <w:rPr>
                <w:rFonts w:ascii="Arial" w:hAnsi="Arial" w:cs="Arial"/>
                <w:lang w:val="eu-ES"/>
              </w:rPr>
              <w:t>Kontratu hau gauzatzearen ondorio</w:t>
            </w:r>
            <w:r w:rsidRPr="0046166C">
              <w:rPr>
                <w:rFonts w:ascii="Arial" w:hAnsi="Arial" w:cs="Arial"/>
                <w:lang w:val="eu-ES"/>
              </w:rPr>
              <w:t>zko erantzukizunak estaltzeko, adjudikaziodu</w:t>
            </w:r>
            <w:r w:rsidRPr="00A8525A">
              <w:rPr>
                <w:rFonts w:ascii="Arial" w:hAnsi="Arial" w:cs="Arial"/>
                <w:lang w:val="eu-ES"/>
              </w:rPr>
              <w:t>nak erantzukizun zibileko aseguru bat izan beharko du hitzartuta eta indarrean, kontratuak irauten duen bitartean (luzapenak barne), gutxienez HIRUREHUN MILA EURO</w:t>
            </w:r>
            <w:r w:rsidRPr="0046166C">
              <w:rPr>
                <w:rFonts w:ascii="Arial" w:hAnsi="Arial" w:cs="Arial"/>
                <w:lang w:val="eu-ES"/>
              </w:rPr>
              <w:t xml:space="preserve"> artekoa</w:t>
            </w:r>
            <w:r w:rsidRPr="00A8525A">
              <w:rPr>
                <w:rFonts w:ascii="Arial" w:hAnsi="Arial" w:cs="Arial"/>
                <w:lang w:val="eu-ES"/>
              </w:rPr>
              <w:t xml:space="preserve"> (3</w:t>
            </w:r>
            <w:r>
              <w:rPr>
                <w:rFonts w:ascii="Arial" w:hAnsi="Arial" w:cs="Arial"/>
                <w:lang w:val="eu-ES"/>
              </w:rPr>
              <w:t>0</w:t>
            </w:r>
            <w:r w:rsidRPr="00A8525A">
              <w:rPr>
                <w:rFonts w:ascii="Arial" w:hAnsi="Arial" w:cs="Arial"/>
                <w:lang w:val="eu-ES"/>
              </w:rPr>
              <w:t>0</w:t>
            </w:r>
            <w:r>
              <w:rPr>
                <w:rFonts w:ascii="Arial" w:hAnsi="Arial" w:cs="Arial"/>
                <w:lang w:val="eu-ES"/>
              </w:rPr>
              <w:t xml:space="preserve"> </w:t>
            </w:r>
            <w:r w:rsidRPr="00A8525A">
              <w:rPr>
                <w:rFonts w:ascii="Arial" w:hAnsi="Arial" w:cs="Arial"/>
                <w:lang w:val="eu-ES"/>
              </w:rPr>
              <w:t>000,00 €).</w:t>
            </w:r>
          </w:p>
          <w:p w:rsidR="008F2A0F" w:rsidRPr="000C2840" w:rsidRDefault="008F2A0F" w:rsidP="00492BF5">
            <w:pPr>
              <w:jc w:val="both"/>
              <w:rPr>
                <w:rFonts w:ascii="Arial" w:hAnsi="Arial" w:cs="Arial"/>
                <w:i/>
                <w:lang w:val="eu-ES"/>
              </w:rPr>
            </w:pP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4"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4"/>
            <w:r w:rsidRPr="000C2840">
              <w:rPr>
                <w:rFonts w:ascii="Arial" w:hAnsi="Arial" w:cs="Arial"/>
                <w:b/>
                <w:lang w:val="eu-ES"/>
              </w:rPr>
              <w:t xml:space="preserve"> LAN HARREMAN JAKIN BATZUETAKO SUBROGAZIOA</w:t>
            </w: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492BF5">
            <w:pPr>
              <w:jc w:val="both"/>
              <w:rPr>
                <w:rFonts w:ascii="Arial" w:hAnsi="Arial" w:cs="Arial"/>
                <w:sz w:val="16"/>
                <w:szCs w:val="16"/>
                <w:lang w:val="eu-ES"/>
              </w:rPr>
            </w:pP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F434D" w:rsidP="00492BF5">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492BF5">
            <w:pPr>
              <w:jc w:val="both"/>
              <w:rPr>
                <w:rFonts w:ascii="Arial" w:hAnsi="Arial" w:cs="Arial"/>
                <w:szCs w:val="22"/>
                <w:lang w:val="eu-ES" w:eastAsia="en-US"/>
              </w:rPr>
            </w:pP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AF434D" w:rsidRDefault="00AF434D" w:rsidP="00492BF5">
            <w:pPr>
              <w:jc w:val="both"/>
              <w:rPr>
                <w:rFonts w:ascii="Arial" w:hAnsi="Arial" w:cs="Arial"/>
                <w:lang w:val="eu-ES"/>
              </w:rPr>
            </w:pPr>
          </w:p>
          <w:p w:rsidR="008F2A0F" w:rsidRPr="000C2840" w:rsidRDefault="008F2A0F" w:rsidP="00AF434D">
            <w:pPr>
              <w:jc w:val="both"/>
              <w:rPr>
                <w:rFonts w:ascii="Arial" w:hAnsi="Arial" w:cs="Arial"/>
                <w:lang w:val="eu-E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5"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5"/>
            <w:r w:rsidRPr="000C2840">
              <w:rPr>
                <w:rFonts w:ascii="Arial" w:hAnsi="Arial" w:cs="Arial"/>
                <w:b/>
                <w:lang w:val="eu-ES"/>
              </w:rPr>
              <w:t xml:space="preserve"> LIZITATZAILEAK KONPENTSATZEKO ZENBATEKOA</w:t>
            </w:r>
          </w:p>
        </w:tc>
      </w:tr>
      <w:tr w:rsidR="008F2A0F" w:rsidRPr="000C2840" w:rsidTr="009758EC">
        <w:trPr>
          <w:trHeight w:val="454"/>
        </w:trPr>
        <w:tc>
          <w:tcPr>
            <w:tcW w:w="8506" w:type="dxa"/>
          </w:tcPr>
          <w:p w:rsidR="00AF434D" w:rsidRDefault="00AF434D" w:rsidP="00AF434D">
            <w:pPr>
              <w:jc w:val="both"/>
              <w:rPr>
                <w:rFonts w:ascii="Arial" w:hAnsi="Arial" w:cs="Arial"/>
                <w:lang w:val="eu-ES"/>
              </w:rPr>
            </w:pPr>
          </w:p>
          <w:p w:rsidR="00AF434D" w:rsidRPr="000C2840" w:rsidRDefault="00AF434D" w:rsidP="00AF434D">
            <w:pPr>
              <w:jc w:val="both"/>
              <w:rPr>
                <w:rFonts w:ascii="Arial" w:hAnsi="Arial" w:cs="Arial"/>
                <w:lang w:val="eu-ES"/>
              </w:rPr>
            </w:pPr>
            <w:r>
              <w:rPr>
                <w:rFonts w:ascii="Arial" w:hAnsi="Arial" w:cs="Arial"/>
                <w:lang w:val="eu-ES"/>
              </w:rPr>
              <w:t>SPKLn aurreikusitakoaren arabera.</w:t>
            </w:r>
          </w:p>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i/>
                <w:lang w:val="eu-E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6"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6"/>
            <w:r w:rsidRPr="000C2840">
              <w:rPr>
                <w:rFonts w:ascii="Arial" w:hAnsi="Arial" w:cs="Arial"/>
                <w:b/>
                <w:lang w:val="eu-ES"/>
              </w:rPr>
              <w:t xml:space="preserve"> PRESTAKETA LANEI DAGOZKIEN KONTURAKO ORDAINKETAK</w:t>
            </w: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D916A5"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7" w:name="CC_28"/>
            <w:r w:rsidRPr="000C2840">
              <w:rPr>
                <w:rFonts w:ascii="Arial" w:hAnsi="Arial" w:cs="Arial"/>
                <w:b/>
                <w:lang w:val="eu-ES"/>
              </w:rPr>
              <w:t>2</w:t>
            </w:r>
            <w:r w:rsidR="00FA18A3">
              <w:rPr>
                <w:rFonts w:ascii="Arial" w:hAnsi="Arial" w:cs="Arial"/>
                <w:b/>
                <w:lang w:val="eu-ES"/>
              </w:rPr>
              <w:t>8</w:t>
            </w:r>
            <w:r w:rsidRPr="000C2840">
              <w:rPr>
                <w:rFonts w:ascii="Arial" w:hAnsi="Arial" w:cs="Arial"/>
                <w:b/>
                <w:lang w:val="eu-ES"/>
              </w:rPr>
              <w:t>.-</w:t>
            </w:r>
            <w:bookmarkEnd w:id="27"/>
            <w:r w:rsidRPr="000C2840">
              <w:rPr>
                <w:rFonts w:ascii="Arial" w:hAnsi="Arial" w:cs="Arial"/>
                <w:b/>
                <w:lang w:val="eu-ES"/>
              </w:rPr>
              <w:t xml:space="preserve"> BESTE ZEHAZTAPEN OSAGARRI BATZUK</w:t>
            </w:r>
          </w:p>
        </w:tc>
      </w:tr>
      <w:tr w:rsidR="008F2A0F" w:rsidRPr="000C2840" w:rsidTr="009758EC">
        <w:trPr>
          <w:trHeight w:val="454"/>
        </w:trPr>
        <w:tc>
          <w:tcPr>
            <w:tcW w:w="8506" w:type="dxa"/>
            <w:vAlign w:val="center"/>
          </w:tcPr>
          <w:p w:rsidR="008F2A0F" w:rsidRPr="000C2840" w:rsidRDefault="008F2A0F" w:rsidP="009758EC">
            <w:pPr>
              <w:spacing w:line="240" w:lineRule="atLeast"/>
              <w:jc w:val="both"/>
              <w:rPr>
                <w:rFonts w:ascii="Arial" w:hAnsi="Arial" w:cs="Arial"/>
                <w:lang w:val="eu-ES"/>
              </w:rPr>
            </w:pPr>
          </w:p>
          <w:p w:rsidR="008F2A0F" w:rsidRPr="000C2840" w:rsidRDefault="00D916A5" w:rsidP="009758EC">
            <w:pPr>
              <w:spacing w:line="240" w:lineRule="atLeast"/>
              <w:jc w:val="both"/>
              <w:rPr>
                <w:rFonts w:ascii="Arial" w:hAnsi="Arial" w:cs="Arial"/>
                <w:lang w:val="eu-ES"/>
              </w:rPr>
            </w:pPr>
            <w:r>
              <w:rPr>
                <w:rFonts w:ascii="Arial" w:hAnsi="Arial" w:cs="Arial"/>
                <w:lang w:val="eu-ES"/>
              </w:rPr>
              <w:t xml:space="preserve">Ez dira ezartzen. </w:t>
            </w:r>
          </w:p>
          <w:p w:rsidR="008F2A0F" w:rsidRPr="000C2840" w:rsidRDefault="008F2A0F" w:rsidP="009758EC">
            <w:pPr>
              <w:spacing w:line="240" w:lineRule="atLeast"/>
              <w:jc w:val="both"/>
              <w:rPr>
                <w:rFonts w:ascii="Arial" w:hAnsi="Arial" w:cs="Arial"/>
                <w:lang w:val="eu-ES"/>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8" w:name="CC_29"/>
            <w:r w:rsidRPr="000C2840">
              <w:rPr>
                <w:rFonts w:ascii="Arial" w:hAnsi="Arial" w:cs="Arial"/>
                <w:b/>
                <w:lang w:val="eu-ES"/>
              </w:rPr>
              <w:t>2</w:t>
            </w:r>
            <w:r w:rsidR="00FA18A3">
              <w:rPr>
                <w:rFonts w:ascii="Arial" w:hAnsi="Arial" w:cs="Arial"/>
                <w:b/>
                <w:lang w:val="eu-ES"/>
              </w:rPr>
              <w:t>9</w:t>
            </w:r>
            <w:r w:rsidRPr="000C2840">
              <w:rPr>
                <w:rFonts w:ascii="Arial" w:hAnsi="Arial" w:cs="Arial"/>
                <w:b/>
                <w:lang w:val="eu-ES"/>
              </w:rPr>
              <w:t>.-</w:t>
            </w:r>
            <w:bookmarkEnd w:id="28"/>
            <w:r w:rsidRPr="000C2840">
              <w:rPr>
                <w:rFonts w:ascii="Arial" w:hAnsi="Arial" w:cs="Arial"/>
                <w:b/>
                <w:lang w:val="eu-ES"/>
              </w:rPr>
              <w:t xml:space="preserve"> KONTRATAZIO MAHAIA</w:t>
            </w:r>
          </w:p>
        </w:tc>
      </w:tr>
      <w:tr w:rsidR="008F2A0F" w:rsidRPr="00F769F1" w:rsidTr="009758EC">
        <w:trPr>
          <w:trHeight w:val="454"/>
        </w:trPr>
        <w:tc>
          <w:tcPr>
            <w:tcW w:w="8506" w:type="dxa"/>
            <w:vAlign w:val="center"/>
          </w:tcPr>
          <w:p w:rsidR="00D916A5" w:rsidRPr="005D17D3" w:rsidRDefault="00D916A5" w:rsidP="00D916A5">
            <w:pPr>
              <w:spacing w:before="40" w:after="40" w:line="240" w:lineRule="atLeast"/>
              <w:jc w:val="both"/>
              <w:rPr>
                <w:rFonts w:ascii="Arial" w:hAnsi="Arial" w:cs="Arial"/>
                <w:lang w:val="eu-ES"/>
              </w:rPr>
            </w:pPr>
            <w:r w:rsidRPr="005D17D3">
              <w:rPr>
                <w:rFonts w:ascii="Arial" w:hAnsi="Arial" w:cs="Arial"/>
                <w:lang w:val="eu-ES"/>
              </w:rPr>
              <w:t>MAHAIBURUA: Departamentuko idazkari teknikoa, Laura Gallastegui Amiama</w:t>
            </w:r>
          </w:p>
          <w:p w:rsidR="00D916A5" w:rsidRPr="005D17D3" w:rsidRDefault="00D916A5" w:rsidP="00D916A5">
            <w:pPr>
              <w:spacing w:before="120" w:after="40" w:line="240" w:lineRule="atLeast"/>
              <w:jc w:val="both"/>
              <w:rPr>
                <w:rFonts w:ascii="Arial" w:hAnsi="Arial" w:cs="Arial"/>
                <w:lang w:val="eu-ES"/>
              </w:rPr>
            </w:pPr>
            <w:r w:rsidRPr="005D17D3">
              <w:rPr>
                <w:rFonts w:ascii="Arial" w:hAnsi="Arial" w:cs="Arial"/>
                <w:lang w:val="eu-ES"/>
              </w:rPr>
              <w:t>1. BOKALA: Idazkaritza Teknikoko Zerbitzu Juridikoen atalburua, Maite Cardador Lopez. Ordezkoa: Idazkaritza Teknikoko Zerbitzu Teknikoetako atalburua, Diego Almagro Mujika</w:t>
            </w:r>
          </w:p>
          <w:p w:rsidR="00D916A5" w:rsidRPr="00D916A5" w:rsidRDefault="00D916A5" w:rsidP="00D916A5">
            <w:pPr>
              <w:spacing w:before="120" w:after="40" w:line="240" w:lineRule="atLeast"/>
              <w:jc w:val="both"/>
              <w:rPr>
                <w:rFonts w:ascii="Arial" w:hAnsi="Arial" w:cs="Arial"/>
                <w:lang w:val="eu-ES"/>
              </w:rPr>
            </w:pPr>
            <w:r w:rsidRPr="005D17D3">
              <w:rPr>
                <w:rFonts w:ascii="Arial" w:hAnsi="Arial" w:cs="Arial"/>
                <w:lang w:val="eu-ES"/>
              </w:rPr>
              <w:t xml:space="preserve">2. BOKALA: Idazkaritza Teknikoko AOT, </w:t>
            </w:r>
            <w:r w:rsidRPr="00D916A5">
              <w:rPr>
                <w:rFonts w:ascii="Arial" w:hAnsi="Arial" w:cs="Arial"/>
                <w:lang w:val="eu-ES"/>
              </w:rPr>
              <w:t>Begoña Alcorta Yarza  edo ordezkatuko duen Idazkaritza Teknikoko AOT</w:t>
            </w:r>
          </w:p>
          <w:p w:rsidR="00D916A5" w:rsidRPr="005D17D3" w:rsidRDefault="00D916A5" w:rsidP="00D916A5">
            <w:pPr>
              <w:spacing w:before="120" w:after="40" w:line="240" w:lineRule="atLeast"/>
              <w:jc w:val="both"/>
              <w:rPr>
                <w:rFonts w:ascii="Arial" w:hAnsi="Arial" w:cs="Arial"/>
                <w:lang w:val="eu-ES"/>
              </w:rPr>
            </w:pPr>
            <w:r w:rsidRPr="005D17D3">
              <w:rPr>
                <w:rFonts w:ascii="Arial" w:hAnsi="Arial" w:cs="Arial"/>
                <w:lang w:val="eu-ES"/>
              </w:rPr>
              <w:t>3. BOKALA: Kontuhartzailetza eta Auditoritzako Zerbitzuburua, Joseba Xabier Lerchundi Agote edo ordezkatuko duen pertsona</w:t>
            </w:r>
          </w:p>
          <w:p w:rsidR="00D916A5" w:rsidRPr="005D17D3" w:rsidRDefault="00D916A5" w:rsidP="00D916A5">
            <w:pPr>
              <w:spacing w:before="120" w:after="40" w:line="240" w:lineRule="atLeast"/>
              <w:jc w:val="both"/>
              <w:rPr>
                <w:rFonts w:ascii="Arial" w:hAnsi="Arial" w:cs="Arial"/>
                <w:lang w:val="eu-ES"/>
              </w:rPr>
            </w:pPr>
            <w:r w:rsidRPr="005D17D3">
              <w:rPr>
                <w:rFonts w:ascii="Arial" w:hAnsi="Arial" w:cs="Arial"/>
                <w:lang w:val="eu-ES"/>
              </w:rPr>
              <w:t>IDAZKARIA: Idazkaritza Teknikoko AOT, Miren Itziar Miner Canflanca edo ordezkatuko duen Idazkaritza Teknikoko AOT</w:t>
            </w:r>
          </w:p>
          <w:p w:rsidR="008F2A0F" w:rsidRPr="000C2840" w:rsidRDefault="008F2A0F" w:rsidP="009758EC">
            <w:pPr>
              <w:spacing w:before="40" w:after="40" w:line="240" w:lineRule="atLeast"/>
              <w:jc w:val="both"/>
              <w:rPr>
                <w:rFonts w:ascii="Arial" w:hAnsi="Arial" w:cs="Arial"/>
                <w:lang w:val="eu-ES"/>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FA18A3" w:rsidP="009758EC">
            <w:pPr>
              <w:spacing w:before="40" w:after="40"/>
              <w:jc w:val="both"/>
              <w:rPr>
                <w:rFonts w:ascii="Arial" w:hAnsi="Arial" w:cs="Arial"/>
                <w:b/>
                <w:lang w:val="eu-ES"/>
              </w:rPr>
            </w:pPr>
            <w:bookmarkStart w:id="29" w:name="CC_30"/>
            <w:r>
              <w:rPr>
                <w:rFonts w:ascii="Arial" w:hAnsi="Arial" w:cs="Arial"/>
                <w:b/>
                <w:lang w:val="eu-ES"/>
              </w:rPr>
              <w:t>30</w:t>
            </w:r>
            <w:r w:rsidR="008F2A0F" w:rsidRPr="000C2840">
              <w:rPr>
                <w:rFonts w:ascii="Arial" w:hAnsi="Arial" w:cs="Arial"/>
                <w:b/>
                <w:lang w:val="eu-ES"/>
              </w:rPr>
              <w:t>.-</w:t>
            </w:r>
            <w:bookmarkEnd w:id="29"/>
            <w:r w:rsidR="008F2A0F" w:rsidRPr="000C2840">
              <w:rPr>
                <w:rFonts w:ascii="Arial" w:hAnsi="Arial" w:cs="Arial"/>
                <w:b/>
                <w:lang w:val="eu-ES"/>
              </w:rPr>
              <w:t xml:space="preserve"> PROPOSAMENAK AURKEZTEKO EPEA</w:t>
            </w:r>
          </w:p>
        </w:tc>
      </w:tr>
      <w:tr w:rsidR="008F2A0F" w:rsidRPr="000C2840" w:rsidTr="009758EC">
        <w:trPr>
          <w:trHeight w:val="454"/>
        </w:trPr>
        <w:tc>
          <w:tcPr>
            <w:tcW w:w="8506" w:type="dxa"/>
          </w:tcPr>
          <w:p w:rsidR="008F2A0F" w:rsidRPr="000C2840" w:rsidRDefault="00BF44CA" w:rsidP="00511990">
            <w:pPr>
              <w:spacing w:before="40" w:after="40"/>
              <w:jc w:val="both"/>
              <w:rPr>
                <w:rFonts w:ascii="Arial" w:hAnsi="Arial" w:cs="Arial"/>
                <w:i/>
                <w:lang w:val="eu-ES"/>
              </w:rPr>
            </w:pPr>
            <w:r w:rsidRPr="001B4DC1">
              <w:rPr>
                <w:rFonts w:ascii="Arial" w:hAnsi="Arial" w:cs="Arial"/>
                <w:szCs w:val="22"/>
                <w:lang w:val="eu-ES" w:eastAsia="en-US"/>
              </w:rPr>
              <w:t xml:space="preserve">Proposamenak aurkezteko epea </w:t>
            </w:r>
            <w:r w:rsidRPr="00F14C1C">
              <w:rPr>
                <w:rFonts w:ascii="Arial" w:hAnsi="Arial" w:cs="Arial"/>
                <w:szCs w:val="22"/>
                <w:lang w:val="eu-ES" w:eastAsia="en-US"/>
              </w:rPr>
              <w:t>20 egun naturalekoa izango da,</w:t>
            </w:r>
            <w:r w:rsidR="00511990" w:rsidRPr="00F14C1C">
              <w:rPr>
                <w:rFonts w:ascii="Arial" w:hAnsi="Arial" w:cs="Arial"/>
                <w:szCs w:val="22"/>
                <w:lang w:val="eu-ES" w:eastAsia="en-US"/>
              </w:rPr>
              <w:t xml:space="preserve"> </w:t>
            </w:r>
            <w:r w:rsidRPr="00F14C1C">
              <w:rPr>
                <w:rFonts w:ascii="Arial" w:hAnsi="Arial" w:cs="Arial"/>
                <w:szCs w:val="22"/>
                <w:lang w:val="eu-ES" w:eastAsia="en-US"/>
              </w:rPr>
              <w:t>kontratuaren lizitazio iragarkia</w:t>
            </w:r>
            <w:r w:rsidR="00F65815" w:rsidRPr="00F14C1C">
              <w:rPr>
                <w:rFonts w:ascii="Arial" w:hAnsi="Arial" w:cs="Arial"/>
                <w:szCs w:val="22"/>
                <w:lang w:val="eu-ES" w:eastAsia="en-US"/>
              </w:rPr>
              <w:t xml:space="preserve"> Kontratazio Publikoa Euskadin plataforman </w:t>
            </w:r>
            <w:r w:rsidRPr="00F14C1C">
              <w:rPr>
                <w:rFonts w:ascii="Arial" w:hAnsi="Arial" w:cs="Arial"/>
                <w:szCs w:val="22"/>
                <w:lang w:val="eu-ES" w:eastAsia="en-US"/>
              </w:rPr>
              <w:t>argitaratu eta biharamunetik aurrera</w:t>
            </w:r>
            <w:r w:rsidR="00511990" w:rsidRPr="00F14C1C">
              <w:rPr>
                <w:rFonts w:ascii="Arial" w:hAnsi="Arial" w:cs="Arial"/>
                <w:szCs w:val="22"/>
                <w:lang w:val="eu-ES" w:eastAsia="en-US"/>
              </w:rPr>
              <w:t>.</w:t>
            </w:r>
          </w:p>
        </w:tc>
      </w:tr>
    </w:tbl>
    <w:p w:rsidR="008F2A0F" w:rsidRPr="000C2840" w:rsidRDefault="008F2A0F" w:rsidP="009758EC">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C17CC8">
          <w:headerReference w:type="default" r:id="rId10"/>
          <w:footerReference w:type="default" r:id="rId11"/>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F25640">
      <w:pPr>
        <w:pStyle w:val="EA1"/>
        <w:rPr>
          <w:rFonts w:cs="Arial"/>
        </w:rPr>
      </w:pPr>
      <w:r w:rsidRPr="000C2840">
        <w:rPr>
          <w:rFonts w:cs="Arial"/>
        </w:rPr>
        <w:t>AURKIBIDEA</w:t>
      </w:r>
    </w:p>
    <w:p w:rsidR="008F2A0F" w:rsidRPr="000C2840" w:rsidRDefault="008F2A0F" w:rsidP="00F25640">
      <w:pPr>
        <w:rPr>
          <w:rFonts w:ascii="Arial" w:hAnsi="Arial" w:cs="Arial"/>
          <w:lang w:val="eu-ES"/>
        </w:rPr>
      </w:pPr>
    </w:p>
    <w:p w:rsidR="009744A8" w:rsidRDefault="008F2A0F">
      <w:pPr>
        <w:pStyle w:val="EA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63680441" w:history="1">
        <w:r w:rsidR="009744A8" w:rsidRPr="00CF2458">
          <w:rPr>
            <w:rStyle w:val="Hiperesteka"/>
            <w:noProof/>
          </w:rPr>
          <w:t>I. KAPITULUA - XEDAPEN OROKORRAK</w:t>
        </w:r>
        <w:r w:rsidR="009744A8">
          <w:rPr>
            <w:noProof/>
            <w:webHidden/>
          </w:rPr>
          <w:tab/>
        </w:r>
        <w:r w:rsidR="009744A8">
          <w:rPr>
            <w:noProof/>
            <w:webHidden/>
          </w:rPr>
          <w:fldChar w:fldCharType="begin"/>
        </w:r>
        <w:r w:rsidR="009744A8">
          <w:rPr>
            <w:noProof/>
            <w:webHidden/>
          </w:rPr>
          <w:instrText xml:space="preserve"> PAGEREF _Toc63680441 \h </w:instrText>
        </w:r>
        <w:r w:rsidR="009744A8">
          <w:rPr>
            <w:noProof/>
            <w:webHidden/>
          </w:rPr>
        </w:r>
        <w:r w:rsidR="009744A8">
          <w:rPr>
            <w:noProof/>
            <w:webHidden/>
          </w:rPr>
          <w:fldChar w:fldCharType="separate"/>
        </w:r>
        <w:r w:rsidR="00951697">
          <w:rPr>
            <w:noProof/>
            <w:webHidden/>
          </w:rPr>
          <w:t>1</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42" w:history="1">
        <w:r w:rsidR="009744A8" w:rsidRPr="00CF2458">
          <w:rPr>
            <w:rStyle w:val="Hiperesteka"/>
            <w:noProof/>
            <w:lang w:val="eu-ES"/>
          </w:rPr>
          <w:t>1.- Kontratuaren objektua</w:t>
        </w:r>
        <w:r w:rsidR="009744A8">
          <w:rPr>
            <w:noProof/>
            <w:webHidden/>
          </w:rPr>
          <w:tab/>
        </w:r>
        <w:r w:rsidR="009744A8">
          <w:rPr>
            <w:noProof/>
            <w:webHidden/>
          </w:rPr>
          <w:fldChar w:fldCharType="begin"/>
        </w:r>
        <w:r w:rsidR="009744A8">
          <w:rPr>
            <w:noProof/>
            <w:webHidden/>
          </w:rPr>
          <w:instrText xml:space="preserve"> PAGEREF _Toc63680442 \h </w:instrText>
        </w:r>
        <w:r w:rsidR="009744A8">
          <w:rPr>
            <w:noProof/>
            <w:webHidden/>
          </w:rPr>
        </w:r>
        <w:r w:rsidR="009744A8">
          <w:rPr>
            <w:noProof/>
            <w:webHidden/>
          </w:rPr>
          <w:fldChar w:fldCharType="separate"/>
        </w:r>
        <w:r w:rsidR="00951697">
          <w:rPr>
            <w:noProof/>
            <w:webHidden/>
          </w:rPr>
          <w:t>1</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43" w:history="1">
        <w:r w:rsidR="009744A8" w:rsidRPr="00CF2458">
          <w:rPr>
            <w:rStyle w:val="Hiperesteka"/>
            <w:noProof/>
            <w:lang w:val="eu-ES"/>
          </w:rPr>
          <w:t>2.- Kontratuaren bitartez bete beharreko premia administratiboak</w:t>
        </w:r>
        <w:r w:rsidR="009744A8">
          <w:rPr>
            <w:noProof/>
            <w:webHidden/>
          </w:rPr>
          <w:tab/>
        </w:r>
        <w:r w:rsidR="009744A8">
          <w:rPr>
            <w:noProof/>
            <w:webHidden/>
          </w:rPr>
          <w:fldChar w:fldCharType="begin"/>
        </w:r>
        <w:r w:rsidR="009744A8">
          <w:rPr>
            <w:noProof/>
            <w:webHidden/>
          </w:rPr>
          <w:instrText xml:space="preserve"> PAGEREF _Toc63680443 \h </w:instrText>
        </w:r>
        <w:r w:rsidR="009744A8">
          <w:rPr>
            <w:noProof/>
            <w:webHidden/>
          </w:rPr>
        </w:r>
        <w:r w:rsidR="009744A8">
          <w:rPr>
            <w:noProof/>
            <w:webHidden/>
          </w:rPr>
          <w:fldChar w:fldCharType="separate"/>
        </w:r>
        <w:r w:rsidR="00951697">
          <w:rPr>
            <w:noProof/>
            <w:webHidden/>
          </w:rPr>
          <w:t>1</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44" w:history="1">
        <w:r w:rsidR="009744A8" w:rsidRPr="00CF2458">
          <w:rPr>
            <w:rStyle w:val="Hiperesteka"/>
            <w:noProof/>
            <w:lang w:val="eu-ES"/>
          </w:rPr>
          <w:t>3.- Lizitazioaren oinarrizko aurrekontua</w:t>
        </w:r>
        <w:r w:rsidR="009744A8">
          <w:rPr>
            <w:noProof/>
            <w:webHidden/>
          </w:rPr>
          <w:tab/>
        </w:r>
        <w:r w:rsidR="009744A8">
          <w:rPr>
            <w:noProof/>
            <w:webHidden/>
          </w:rPr>
          <w:fldChar w:fldCharType="begin"/>
        </w:r>
        <w:r w:rsidR="009744A8">
          <w:rPr>
            <w:noProof/>
            <w:webHidden/>
          </w:rPr>
          <w:instrText xml:space="preserve"> PAGEREF _Toc63680444 \h </w:instrText>
        </w:r>
        <w:r w:rsidR="009744A8">
          <w:rPr>
            <w:noProof/>
            <w:webHidden/>
          </w:rPr>
        </w:r>
        <w:r w:rsidR="009744A8">
          <w:rPr>
            <w:noProof/>
            <w:webHidden/>
          </w:rPr>
          <w:fldChar w:fldCharType="separate"/>
        </w:r>
        <w:r w:rsidR="00951697">
          <w:rPr>
            <w:noProof/>
            <w:webHidden/>
          </w:rPr>
          <w:t>1</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45" w:history="1">
        <w:r w:rsidR="009744A8" w:rsidRPr="00CF2458">
          <w:rPr>
            <w:rStyle w:val="Hiperesteka"/>
            <w:noProof/>
            <w:lang w:val="eu-ES"/>
          </w:rPr>
          <w:t>4.- Kontratuaren balio zenbatetsia</w:t>
        </w:r>
        <w:r w:rsidR="009744A8">
          <w:rPr>
            <w:noProof/>
            <w:webHidden/>
          </w:rPr>
          <w:tab/>
        </w:r>
        <w:r w:rsidR="009744A8">
          <w:rPr>
            <w:noProof/>
            <w:webHidden/>
          </w:rPr>
          <w:fldChar w:fldCharType="begin"/>
        </w:r>
        <w:r w:rsidR="009744A8">
          <w:rPr>
            <w:noProof/>
            <w:webHidden/>
          </w:rPr>
          <w:instrText xml:space="preserve"> PAGEREF _Toc63680445 \h </w:instrText>
        </w:r>
        <w:r w:rsidR="009744A8">
          <w:rPr>
            <w:noProof/>
            <w:webHidden/>
          </w:rPr>
        </w:r>
        <w:r w:rsidR="009744A8">
          <w:rPr>
            <w:noProof/>
            <w:webHidden/>
          </w:rPr>
          <w:fldChar w:fldCharType="separate"/>
        </w:r>
        <w:r w:rsidR="00951697">
          <w:rPr>
            <w:noProof/>
            <w:webHidden/>
          </w:rPr>
          <w:t>1</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46" w:history="1">
        <w:r w:rsidR="009744A8" w:rsidRPr="00CF2458">
          <w:rPr>
            <w:rStyle w:val="Hiperesteka"/>
            <w:noProof/>
            <w:lang w:val="eu-ES"/>
          </w:rPr>
          <w:t>5.- Kontratuaren prezioa</w:t>
        </w:r>
        <w:r w:rsidR="009744A8">
          <w:rPr>
            <w:noProof/>
            <w:webHidden/>
          </w:rPr>
          <w:tab/>
        </w:r>
        <w:r w:rsidR="009744A8">
          <w:rPr>
            <w:noProof/>
            <w:webHidden/>
          </w:rPr>
          <w:fldChar w:fldCharType="begin"/>
        </w:r>
        <w:r w:rsidR="009744A8">
          <w:rPr>
            <w:noProof/>
            <w:webHidden/>
          </w:rPr>
          <w:instrText xml:space="preserve"> PAGEREF _Toc63680446 \h </w:instrText>
        </w:r>
        <w:r w:rsidR="009744A8">
          <w:rPr>
            <w:noProof/>
            <w:webHidden/>
          </w:rPr>
        </w:r>
        <w:r w:rsidR="009744A8">
          <w:rPr>
            <w:noProof/>
            <w:webHidden/>
          </w:rPr>
          <w:fldChar w:fldCharType="separate"/>
        </w:r>
        <w:r w:rsidR="00951697">
          <w:rPr>
            <w:noProof/>
            <w:webHidden/>
          </w:rPr>
          <w:t>1</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47" w:history="1">
        <w:r w:rsidR="009744A8" w:rsidRPr="00CF2458">
          <w:rPr>
            <w:rStyle w:val="Hiperesteka"/>
            <w:noProof/>
            <w:lang w:val="eu-ES"/>
          </w:rPr>
          <w:t>6.- Kreditua izatea</w:t>
        </w:r>
        <w:r w:rsidR="009744A8">
          <w:rPr>
            <w:noProof/>
            <w:webHidden/>
          </w:rPr>
          <w:tab/>
        </w:r>
        <w:r w:rsidR="009744A8">
          <w:rPr>
            <w:noProof/>
            <w:webHidden/>
          </w:rPr>
          <w:fldChar w:fldCharType="begin"/>
        </w:r>
        <w:r w:rsidR="009744A8">
          <w:rPr>
            <w:noProof/>
            <w:webHidden/>
          </w:rPr>
          <w:instrText xml:space="preserve"> PAGEREF _Toc63680447 \h </w:instrText>
        </w:r>
        <w:r w:rsidR="009744A8">
          <w:rPr>
            <w:noProof/>
            <w:webHidden/>
          </w:rPr>
        </w:r>
        <w:r w:rsidR="009744A8">
          <w:rPr>
            <w:noProof/>
            <w:webHidden/>
          </w:rPr>
          <w:fldChar w:fldCharType="separate"/>
        </w:r>
        <w:r w:rsidR="00951697">
          <w:rPr>
            <w:noProof/>
            <w:webHidden/>
          </w:rPr>
          <w:t>2</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48" w:history="1">
        <w:r w:rsidR="009744A8" w:rsidRPr="00CF2458">
          <w:rPr>
            <w:rStyle w:val="Hiperesteka"/>
            <w:noProof/>
            <w:lang w:val="eu-ES"/>
          </w:rPr>
          <w:t>7.- Zerbitzua betetzeko epea eta lekua</w:t>
        </w:r>
        <w:r w:rsidR="009744A8">
          <w:rPr>
            <w:noProof/>
            <w:webHidden/>
          </w:rPr>
          <w:tab/>
        </w:r>
        <w:r w:rsidR="009744A8">
          <w:rPr>
            <w:noProof/>
            <w:webHidden/>
          </w:rPr>
          <w:fldChar w:fldCharType="begin"/>
        </w:r>
        <w:r w:rsidR="009744A8">
          <w:rPr>
            <w:noProof/>
            <w:webHidden/>
          </w:rPr>
          <w:instrText xml:space="preserve"> PAGEREF _Toc63680448 \h </w:instrText>
        </w:r>
        <w:r w:rsidR="009744A8">
          <w:rPr>
            <w:noProof/>
            <w:webHidden/>
          </w:rPr>
        </w:r>
        <w:r w:rsidR="009744A8">
          <w:rPr>
            <w:noProof/>
            <w:webHidden/>
          </w:rPr>
          <w:fldChar w:fldCharType="separate"/>
        </w:r>
        <w:r w:rsidR="00951697">
          <w:rPr>
            <w:noProof/>
            <w:webHidden/>
          </w:rPr>
          <w:t>2</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49" w:history="1">
        <w:r w:rsidR="009744A8" w:rsidRPr="00CF2458">
          <w:rPr>
            <w:rStyle w:val="Hiperesteka"/>
            <w:noProof/>
            <w:lang w:val="eu-ES"/>
          </w:rPr>
          <w:t>8.- Prezio berrikuspena</w:t>
        </w:r>
        <w:r w:rsidR="009744A8">
          <w:rPr>
            <w:noProof/>
            <w:webHidden/>
          </w:rPr>
          <w:tab/>
        </w:r>
        <w:r w:rsidR="009744A8">
          <w:rPr>
            <w:noProof/>
            <w:webHidden/>
          </w:rPr>
          <w:fldChar w:fldCharType="begin"/>
        </w:r>
        <w:r w:rsidR="009744A8">
          <w:rPr>
            <w:noProof/>
            <w:webHidden/>
          </w:rPr>
          <w:instrText xml:space="preserve"> PAGEREF _Toc63680449 \h </w:instrText>
        </w:r>
        <w:r w:rsidR="009744A8">
          <w:rPr>
            <w:noProof/>
            <w:webHidden/>
          </w:rPr>
        </w:r>
        <w:r w:rsidR="009744A8">
          <w:rPr>
            <w:noProof/>
            <w:webHidden/>
          </w:rPr>
          <w:fldChar w:fldCharType="separate"/>
        </w:r>
        <w:r w:rsidR="00951697">
          <w:rPr>
            <w:noProof/>
            <w:webHidden/>
          </w:rPr>
          <w:t>2</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50" w:history="1">
        <w:r w:rsidR="009744A8" w:rsidRPr="00CF2458">
          <w:rPr>
            <w:rStyle w:val="Hiperesteka"/>
            <w:noProof/>
            <w:lang w:val="eu-ES"/>
          </w:rPr>
          <w:t>9.- Kontratuaren publizitatea</w:t>
        </w:r>
        <w:r w:rsidR="009744A8">
          <w:rPr>
            <w:noProof/>
            <w:webHidden/>
          </w:rPr>
          <w:tab/>
        </w:r>
        <w:r w:rsidR="009744A8">
          <w:rPr>
            <w:noProof/>
            <w:webHidden/>
          </w:rPr>
          <w:fldChar w:fldCharType="begin"/>
        </w:r>
        <w:r w:rsidR="009744A8">
          <w:rPr>
            <w:noProof/>
            <w:webHidden/>
          </w:rPr>
          <w:instrText xml:space="preserve"> PAGEREF _Toc63680450 \h </w:instrText>
        </w:r>
        <w:r w:rsidR="009744A8">
          <w:rPr>
            <w:noProof/>
            <w:webHidden/>
          </w:rPr>
        </w:r>
        <w:r w:rsidR="009744A8">
          <w:rPr>
            <w:noProof/>
            <w:webHidden/>
          </w:rPr>
          <w:fldChar w:fldCharType="separate"/>
        </w:r>
        <w:r w:rsidR="00951697">
          <w:rPr>
            <w:noProof/>
            <w:webHidden/>
          </w:rPr>
          <w:t>2</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51" w:history="1">
        <w:r w:rsidR="009744A8" w:rsidRPr="00CF2458">
          <w:rPr>
            <w:rStyle w:val="Hiperesteka"/>
            <w:noProof/>
            <w:lang w:val="eu-ES"/>
          </w:rPr>
          <w:t>10.- Informazioa, zerga, ingurumen, emakume eta gizonen berdintasun, hizkuntza berdintasun, enpleguaren babes, lan baldintza eta laneko arriskuen prebentzio, eta datu babesaren arloan</w:t>
        </w:r>
        <w:r w:rsidR="009744A8">
          <w:rPr>
            <w:noProof/>
            <w:webHidden/>
          </w:rPr>
          <w:tab/>
        </w:r>
        <w:r w:rsidR="009744A8">
          <w:rPr>
            <w:noProof/>
            <w:webHidden/>
          </w:rPr>
          <w:fldChar w:fldCharType="begin"/>
        </w:r>
        <w:r w:rsidR="009744A8">
          <w:rPr>
            <w:noProof/>
            <w:webHidden/>
          </w:rPr>
          <w:instrText xml:space="preserve"> PAGEREF _Toc63680451 \h </w:instrText>
        </w:r>
        <w:r w:rsidR="009744A8">
          <w:rPr>
            <w:noProof/>
            <w:webHidden/>
          </w:rPr>
        </w:r>
        <w:r w:rsidR="009744A8">
          <w:rPr>
            <w:noProof/>
            <w:webHidden/>
          </w:rPr>
          <w:fldChar w:fldCharType="separate"/>
        </w:r>
        <w:r w:rsidR="00951697">
          <w:rPr>
            <w:noProof/>
            <w:webHidden/>
          </w:rPr>
          <w:t>3</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52" w:history="1">
        <w:r w:rsidR="009744A8" w:rsidRPr="00CF2458">
          <w:rPr>
            <w:rStyle w:val="Hiperesteka"/>
            <w:noProof/>
            <w:lang w:val="eu-ES"/>
          </w:rPr>
          <w:t>11.- Kontratuaren araubide juridikoa eta Administrazioaren eskumenak</w:t>
        </w:r>
        <w:r w:rsidR="009744A8">
          <w:rPr>
            <w:noProof/>
            <w:webHidden/>
          </w:rPr>
          <w:tab/>
        </w:r>
        <w:r w:rsidR="009744A8">
          <w:rPr>
            <w:noProof/>
            <w:webHidden/>
          </w:rPr>
          <w:fldChar w:fldCharType="begin"/>
        </w:r>
        <w:r w:rsidR="009744A8">
          <w:rPr>
            <w:noProof/>
            <w:webHidden/>
          </w:rPr>
          <w:instrText xml:space="preserve"> PAGEREF _Toc63680452 \h </w:instrText>
        </w:r>
        <w:r w:rsidR="009744A8">
          <w:rPr>
            <w:noProof/>
            <w:webHidden/>
          </w:rPr>
        </w:r>
        <w:r w:rsidR="009744A8">
          <w:rPr>
            <w:noProof/>
            <w:webHidden/>
          </w:rPr>
          <w:fldChar w:fldCharType="separate"/>
        </w:r>
        <w:r w:rsidR="00951697">
          <w:rPr>
            <w:noProof/>
            <w:webHidden/>
          </w:rPr>
          <w:t>3</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53" w:history="1">
        <w:r w:rsidR="009744A8" w:rsidRPr="00CF2458">
          <w:rPr>
            <w:rStyle w:val="Hiperesteka"/>
            <w:noProof/>
            <w:lang w:val="eu-ES"/>
          </w:rPr>
          <w:t>12.- Errekurtso araubidea</w:t>
        </w:r>
        <w:r w:rsidR="009744A8">
          <w:rPr>
            <w:noProof/>
            <w:webHidden/>
          </w:rPr>
          <w:tab/>
        </w:r>
        <w:r w:rsidR="009744A8">
          <w:rPr>
            <w:noProof/>
            <w:webHidden/>
          </w:rPr>
          <w:fldChar w:fldCharType="begin"/>
        </w:r>
        <w:r w:rsidR="009744A8">
          <w:rPr>
            <w:noProof/>
            <w:webHidden/>
          </w:rPr>
          <w:instrText xml:space="preserve"> PAGEREF _Toc63680453 \h </w:instrText>
        </w:r>
        <w:r w:rsidR="009744A8">
          <w:rPr>
            <w:noProof/>
            <w:webHidden/>
          </w:rPr>
        </w:r>
        <w:r w:rsidR="009744A8">
          <w:rPr>
            <w:noProof/>
            <w:webHidden/>
          </w:rPr>
          <w:fldChar w:fldCharType="separate"/>
        </w:r>
        <w:r w:rsidR="00951697">
          <w:rPr>
            <w:noProof/>
            <w:webHidden/>
          </w:rPr>
          <w:t>4</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454" w:history="1">
        <w:r w:rsidR="009744A8" w:rsidRPr="00CF2458">
          <w:rPr>
            <w:rStyle w:val="Hiperesteka"/>
            <w:noProof/>
          </w:rPr>
          <w:t>II. KAPITULUA - KONTRATAZIOA</w:t>
        </w:r>
        <w:r w:rsidR="009744A8">
          <w:rPr>
            <w:noProof/>
            <w:webHidden/>
          </w:rPr>
          <w:tab/>
        </w:r>
        <w:r w:rsidR="009744A8">
          <w:rPr>
            <w:noProof/>
            <w:webHidden/>
          </w:rPr>
          <w:fldChar w:fldCharType="begin"/>
        </w:r>
        <w:r w:rsidR="009744A8">
          <w:rPr>
            <w:noProof/>
            <w:webHidden/>
          </w:rPr>
          <w:instrText xml:space="preserve"> PAGEREF _Toc63680454 \h </w:instrText>
        </w:r>
        <w:r w:rsidR="009744A8">
          <w:rPr>
            <w:noProof/>
            <w:webHidden/>
          </w:rPr>
        </w:r>
        <w:r w:rsidR="009744A8">
          <w:rPr>
            <w:noProof/>
            <w:webHidden/>
          </w:rPr>
          <w:fldChar w:fldCharType="separate"/>
        </w:r>
        <w:r w:rsidR="00951697">
          <w:rPr>
            <w:noProof/>
            <w:webHidden/>
          </w:rPr>
          <w:t>4</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55" w:history="1">
        <w:r w:rsidR="009744A8" w:rsidRPr="00CF2458">
          <w:rPr>
            <w:rStyle w:val="Hiperesteka"/>
            <w:noProof/>
            <w:lang w:val="eu-ES"/>
          </w:rPr>
          <w:t>13.- Espediente mota eta lizitazio modua</w:t>
        </w:r>
        <w:r w:rsidR="009744A8">
          <w:rPr>
            <w:noProof/>
            <w:webHidden/>
          </w:rPr>
          <w:tab/>
        </w:r>
        <w:r w:rsidR="009744A8">
          <w:rPr>
            <w:noProof/>
            <w:webHidden/>
          </w:rPr>
          <w:fldChar w:fldCharType="begin"/>
        </w:r>
        <w:r w:rsidR="009744A8">
          <w:rPr>
            <w:noProof/>
            <w:webHidden/>
          </w:rPr>
          <w:instrText xml:space="preserve"> PAGEREF _Toc63680455 \h </w:instrText>
        </w:r>
        <w:r w:rsidR="009744A8">
          <w:rPr>
            <w:noProof/>
            <w:webHidden/>
          </w:rPr>
        </w:r>
        <w:r w:rsidR="009744A8">
          <w:rPr>
            <w:noProof/>
            <w:webHidden/>
          </w:rPr>
          <w:fldChar w:fldCharType="separate"/>
        </w:r>
        <w:r w:rsidR="00951697">
          <w:rPr>
            <w:noProof/>
            <w:webHidden/>
          </w:rPr>
          <w:t>4</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56" w:history="1">
        <w:r w:rsidR="009744A8" w:rsidRPr="00CF2458">
          <w:rPr>
            <w:rStyle w:val="Hiperesteka"/>
            <w:noProof/>
            <w:lang w:val="eu-ES"/>
          </w:rPr>
          <w:t>14.- Pertsona natural edo juridiko lizitatzaileak</w:t>
        </w:r>
        <w:r w:rsidR="009744A8">
          <w:rPr>
            <w:noProof/>
            <w:webHidden/>
          </w:rPr>
          <w:tab/>
        </w:r>
        <w:r w:rsidR="009744A8">
          <w:rPr>
            <w:noProof/>
            <w:webHidden/>
          </w:rPr>
          <w:fldChar w:fldCharType="begin"/>
        </w:r>
        <w:r w:rsidR="009744A8">
          <w:rPr>
            <w:noProof/>
            <w:webHidden/>
          </w:rPr>
          <w:instrText xml:space="preserve"> PAGEREF _Toc63680456 \h </w:instrText>
        </w:r>
        <w:r w:rsidR="009744A8">
          <w:rPr>
            <w:noProof/>
            <w:webHidden/>
          </w:rPr>
        </w:r>
        <w:r w:rsidR="009744A8">
          <w:rPr>
            <w:noProof/>
            <w:webHidden/>
          </w:rPr>
          <w:fldChar w:fldCharType="separate"/>
        </w:r>
        <w:r w:rsidR="00951697">
          <w:rPr>
            <w:noProof/>
            <w:webHidden/>
          </w:rPr>
          <w:t>5</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57" w:history="1">
        <w:r w:rsidR="009744A8" w:rsidRPr="00CF2458">
          <w:rPr>
            <w:rStyle w:val="Hiperesteka"/>
            <w:noProof/>
            <w:lang w:val="eu-ES"/>
          </w:rPr>
          <w:t>15.- Behin-behineko bermea</w:t>
        </w:r>
        <w:r w:rsidR="009744A8">
          <w:rPr>
            <w:noProof/>
            <w:webHidden/>
          </w:rPr>
          <w:tab/>
        </w:r>
        <w:r w:rsidR="009744A8">
          <w:rPr>
            <w:noProof/>
            <w:webHidden/>
          </w:rPr>
          <w:fldChar w:fldCharType="begin"/>
        </w:r>
        <w:r w:rsidR="009744A8">
          <w:rPr>
            <w:noProof/>
            <w:webHidden/>
          </w:rPr>
          <w:instrText xml:space="preserve"> PAGEREF _Toc63680457 \h </w:instrText>
        </w:r>
        <w:r w:rsidR="009744A8">
          <w:rPr>
            <w:noProof/>
            <w:webHidden/>
          </w:rPr>
        </w:r>
        <w:r w:rsidR="009744A8">
          <w:rPr>
            <w:noProof/>
            <w:webHidden/>
          </w:rPr>
          <w:fldChar w:fldCharType="separate"/>
        </w:r>
        <w:r w:rsidR="00951697">
          <w:rPr>
            <w:noProof/>
            <w:webHidden/>
          </w:rPr>
          <w:t>5</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58" w:history="1">
        <w:r w:rsidR="009744A8" w:rsidRPr="00CF2458">
          <w:rPr>
            <w:rStyle w:val="Hiperesteka"/>
            <w:noProof/>
            <w:lang w:val="eu-ES"/>
          </w:rPr>
          <w:t>16.- Proposamenak aurkeztea</w:t>
        </w:r>
        <w:r w:rsidR="009744A8">
          <w:rPr>
            <w:noProof/>
            <w:webHidden/>
          </w:rPr>
          <w:tab/>
        </w:r>
        <w:r w:rsidR="009744A8">
          <w:rPr>
            <w:noProof/>
            <w:webHidden/>
          </w:rPr>
          <w:fldChar w:fldCharType="begin"/>
        </w:r>
        <w:r w:rsidR="009744A8">
          <w:rPr>
            <w:noProof/>
            <w:webHidden/>
          </w:rPr>
          <w:instrText xml:space="preserve"> PAGEREF _Toc63680458 \h </w:instrText>
        </w:r>
        <w:r w:rsidR="009744A8">
          <w:rPr>
            <w:noProof/>
            <w:webHidden/>
          </w:rPr>
        </w:r>
        <w:r w:rsidR="009744A8">
          <w:rPr>
            <w:noProof/>
            <w:webHidden/>
          </w:rPr>
          <w:fldChar w:fldCharType="separate"/>
        </w:r>
        <w:r w:rsidR="00951697">
          <w:rPr>
            <w:noProof/>
            <w:webHidden/>
          </w:rPr>
          <w:t>5</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59" w:history="1">
        <w:r w:rsidR="009744A8" w:rsidRPr="00CF2458">
          <w:rPr>
            <w:rStyle w:val="Hiperesteka"/>
            <w:noProof/>
            <w:lang w:val="eu-ES"/>
          </w:rPr>
          <w:t>17.- Lizitatzaileei informazioa ematea</w:t>
        </w:r>
        <w:r w:rsidR="009744A8">
          <w:rPr>
            <w:noProof/>
            <w:webHidden/>
          </w:rPr>
          <w:tab/>
        </w:r>
        <w:r w:rsidR="009744A8">
          <w:rPr>
            <w:noProof/>
            <w:webHidden/>
          </w:rPr>
          <w:fldChar w:fldCharType="begin"/>
        </w:r>
        <w:r w:rsidR="009744A8">
          <w:rPr>
            <w:noProof/>
            <w:webHidden/>
          </w:rPr>
          <w:instrText xml:space="preserve"> PAGEREF _Toc63680459 \h </w:instrText>
        </w:r>
        <w:r w:rsidR="009744A8">
          <w:rPr>
            <w:noProof/>
            <w:webHidden/>
          </w:rPr>
        </w:r>
        <w:r w:rsidR="009744A8">
          <w:rPr>
            <w:noProof/>
            <w:webHidden/>
          </w:rPr>
          <w:fldChar w:fldCharType="separate"/>
        </w:r>
        <w:r w:rsidR="00951697">
          <w:rPr>
            <w:noProof/>
            <w:webHidden/>
          </w:rPr>
          <w:t>6</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60" w:history="1">
        <w:r w:rsidR="009744A8" w:rsidRPr="00CF2458">
          <w:rPr>
            <w:rStyle w:val="Hiperesteka"/>
            <w:noProof/>
            <w:lang w:val="eu-ES"/>
          </w:rPr>
          <w:t>18.- Proposamenen edukia</w:t>
        </w:r>
        <w:r w:rsidR="009744A8">
          <w:rPr>
            <w:noProof/>
            <w:webHidden/>
          </w:rPr>
          <w:tab/>
        </w:r>
        <w:r w:rsidR="009744A8">
          <w:rPr>
            <w:noProof/>
            <w:webHidden/>
          </w:rPr>
          <w:fldChar w:fldCharType="begin"/>
        </w:r>
        <w:r w:rsidR="009744A8">
          <w:rPr>
            <w:noProof/>
            <w:webHidden/>
          </w:rPr>
          <w:instrText xml:space="preserve"> PAGEREF _Toc63680460 \h </w:instrText>
        </w:r>
        <w:r w:rsidR="009744A8">
          <w:rPr>
            <w:noProof/>
            <w:webHidden/>
          </w:rPr>
        </w:r>
        <w:r w:rsidR="009744A8">
          <w:rPr>
            <w:noProof/>
            <w:webHidden/>
          </w:rPr>
          <w:fldChar w:fldCharType="separate"/>
        </w:r>
        <w:r w:rsidR="00951697">
          <w:rPr>
            <w:noProof/>
            <w:webHidden/>
          </w:rPr>
          <w:t>6</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61" w:history="1">
        <w:r w:rsidR="009744A8" w:rsidRPr="00CF2458">
          <w:rPr>
            <w:rStyle w:val="Hiperesteka"/>
            <w:noProof/>
            <w:lang w:val="eu-ES"/>
          </w:rPr>
          <w:t>19.- BAT zenbakiko artxibo elektronikoa: “AURRETIKO BEHARKIZUNAK BETETZEN DIRELA EGIAZTATZEKO DOKUMENTAZIOA”</w:t>
        </w:r>
        <w:r w:rsidR="009744A8">
          <w:rPr>
            <w:noProof/>
            <w:webHidden/>
          </w:rPr>
          <w:tab/>
        </w:r>
        <w:r w:rsidR="009744A8">
          <w:rPr>
            <w:noProof/>
            <w:webHidden/>
          </w:rPr>
          <w:fldChar w:fldCharType="begin"/>
        </w:r>
        <w:r w:rsidR="009744A8">
          <w:rPr>
            <w:noProof/>
            <w:webHidden/>
          </w:rPr>
          <w:instrText xml:space="preserve"> PAGEREF _Toc63680461 \h </w:instrText>
        </w:r>
        <w:r w:rsidR="009744A8">
          <w:rPr>
            <w:noProof/>
            <w:webHidden/>
          </w:rPr>
        </w:r>
        <w:r w:rsidR="009744A8">
          <w:rPr>
            <w:noProof/>
            <w:webHidden/>
          </w:rPr>
          <w:fldChar w:fldCharType="separate"/>
        </w:r>
        <w:r w:rsidR="00951697">
          <w:rPr>
            <w:noProof/>
            <w:webHidden/>
          </w:rPr>
          <w:t>6</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62" w:history="1">
        <w:r w:rsidR="009744A8" w:rsidRPr="00CF2458">
          <w:rPr>
            <w:rStyle w:val="Hiperesteka"/>
            <w:noProof/>
            <w:lang w:val="eu-ES"/>
          </w:rPr>
          <w:t>20.- BI zenbakiko artxibo elektronikoa: “BALIO IRIZPIDEEN BITARTEZ BALORATU BEHARREKO DOKUMENTAZIOA”</w:t>
        </w:r>
        <w:r w:rsidR="009744A8">
          <w:rPr>
            <w:noProof/>
            <w:webHidden/>
          </w:rPr>
          <w:tab/>
        </w:r>
        <w:r w:rsidR="009744A8">
          <w:rPr>
            <w:noProof/>
            <w:webHidden/>
          </w:rPr>
          <w:fldChar w:fldCharType="begin"/>
        </w:r>
        <w:r w:rsidR="009744A8">
          <w:rPr>
            <w:noProof/>
            <w:webHidden/>
          </w:rPr>
          <w:instrText xml:space="preserve"> PAGEREF _Toc63680462 \h </w:instrText>
        </w:r>
        <w:r w:rsidR="009744A8">
          <w:rPr>
            <w:noProof/>
            <w:webHidden/>
          </w:rPr>
        </w:r>
        <w:r w:rsidR="009744A8">
          <w:rPr>
            <w:noProof/>
            <w:webHidden/>
          </w:rPr>
          <w:fldChar w:fldCharType="separate"/>
        </w:r>
        <w:r w:rsidR="00951697">
          <w:rPr>
            <w:noProof/>
            <w:webHidden/>
          </w:rPr>
          <w:t>8</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63" w:history="1">
        <w:r w:rsidR="009744A8" w:rsidRPr="00CF2458">
          <w:rPr>
            <w:rStyle w:val="Hiperesteka"/>
            <w:noProof/>
            <w:lang w:val="eu-ES"/>
          </w:rPr>
          <w:t>21.- HIRU zenbakiko artxibo elektronikoa: “FORMULEN APLIKAZIOAREN BITARTEZ EBALUATZEKO ESKAINTZA EKONOMIKOA ETA DOKUMENTAZIOA”</w:t>
        </w:r>
        <w:r w:rsidR="009744A8">
          <w:rPr>
            <w:noProof/>
            <w:webHidden/>
          </w:rPr>
          <w:tab/>
        </w:r>
        <w:r w:rsidR="009744A8">
          <w:rPr>
            <w:noProof/>
            <w:webHidden/>
          </w:rPr>
          <w:fldChar w:fldCharType="begin"/>
        </w:r>
        <w:r w:rsidR="009744A8">
          <w:rPr>
            <w:noProof/>
            <w:webHidden/>
          </w:rPr>
          <w:instrText xml:space="preserve"> PAGEREF _Toc63680463 \h </w:instrText>
        </w:r>
        <w:r w:rsidR="009744A8">
          <w:rPr>
            <w:noProof/>
            <w:webHidden/>
          </w:rPr>
        </w:r>
        <w:r w:rsidR="009744A8">
          <w:rPr>
            <w:noProof/>
            <w:webHidden/>
          </w:rPr>
          <w:fldChar w:fldCharType="separate"/>
        </w:r>
        <w:r w:rsidR="00951697">
          <w:rPr>
            <w:noProof/>
            <w:webHidden/>
          </w:rPr>
          <w:t>8</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64" w:history="1">
        <w:r w:rsidR="009744A8" w:rsidRPr="00CF2458">
          <w:rPr>
            <w:rStyle w:val="Hiperesteka"/>
            <w:noProof/>
            <w:lang w:val="eu-ES"/>
          </w:rPr>
          <w:t>22.- Aldaerak onartzea</w:t>
        </w:r>
        <w:r w:rsidR="009744A8">
          <w:rPr>
            <w:noProof/>
            <w:webHidden/>
          </w:rPr>
          <w:tab/>
        </w:r>
        <w:r w:rsidR="009744A8">
          <w:rPr>
            <w:noProof/>
            <w:webHidden/>
          </w:rPr>
          <w:fldChar w:fldCharType="begin"/>
        </w:r>
        <w:r w:rsidR="009744A8">
          <w:rPr>
            <w:noProof/>
            <w:webHidden/>
          </w:rPr>
          <w:instrText xml:space="preserve"> PAGEREF _Toc63680464 \h </w:instrText>
        </w:r>
        <w:r w:rsidR="009744A8">
          <w:rPr>
            <w:noProof/>
            <w:webHidden/>
          </w:rPr>
        </w:r>
        <w:r w:rsidR="009744A8">
          <w:rPr>
            <w:noProof/>
            <w:webHidden/>
          </w:rPr>
          <w:fldChar w:fldCharType="separate"/>
        </w:r>
        <w:r w:rsidR="00951697">
          <w:rPr>
            <w:noProof/>
            <w:webHidden/>
          </w:rPr>
          <w:t>9</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65" w:history="1">
        <w:r w:rsidR="009744A8" w:rsidRPr="00CF2458">
          <w:rPr>
            <w:rStyle w:val="Hiperesteka"/>
            <w:noProof/>
            <w:lang w:val="eu-ES"/>
          </w:rPr>
          <w:t>23.- Proposamenak aurkeztearen ondorioak</w:t>
        </w:r>
        <w:r w:rsidR="009744A8">
          <w:rPr>
            <w:noProof/>
            <w:webHidden/>
          </w:rPr>
          <w:tab/>
        </w:r>
        <w:r w:rsidR="009744A8">
          <w:rPr>
            <w:noProof/>
            <w:webHidden/>
          </w:rPr>
          <w:fldChar w:fldCharType="begin"/>
        </w:r>
        <w:r w:rsidR="009744A8">
          <w:rPr>
            <w:noProof/>
            <w:webHidden/>
          </w:rPr>
          <w:instrText xml:space="preserve"> PAGEREF _Toc63680465 \h </w:instrText>
        </w:r>
        <w:r w:rsidR="009744A8">
          <w:rPr>
            <w:noProof/>
            <w:webHidden/>
          </w:rPr>
        </w:r>
        <w:r w:rsidR="009744A8">
          <w:rPr>
            <w:noProof/>
            <w:webHidden/>
          </w:rPr>
          <w:fldChar w:fldCharType="separate"/>
        </w:r>
        <w:r w:rsidR="00951697">
          <w:rPr>
            <w:noProof/>
            <w:webHidden/>
          </w:rPr>
          <w:t>9</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66" w:history="1">
        <w:r w:rsidR="009744A8" w:rsidRPr="00CF2458">
          <w:rPr>
            <w:rStyle w:val="Hiperesteka"/>
            <w:noProof/>
            <w:lang w:val="eu-ES"/>
          </w:rPr>
          <w:t>24.- Kontratazio mahaia</w:t>
        </w:r>
        <w:r w:rsidR="009744A8">
          <w:rPr>
            <w:noProof/>
            <w:webHidden/>
          </w:rPr>
          <w:tab/>
        </w:r>
        <w:r w:rsidR="009744A8">
          <w:rPr>
            <w:noProof/>
            <w:webHidden/>
          </w:rPr>
          <w:fldChar w:fldCharType="begin"/>
        </w:r>
        <w:r w:rsidR="009744A8">
          <w:rPr>
            <w:noProof/>
            <w:webHidden/>
          </w:rPr>
          <w:instrText xml:space="preserve"> PAGEREF _Toc63680466 \h </w:instrText>
        </w:r>
        <w:r w:rsidR="009744A8">
          <w:rPr>
            <w:noProof/>
            <w:webHidden/>
          </w:rPr>
        </w:r>
        <w:r w:rsidR="009744A8">
          <w:rPr>
            <w:noProof/>
            <w:webHidden/>
          </w:rPr>
          <w:fldChar w:fldCharType="separate"/>
        </w:r>
        <w:r w:rsidR="00951697">
          <w:rPr>
            <w:noProof/>
            <w:webHidden/>
          </w:rPr>
          <w:t>9</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67" w:history="1">
        <w:r w:rsidR="009744A8" w:rsidRPr="00CF2458">
          <w:rPr>
            <w:rStyle w:val="Hiperesteka"/>
            <w:noProof/>
            <w:lang w:val="eu-ES"/>
          </w:rPr>
          <w:t>25.- Eskaintzak irekitzea eta aztertzea</w:t>
        </w:r>
        <w:r w:rsidR="009744A8">
          <w:rPr>
            <w:noProof/>
            <w:webHidden/>
          </w:rPr>
          <w:tab/>
        </w:r>
        <w:r w:rsidR="009744A8">
          <w:rPr>
            <w:noProof/>
            <w:webHidden/>
          </w:rPr>
          <w:fldChar w:fldCharType="begin"/>
        </w:r>
        <w:r w:rsidR="009744A8">
          <w:rPr>
            <w:noProof/>
            <w:webHidden/>
          </w:rPr>
          <w:instrText xml:space="preserve"> PAGEREF _Toc63680467 \h </w:instrText>
        </w:r>
        <w:r w:rsidR="009744A8">
          <w:rPr>
            <w:noProof/>
            <w:webHidden/>
          </w:rPr>
        </w:r>
        <w:r w:rsidR="009744A8">
          <w:rPr>
            <w:noProof/>
            <w:webHidden/>
          </w:rPr>
          <w:fldChar w:fldCharType="separate"/>
        </w:r>
        <w:r w:rsidR="00951697">
          <w:rPr>
            <w:noProof/>
            <w:webHidden/>
          </w:rPr>
          <w:t>10</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468" w:history="1">
        <w:r w:rsidR="009744A8" w:rsidRPr="00CF2458">
          <w:rPr>
            <w:rStyle w:val="Hiperesteka"/>
            <w:iCs/>
            <w:noProof/>
            <w:lang w:val="eu-ES"/>
          </w:rPr>
          <w:t>25.1.- BAT zenbakiko artxibo elektronikoak irekitzea eta dokumentazio administratiboa kalifikatzea</w:t>
        </w:r>
        <w:r w:rsidR="009744A8">
          <w:rPr>
            <w:noProof/>
            <w:webHidden/>
          </w:rPr>
          <w:tab/>
        </w:r>
        <w:r w:rsidR="009744A8">
          <w:rPr>
            <w:noProof/>
            <w:webHidden/>
          </w:rPr>
          <w:fldChar w:fldCharType="begin"/>
        </w:r>
        <w:r w:rsidR="009744A8">
          <w:rPr>
            <w:noProof/>
            <w:webHidden/>
          </w:rPr>
          <w:instrText xml:space="preserve"> PAGEREF _Toc63680468 \h </w:instrText>
        </w:r>
        <w:r w:rsidR="009744A8">
          <w:rPr>
            <w:noProof/>
            <w:webHidden/>
          </w:rPr>
        </w:r>
        <w:r w:rsidR="009744A8">
          <w:rPr>
            <w:noProof/>
            <w:webHidden/>
          </w:rPr>
          <w:fldChar w:fldCharType="separate"/>
        </w:r>
        <w:r w:rsidR="00951697">
          <w:rPr>
            <w:noProof/>
            <w:webHidden/>
          </w:rPr>
          <w:t>10</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469" w:history="1">
        <w:r w:rsidR="009744A8" w:rsidRPr="00CF2458">
          <w:rPr>
            <w:rStyle w:val="Hiperesteka"/>
            <w:iCs/>
            <w:noProof/>
            <w:lang w:val="eu-ES"/>
          </w:rPr>
          <w:t>25.2.- BI zenbakiko artxibo elektronikoak irekitzea eta aztertzea (bakarrik BI zenbakiko artxibo elektronikoa dagoenean)</w:t>
        </w:r>
        <w:r w:rsidR="009744A8">
          <w:rPr>
            <w:noProof/>
            <w:webHidden/>
          </w:rPr>
          <w:tab/>
        </w:r>
        <w:r w:rsidR="009744A8">
          <w:rPr>
            <w:noProof/>
            <w:webHidden/>
          </w:rPr>
          <w:fldChar w:fldCharType="begin"/>
        </w:r>
        <w:r w:rsidR="009744A8">
          <w:rPr>
            <w:noProof/>
            <w:webHidden/>
          </w:rPr>
          <w:instrText xml:space="preserve"> PAGEREF _Toc63680469 \h </w:instrText>
        </w:r>
        <w:r w:rsidR="009744A8">
          <w:rPr>
            <w:noProof/>
            <w:webHidden/>
          </w:rPr>
        </w:r>
        <w:r w:rsidR="009744A8">
          <w:rPr>
            <w:noProof/>
            <w:webHidden/>
          </w:rPr>
          <w:fldChar w:fldCharType="separate"/>
        </w:r>
        <w:r w:rsidR="00951697">
          <w:rPr>
            <w:noProof/>
            <w:webHidden/>
          </w:rPr>
          <w:t>10</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470" w:history="1">
        <w:r w:rsidR="009744A8" w:rsidRPr="00CF2458">
          <w:rPr>
            <w:rStyle w:val="Hiperesteka"/>
            <w:iCs/>
            <w:noProof/>
            <w:lang w:val="eu-ES"/>
          </w:rPr>
          <w:t>25.3.- HIRU zenbakiko artxibo elektronikoak irekitzea eta aztertzea</w:t>
        </w:r>
        <w:r w:rsidR="009744A8">
          <w:rPr>
            <w:noProof/>
            <w:webHidden/>
          </w:rPr>
          <w:tab/>
        </w:r>
        <w:r w:rsidR="009744A8">
          <w:rPr>
            <w:noProof/>
            <w:webHidden/>
          </w:rPr>
          <w:fldChar w:fldCharType="begin"/>
        </w:r>
        <w:r w:rsidR="009744A8">
          <w:rPr>
            <w:noProof/>
            <w:webHidden/>
          </w:rPr>
          <w:instrText xml:space="preserve"> PAGEREF _Toc63680470 \h </w:instrText>
        </w:r>
        <w:r w:rsidR="009744A8">
          <w:rPr>
            <w:noProof/>
            <w:webHidden/>
          </w:rPr>
        </w:r>
        <w:r w:rsidR="009744A8">
          <w:rPr>
            <w:noProof/>
            <w:webHidden/>
          </w:rPr>
          <w:fldChar w:fldCharType="separate"/>
        </w:r>
        <w:r w:rsidR="00951697">
          <w:rPr>
            <w:noProof/>
            <w:webHidden/>
          </w:rPr>
          <w:t>10</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471" w:history="1">
        <w:r w:rsidR="009744A8" w:rsidRPr="00CF2458">
          <w:rPr>
            <w:rStyle w:val="Hiperesteka"/>
            <w:iCs/>
            <w:noProof/>
            <w:lang w:val="eu-ES"/>
          </w:rPr>
          <w:t>25.4.- Kontratazio mahaiaren aktak</w:t>
        </w:r>
        <w:r w:rsidR="009744A8">
          <w:rPr>
            <w:noProof/>
            <w:webHidden/>
          </w:rPr>
          <w:tab/>
        </w:r>
        <w:r w:rsidR="009744A8">
          <w:rPr>
            <w:noProof/>
            <w:webHidden/>
          </w:rPr>
          <w:fldChar w:fldCharType="begin"/>
        </w:r>
        <w:r w:rsidR="009744A8">
          <w:rPr>
            <w:noProof/>
            <w:webHidden/>
          </w:rPr>
          <w:instrText xml:space="preserve"> PAGEREF _Toc63680471 \h </w:instrText>
        </w:r>
        <w:r w:rsidR="009744A8">
          <w:rPr>
            <w:noProof/>
            <w:webHidden/>
          </w:rPr>
        </w:r>
        <w:r w:rsidR="009744A8">
          <w:rPr>
            <w:noProof/>
            <w:webHidden/>
          </w:rPr>
          <w:fldChar w:fldCharType="separate"/>
        </w:r>
        <w:r w:rsidR="00951697">
          <w:rPr>
            <w:noProof/>
            <w:webHidden/>
          </w:rPr>
          <w:t>11</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72" w:history="1">
        <w:r w:rsidR="009744A8" w:rsidRPr="00CF2458">
          <w:rPr>
            <w:rStyle w:val="Hiperesteka"/>
            <w:noProof/>
            <w:lang w:val="eu-ES"/>
          </w:rPr>
          <w:t>26.- Kontratazio mahaiaren egintzen emaitza argitaratzea eta lizitatzaile ukituei jakinaraztea</w:t>
        </w:r>
        <w:r w:rsidR="009744A8">
          <w:rPr>
            <w:noProof/>
            <w:webHidden/>
          </w:rPr>
          <w:tab/>
        </w:r>
        <w:r w:rsidR="009744A8">
          <w:rPr>
            <w:noProof/>
            <w:webHidden/>
          </w:rPr>
          <w:fldChar w:fldCharType="begin"/>
        </w:r>
        <w:r w:rsidR="009744A8">
          <w:rPr>
            <w:noProof/>
            <w:webHidden/>
          </w:rPr>
          <w:instrText xml:space="preserve"> PAGEREF _Toc63680472 \h </w:instrText>
        </w:r>
        <w:r w:rsidR="009744A8">
          <w:rPr>
            <w:noProof/>
            <w:webHidden/>
          </w:rPr>
        </w:r>
        <w:r w:rsidR="009744A8">
          <w:rPr>
            <w:noProof/>
            <w:webHidden/>
          </w:rPr>
          <w:fldChar w:fldCharType="separate"/>
        </w:r>
        <w:r w:rsidR="00951697">
          <w:rPr>
            <w:noProof/>
            <w:webHidden/>
          </w:rPr>
          <w:t>11</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73" w:history="1">
        <w:r w:rsidR="009744A8" w:rsidRPr="00CF2458">
          <w:rPr>
            <w:rStyle w:val="Hiperesteka"/>
            <w:noProof/>
            <w:lang w:val="eu-ES"/>
          </w:rPr>
          <w:t>27.- Adjudikazio irizpideak</w:t>
        </w:r>
        <w:r w:rsidR="009744A8">
          <w:rPr>
            <w:noProof/>
            <w:webHidden/>
          </w:rPr>
          <w:tab/>
        </w:r>
        <w:r w:rsidR="009744A8">
          <w:rPr>
            <w:noProof/>
            <w:webHidden/>
          </w:rPr>
          <w:fldChar w:fldCharType="begin"/>
        </w:r>
        <w:r w:rsidR="009744A8">
          <w:rPr>
            <w:noProof/>
            <w:webHidden/>
          </w:rPr>
          <w:instrText xml:space="preserve"> PAGEREF _Toc63680473 \h </w:instrText>
        </w:r>
        <w:r w:rsidR="009744A8">
          <w:rPr>
            <w:noProof/>
            <w:webHidden/>
          </w:rPr>
        </w:r>
        <w:r w:rsidR="009744A8">
          <w:rPr>
            <w:noProof/>
            <w:webHidden/>
          </w:rPr>
          <w:fldChar w:fldCharType="separate"/>
        </w:r>
        <w:r w:rsidR="00951697">
          <w:rPr>
            <w:noProof/>
            <w:webHidden/>
          </w:rPr>
          <w:t>11</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74" w:history="1">
        <w:r w:rsidR="009744A8" w:rsidRPr="00CF2458">
          <w:rPr>
            <w:rStyle w:val="Hiperesteka"/>
            <w:noProof/>
            <w:lang w:val="eu-ES"/>
          </w:rPr>
          <w:t>28.- Eskaintzak baloratzea</w:t>
        </w:r>
        <w:r w:rsidR="009744A8">
          <w:rPr>
            <w:noProof/>
            <w:webHidden/>
          </w:rPr>
          <w:tab/>
        </w:r>
        <w:r w:rsidR="009744A8">
          <w:rPr>
            <w:noProof/>
            <w:webHidden/>
          </w:rPr>
          <w:fldChar w:fldCharType="begin"/>
        </w:r>
        <w:r w:rsidR="009744A8">
          <w:rPr>
            <w:noProof/>
            <w:webHidden/>
          </w:rPr>
          <w:instrText xml:space="preserve"> PAGEREF _Toc63680474 \h </w:instrText>
        </w:r>
        <w:r w:rsidR="009744A8">
          <w:rPr>
            <w:noProof/>
            <w:webHidden/>
          </w:rPr>
        </w:r>
        <w:r w:rsidR="009744A8">
          <w:rPr>
            <w:noProof/>
            <w:webHidden/>
          </w:rPr>
          <w:fldChar w:fldCharType="separate"/>
        </w:r>
        <w:r w:rsidR="00951697">
          <w:rPr>
            <w:noProof/>
            <w:webHidden/>
          </w:rPr>
          <w:t>11</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75" w:history="1">
        <w:r w:rsidR="009744A8" w:rsidRPr="00CF2458">
          <w:rPr>
            <w:rStyle w:val="Hiperesteka"/>
            <w:noProof/>
            <w:lang w:val="eu-ES"/>
          </w:rPr>
          <w:t>29.- Eskaintzak argitzea</w:t>
        </w:r>
        <w:r w:rsidR="009744A8">
          <w:rPr>
            <w:noProof/>
            <w:webHidden/>
          </w:rPr>
          <w:tab/>
        </w:r>
        <w:r w:rsidR="009744A8">
          <w:rPr>
            <w:noProof/>
            <w:webHidden/>
          </w:rPr>
          <w:fldChar w:fldCharType="begin"/>
        </w:r>
        <w:r w:rsidR="009744A8">
          <w:rPr>
            <w:noProof/>
            <w:webHidden/>
          </w:rPr>
          <w:instrText xml:space="preserve"> PAGEREF _Toc63680475 \h </w:instrText>
        </w:r>
        <w:r w:rsidR="009744A8">
          <w:rPr>
            <w:noProof/>
            <w:webHidden/>
          </w:rPr>
        </w:r>
        <w:r w:rsidR="009744A8">
          <w:rPr>
            <w:noProof/>
            <w:webHidden/>
          </w:rPr>
          <w:fldChar w:fldCharType="separate"/>
        </w:r>
        <w:r w:rsidR="00951697">
          <w:rPr>
            <w:noProof/>
            <w:webHidden/>
          </w:rPr>
          <w:t>12</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76" w:history="1">
        <w:r w:rsidR="009744A8" w:rsidRPr="00CF2458">
          <w:rPr>
            <w:rStyle w:val="Hiperesteka"/>
            <w:noProof/>
            <w:lang w:val="eu-ES"/>
          </w:rPr>
          <w:t>30.- Balio nabarmenki baxuegiak dituzten eskaintzak</w:t>
        </w:r>
        <w:r w:rsidR="009744A8">
          <w:rPr>
            <w:noProof/>
            <w:webHidden/>
          </w:rPr>
          <w:tab/>
        </w:r>
        <w:r w:rsidR="009744A8">
          <w:rPr>
            <w:noProof/>
            <w:webHidden/>
          </w:rPr>
          <w:fldChar w:fldCharType="begin"/>
        </w:r>
        <w:r w:rsidR="009744A8">
          <w:rPr>
            <w:noProof/>
            <w:webHidden/>
          </w:rPr>
          <w:instrText xml:space="preserve"> PAGEREF _Toc63680476 \h </w:instrText>
        </w:r>
        <w:r w:rsidR="009744A8">
          <w:rPr>
            <w:noProof/>
            <w:webHidden/>
          </w:rPr>
        </w:r>
        <w:r w:rsidR="009744A8">
          <w:rPr>
            <w:noProof/>
            <w:webHidden/>
          </w:rPr>
          <w:fldChar w:fldCharType="separate"/>
        </w:r>
        <w:r w:rsidR="00951697">
          <w:rPr>
            <w:noProof/>
            <w:webHidden/>
          </w:rPr>
          <w:t>12</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77" w:history="1">
        <w:r w:rsidR="009744A8" w:rsidRPr="00CF2458">
          <w:rPr>
            <w:rStyle w:val="Hiperesteka"/>
            <w:noProof/>
            <w:lang w:val="eu-ES"/>
          </w:rPr>
          <w:t>31.- Prozedurako ondorengotza</w:t>
        </w:r>
        <w:r w:rsidR="009744A8">
          <w:rPr>
            <w:noProof/>
            <w:webHidden/>
          </w:rPr>
          <w:tab/>
        </w:r>
        <w:r w:rsidR="009744A8">
          <w:rPr>
            <w:noProof/>
            <w:webHidden/>
          </w:rPr>
          <w:fldChar w:fldCharType="begin"/>
        </w:r>
        <w:r w:rsidR="009744A8">
          <w:rPr>
            <w:noProof/>
            <w:webHidden/>
          </w:rPr>
          <w:instrText xml:space="preserve"> PAGEREF _Toc63680477 \h </w:instrText>
        </w:r>
        <w:r w:rsidR="009744A8">
          <w:rPr>
            <w:noProof/>
            <w:webHidden/>
          </w:rPr>
        </w:r>
        <w:r w:rsidR="009744A8">
          <w:rPr>
            <w:noProof/>
            <w:webHidden/>
          </w:rPr>
          <w:fldChar w:fldCharType="separate"/>
        </w:r>
        <w:r w:rsidR="00951697">
          <w:rPr>
            <w:noProof/>
            <w:webHidden/>
          </w:rPr>
          <w:t>12</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78" w:history="1">
        <w:r w:rsidR="009744A8" w:rsidRPr="00CF2458">
          <w:rPr>
            <w:rStyle w:val="Hiperesteka"/>
            <w:noProof/>
            <w:lang w:val="eu-ES"/>
          </w:rPr>
          <w:t>32.- Kontratua ez adjudikatzeko edo ez egiteko erabakia eta adjudikazio prozeduran Administrazioak atzera egitea</w:t>
        </w:r>
        <w:r w:rsidR="009744A8">
          <w:rPr>
            <w:noProof/>
            <w:webHidden/>
          </w:rPr>
          <w:tab/>
        </w:r>
        <w:r w:rsidR="009744A8">
          <w:rPr>
            <w:noProof/>
            <w:webHidden/>
          </w:rPr>
          <w:fldChar w:fldCharType="begin"/>
        </w:r>
        <w:r w:rsidR="009744A8">
          <w:rPr>
            <w:noProof/>
            <w:webHidden/>
          </w:rPr>
          <w:instrText xml:space="preserve"> PAGEREF _Toc63680478 \h </w:instrText>
        </w:r>
        <w:r w:rsidR="009744A8">
          <w:rPr>
            <w:noProof/>
            <w:webHidden/>
          </w:rPr>
        </w:r>
        <w:r w:rsidR="009744A8">
          <w:rPr>
            <w:noProof/>
            <w:webHidden/>
          </w:rPr>
          <w:fldChar w:fldCharType="separate"/>
        </w:r>
        <w:r w:rsidR="00951697">
          <w:rPr>
            <w:noProof/>
            <w:webHidden/>
          </w:rPr>
          <w:t>12</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79" w:history="1">
        <w:r w:rsidR="009744A8" w:rsidRPr="00CF2458">
          <w:rPr>
            <w:rStyle w:val="Hiperesteka"/>
            <w:noProof/>
            <w:lang w:val="eu-ES"/>
          </w:rPr>
          <w:t>33.- Adjudikazioa</w:t>
        </w:r>
        <w:r w:rsidR="009744A8">
          <w:rPr>
            <w:noProof/>
            <w:webHidden/>
          </w:rPr>
          <w:tab/>
        </w:r>
        <w:r w:rsidR="009744A8">
          <w:rPr>
            <w:noProof/>
            <w:webHidden/>
          </w:rPr>
          <w:fldChar w:fldCharType="begin"/>
        </w:r>
        <w:r w:rsidR="009744A8">
          <w:rPr>
            <w:noProof/>
            <w:webHidden/>
          </w:rPr>
          <w:instrText xml:space="preserve"> PAGEREF _Toc63680479 \h </w:instrText>
        </w:r>
        <w:r w:rsidR="009744A8">
          <w:rPr>
            <w:noProof/>
            <w:webHidden/>
          </w:rPr>
        </w:r>
        <w:r w:rsidR="009744A8">
          <w:rPr>
            <w:noProof/>
            <w:webHidden/>
          </w:rPr>
          <w:fldChar w:fldCharType="separate"/>
        </w:r>
        <w:r w:rsidR="00951697">
          <w:rPr>
            <w:noProof/>
            <w:webHidden/>
          </w:rPr>
          <w:t>12</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480" w:history="1">
        <w:r w:rsidR="009744A8" w:rsidRPr="00CF2458">
          <w:rPr>
            <w:rStyle w:val="Hiperesteka"/>
            <w:iCs/>
            <w:noProof/>
            <w:lang w:val="eu-ES"/>
          </w:rPr>
          <w:t>33.1.- Eskaintzen sailkapena eta adjudikatzeko proposamena</w:t>
        </w:r>
        <w:r w:rsidR="009744A8">
          <w:rPr>
            <w:noProof/>
            <w:webHidden/>
          </w:rPr>
          <w:tab/>
        </w:r>
        <w:r w:rsidR="009744A8">
          <w:rPr>
            <w:noProof/>
            <w:webHidden/>
          </w:rPr>
          <w:fldChar w:fldCharType="begin"/>
        </w:r>
        <w:r w:rsidR="009744A8">
          <w:rPr>
            <w:noProof/>
            <w:webHidden/>
          </w:rPr>
          <w:instrText xml:space="preserve"> PAGEREF _Toc63680480 \h </w:instrText>
        </w:r>
        <w:r w:rsidR="009744A8">
          <w:rPr>
            <w:noProof/>
            <w:webHidden/>
          </w:rPr>
        </w:r>
        <w:r w:rsidR="009744A8">
          <w:rPr>
            <w:noProof/>
            <w:webHidden/>
          </w:rPr>
          <w:fldChar w:fldCharType="separate"/>
        </w:r>
        <w:r w:rsidR="00951697">
          <w:rPr>
            <w:noProof/>
            <w:webHidden/>
          </w:rPr>
          <w:t>12</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481" w:history="1">
        <w:r w:rsidR="009744A8" w:rsidRPr="00CF2458">
          <w:rPr>
            <w:rStyle w:val="Hiperesteka"/>
            <w:iCs/>
            <w:noProof/>
            <w:lang w:val="eu-ES"/>
          </w:rPr>
          <w:t>33.2.- Kalitate-prezio erlaziorik onena duen eskaintza ekonomikoa aurkeztu duen lizitatzaileak aurretiazko beharkizunak betetzeari buruzko justifikazio dokumentazioa aurkeztea</w:t>
        </w:r>
        <w:r w:rsidR="009744A8">
          <w:rPr>
            <w:noProof/>
            <w:webHidden/>
          </w:rPr>
          <w:tab/>
        </w:r>
        <w:r w:rsidR="009744A8">
          <w:rPr>
            <w:noProof/>
            <w:webHidden/>
          </w:rPr>
          <w:fldChar w:fldCharType="begin"/>
        </w:r>
        <w:r w:rsidR="009744A8">
          <w:rPr>
            <w:noProof/>
            <w:webHidden/>
          </w:rPr>
          <w:instrText xml:space="preserve"> PAGEREF _Toc63680481 \h </w:instrText>
        </w:r>
        <w:r w:rsidR="009744A8">
          <w:rPr>
            <w:noProof/>
            <w:webHidden/>
          </w:rPr>
        </w:r>
        <w:r w:rsidR="009744A8">
          <w:rPr>
            <w:noProof/>
            <w:webHidden/>
          </w:rPr>
          <w:fldChar w:fldCharType="separate"/>
        </w:r>
        <w:r w:rsidR="00951697">
          <w:rPr>
            <w:noProof/>
            <w:webHidden/>
          </w:rPr>
          <w:t>13</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482" w:history="1">
        <w:r w:rsidR="009744A8" w:rsidRPr="00CF2458">
          <w:rPr>
            <w:rStyle w:val="Hiperesteka"/>
            <w:iCs/>
            <w:noProof/>
            <w:lang w:val="eu-ES"/>
          </w:rPr>
          <w:t>33.3.- Behin betiko bermea</w:t>
        </w:r>
        <w:r w:rsidR="009744A8">
          <w:rPr>
            <w:noProof/>
            <w:webHidden/>
          </w:rPr>
          <w:tab/>
        </w:r>
        <w:r w:rsidR="009744A8">
          <w:rPr>
            <w:noProof/>
            <w:webHidden/>
          </w:rPr>
          <w:fldChar w:fldCharType="begin"/>
        </w:r>
        <w:r w:rsidR="009744A8">
          <w:rPr>
            <w:noProof/>
            <w:webHidden/>
          </w:rPr>
          <w:instrText xml:space="preserve"> PAGEREF _Toc63680482 \h </w:instrText>
        </w:r>
        <w:r w:rsidR="009744A8">
          <w:rPr>
            <w:noProof/>
            <w:webHidden/>
          </w:rPr>
        </w:r>
        <w:r w:rsidR="009744A8">
          <w:rPr>
            <w:noProof/>
            <w:webHidden/>
          </w:rPr>
          <w:fldChar w:fldCharType="separate"/>
        </w:r>
        <w:r w:rsidR="00951697">
          <w:rPr>
            <w:noProof/>
            <w:webHidden/>
          </w:rPr>
          <w:t>15</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483" w:history="1">
        <w:r w:rsidR="009744A8" w:rsidRPr="00CF2458">
          <w:rPr>
            <w:rStyle w:val="Hiperesteka"/>
            <w:iCs/>
            <w:noProof/>
            <w:lang w:val="eu-ES"/>
          </w:rPr>
          <w:t>33.4.- Adjudikazioa</w:t>
        </w:r>
        <w:r w:rsidR="009744A8">
          <w:rPr>
            <w:noProof/>
            <w:webHidden/>
          </w:rPr>
          <w:tab/>
        </w:r>
        <w:r w:rsidR="009744A8">
          <w:rPr>
            <w:noProof/>
            <w:webHidden/>
          </w:rPr>
          <w:fldChar w:fldCharType="begin"/>
        </w:r>
        <w:r w:rsidR="009744A8">
          <w:rPr>
            <w:noProof/>
            <w:webHidden/>
          </w:rPr>
          <w:instrText xml:space="preserve"> PAGEREF _Toc63680483 \h </w:instrText>
        </w:r>
        <w:r w:rsidR="009744A8">
          <w:rPr>
            <w:noProof/>
            <w:webHidden/>
          </w:rPr>
        </w:r>
        <w:r w:rsidR="009744A8">
          <w:rPr>
            <w:noProof/>
            <w:webHidden/>
          </w:rPr>
          <w:fldChar w:fldCharType="separate"/>
        </w:r>
        <w:r w:rsidR="00951697">
          <w:rPr>
            <w:noProof/>
            <w:webHidden/>
          </w:rPr>
          <w:t>16</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84" w:history="1">
        <w:r w:rsidR="009744A8" w:rsidRPr="00CF2458">
          <w:rPr>
            <w:rStyle w:val="Hiperesteka"/>
            <w:noProof/>
            <w:lang w:val="eu-ES"/>
          </w:rPr>
          <w:t>34.- Kontratua formalizatzea</w:t>
        </w:r>
        <w:r w:rsidR="009744A8">
          <w:rPr>
            <w:noProof/>
            <w:webHidden/>
          </w:rPr>
          <w:tab/>
        </w:r>
        <w:r w:rsidR="009744A8">
          <w:rPr>
            <w:noProof/>
            <w:webHidden/>
          </w:rPr>
          <w:fldChar w:fldCharType="begin"/>
        </w:r>
        <w:r w:rsidR="009744A8">
          <w:rPr>
            <w:noProof/>
            <w:webHidden/>
          </w:rPr>
          <w:instrText xml:space="preserve"> PAGEREF _Toc63680484 \h </w:instrText>
        </w:r>
        <w:r w:rsidR="009744A8">
          <w:rPr>
            <w:noProof/>
            <w:webHidden/>
          </w:rPr>
        </w:r>
        <w:r w:rsidR="009744A8">
          <w:rPr>
            <w:noProof/>
            <w:webHidden/>
          </w:rPr>
          <w:fldChar w:fldCharType="separate"/>
        </w:r>
        <w:r w:rsidR="00951697">
          <w:rPr>
            <w:noProof/>
            <w:webHidden/>
          </w:rPr>
          <w:t>16</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485" w:history="1">
        <w:r w:rsidR="009744A8" w:rsidRPr="00CF2458">
          <w:rPr>
            <w:rStyle w:val="Hiperesteka"/>
            <w:noProof/>
          </w:rPr>
          <w:t>III. KAPITULUA - KONTRATUA EGIKARITZEA</w:t>
        </w:r>
        <w:r w:rsidR="009744A8">
          <w:rPr>
            <w:noProof/>
            <w:webHidden/>
          </w:rPr>
          <w:tab/>
        </w:r>
        <w:r w:rsidR="009744A8">
          <w:rPr>
            <w:noProof/>
            <w:webHidden/>
          </w:rPr>
          <w:fldChar w:fldCharType="begin"/>
        </w:r>
        <w:r w:rsidR="009744A8">
          <w:rPr>
            <w:noProof/>
            <w:webHidden/>
          </w:rPr>
          <w:instrText xml:space="preserve"> PAGEREF _Toc63680485 \h </w:instrText>
        </w:r>
        <w:r w:rsidR="009744A8">
          <w:rPr>
            <w:noProof/>
            <w:webHidden/>
          </w:rPr>
        </w:r>
        <w:r w:rsidR="009744A8">
          <w:rPr>
            <w:noProof/>
            <w:webHidden/>
          </w:rPr>
          <w:fldChar w:fldCharType="separate"/>
        </w:r>
        <w:r w:rsidR="00951697">
          <w:rPr>
            <w:noProof/>
            <w:webHidden/>
          </w:rPr>
          <w:t>17</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86" w:history="1">
        <w:r w:rsidR="009744A8" w:rsidRPr="00CF2458">
          <w:rPr>
            <w:rStyle w:val="Hiperesteka"/>
            <w:noProof/>
            <w:lang w:val="eu-ES"/>
          </w:rPr>
          <w:t>35.- Kontratuaren arduraduna</w:t>
        </w:r>
        <w:r w:rsidR="009744A8">
          <w:rPr>
            <w:noProof/>
            <w:webHidden/>
          </w:rPr>
          <w:tab/>
        </w:r>
        <w:r w:rsidR="009744A8">
          <w:rPr>
            <w:noProof/>
            <w:webHidden/>
          </w:rPr>
          <w:fldChar w:fldCharType="begin"/>
        </w:r>
        <w:r w:rsidR="009744A8">
          <w:rPr>
            <w:noProof/>
            <w:webHidden/>
          </w:rPr>
          <w:instrText xml:space="preserve"> PAGEREF _Toc63680486 \h </w:instrText>
        </w:r>
        <w:r w:rsidR="009744A8">
          <w:rPr>
            <w:noProof/>
            <w:webHidden/>
          </w:rPr>
        </w:r>
        <w:r w:rsidR="009744A8">
          <w:rPr>
            <w:noProof/>
            <w:webHidden/>
          </w:rPr>
          <w:fldChar w:fldCharType="separate"/>
        </w:r>
        <w:r w:rsidR="00951697">
          <w:rPr>
            <w:noProof/>
            <w:webHidden/>
          </w:rPr>
          <w:t>17</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87" w:history="1">
        <w:r w:rsidR="009744A8" w:rsidRPr="00CF2458">
          <w:rPr>
            <w:rStyle w:val="Hiperesteka"/>
            <w:noProof/>
            <w:lang w:val="eu-ES"/>
          </w:rPr>
          <w:t>36.- Kontratistaren ondorengotza</w:t>
        </w:r>
        <w:r w:rsidR="009744A8">
          <w:rPr>
            <w:noProof/>
            <w:webHidden/>
          </w:rPr>
          <w:tab/>
        </w:r>
        <w:r w:rsidR="009744A8">
          <w:rPr>
            <w:noProof/>
            <w:webHidden/>
          </w:rPr>
          <w:fldChar w:fldCharType="begin"/>
        </w:r>
        <w:r w:rsidR="009744A8">
          <w:rPr>
            <w:noProof/>
            <w:webHidden/>
          </w:rPr>
          <w:instrText xml:space="preserve"> PAGEREF _Toc63680487 \h </w:instrText>
        </w:r>
        <w:r w:rsidR="009744A8">
          <w:rPr>
            <w:noProof/>
            <w:webHidden/>
          </w:rPr>
        </w:r>
        <w:r w:rsidR="009744A8">
          <w:rPr>
            <w:noProof/>
            <w:webHidden/>
          </w:rPr>
          <w:fldChar w:fldCharType="separate"/>
        </w:r>
        <w:r w:rsidR="00951697">
          <w:rPr>
            <w:noProof/>
            <w:webHidden/>
          </w:rPr>
          <w:t>18</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88" w:history="1">
        <w:r w:rsidR="009744A8" w:rsidRPr="00CF2458">
          <w:rPr>
            <w:rStyle w:val="Hiperesteka"/>
            <w:noProof/>
            <w:lang w:val="eu-ES"/>
          </w:rPr>
          <w:t>37.- Kontratua besteri lagatzea</w:t>
        </w:r>
        <w:r w:rsidR="009744A8">
          <w:rPr>
            <w:noProof/>
            <w:webHidden/>
          </w:rPr>
          <w:tab/>
        </w:r>
        <w:r w:rsidR="009744A8">
          <w:rPr>
            <w:noProof/>
            <w:webHidden/>
          </w:rPr>
          <w:fldChar w:fldCharType="begin"/>
        </w:r>
        <w:r w:rsidR="009744A8">
          <w:rPr>
            <w:noProof/>
            <w:webHidden/>
          </w:rPr>
          <w:instrText xml:space="preserve"> PAGEREF _Toc63680488 \h </w:instrText>
        </w:r>
        <w:r w:rsidR="009744A8">
          <w:rPr>
            <w:noProof/>
            <w:webHidden/>
          </w:rPr>
        </w:r>
        <w:r w:rsidR="009744A8">
          <w:rPr>
            <w:noProof/>
            <w:webHidden/>
          </w:rPr>
          <w:fldChar w:fldCharType="separate"/>
        </w:r>
        <w:r w:rsidR="00951697">
          <w:rPr>
            <w:noProof/>
            <w:webHidden/>
          </w:rPr>
          <w:t>19</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489" w:history="1">
        <w:r w:rsidR="009744A8" w:rsidRPr="00CF2458">
          <w:rPr>
            <w:rStyle w:val="Hiperesteka"/>
            <w:noProof/>
            <w:lang w:val="eu-ES"/>
          </w:rPr>
          <w:t>38.- Enpresa kontratistaren egikaritze baldintzak eta betebeharrak</w:t>
        </w:r>
        <w:r w:rsidR="009744A8">
          <w:rPr>
            <w:noProof/>
            <w:webHidden/>
          </w:rPr>
          <w:tab/>
        </w:r>
        <w:r w:rsidR="009744A8">
          <w:rPr>
            <w:noProof/>
            <w:webHidden/>
          </w:rPr>
          <w:fldChar w:fldCharType="begin"/>
        </w:r>
        <w:r w:rsidR="009744A8">
          <w:rPr>
            <w:noProof/>
            <w:webHidden/>
          </w:rPr>
          <w:instrText xml:space="preserve"> PAGEREF _Toc63680489 \h </w:instrText>
        </w:r>
        <w:r w:rsidR="009744A8">
          <w:rPr>
            <w:noProof/>
            <w:webHidden/>
          </w:rPr>
        </w:r>
        <w:r w:rsidR="009744A8">
          <w:rPr>
            <w:noProof/>
            <w:webHidden/>
          </w:rPr>
          <w:fldChar w:fldCharType="separate"/>
        </w:r>
        <w:r w:rsidR="00951697">
          <w:rPr>
            <w:noProof/>
            <w:webHidden/>
          </w:rPr>
          <w:t>19</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490" w:history="1">
        <w:r w:rsidR="009744A8" w:rsidRPr="00CF2458">
          <w:rPr>
            <w:rStyle w:val="Hiperesteka"/>
            <w:iCs/>
            <w:noProof/>
            <w:lang w:val="eu-ES"/>
          </w:rPr>
          <w:t>38.1.- Baldintza orokorrak</w:t>
        </w:r>
        <w:r w:rsidR="009744A8">
          <w:rPr>
            <w:noProof/>
            <w:webHidden/>
          </w:rPr>
          <w:tab/>
        </w:r>
        <w:r w:rsidR="009744A8">
          <w:rPr>
            <w:noProof/>
            <w:webHidden/>
          </w:rPr>
          <w:fldChar w:fldCharType="begin"/>
        </w:r>
        <w:r w:rsidR="009744A8">
          <w:rPr>
            <w:noProof/>
            <w:webHidden/>
          </w:rPr>
          <w:instrText xml:space="preserve"> PAGEREF _Toc63680490 \h </w:instrText>
        </w:r>
        <w:r w:rsidR="009744A8">
          <w:rPr>
            <w:noProof/>
            <w:webHidden/>
          </w:rPr>
        </w:r>
        <w:r w:rsidR="009744A8">
          <w:rPr>
            <w:noProof/>
            <w:webHidden/>
          </w:rPr>
          <w:fldChar w:fldCharType="separate"/>
        </w:r>
        <w:r w:rsidR="00951697">
          <w:rPr>
            <w:noProof/>
            <w:webHidden/>
          </w:rPr>
          <w:t>19</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491" w:history="1">
        <w:r w:rsidR="009744A8" w:rsidRPr="00CF2458">
          <w:rPr>
            <w:rStyle w:val="Hiperesteka"/>
            <w:iCs/>
            <w:noProof/>
            <w:lang w:val="eu-ES"/>
          </w:rPr>
          <w:t>38.2.- Kontratua egikaritzeko baldintza bereziak</w:t>
        </w:r>
        <w:r w:rsidR="009744A8">
          <w:rPr>
            <w:noProof/>
            <w:webHidden/>
          </w:rPr>
          <w:tab/>
        </w:r>
        <w:r w:rsidR="009744A8">
          <w:rPr>
            <w:noProof/>
            <w:webHidden/>
          </w:rPr>
          <w:fldChar w:fldCharType="begin"/>
        </w:r>
        <w:r w:rsidR="009744A8">
          <w:rPr>
            <w:noProof/>
            <w:webHidden/>
          </w:rPr>
          <w:instrText xml:space="preserve"> PAGEREF _Toc63680491 \h </w:instrText>
        </w:r>
        <w:r w:rsidR="009744A8">
          <w:rPr>
            <w:noProof/>
            <w:webHidden/>
          </w:rPr>
        </w:r>
        <w:r w:rsidR="009744A8">
          <w:rPr>
            <w:noProof/>
            <w:webHidden/>
          </w:rPr>
          <w:fldChar w:fldCharType="separate"/>
        </w:r>
        <w:r w:rsidR="00951697">
          <w:rPr>
            <w:noProof/>
            <w:webHidden/>
          </w:rPr>
          <w:t>19</w:t>
        </w:r>
        <w:r w:rsidR="009744A8">
          <w:rPr>
            <w:noProof/>
            <w:webHidden/>
          </w:rPr>
          <w:fldChar w:fldCharType="end"/>
        </w:r>
      </w:hyperlink>
    </w:p>
    <w:p w:rsidR="009744A8" w:rsidRDefault="00021C36">
      <w:pPr>
        <w:pStyle w:val="EA4"/>
        <w:rPr>
          <w:rFonts w:asciiTheme="minorHAnsi" w:eastAsiaTheme="minorEastAsia" w:hAnsiTheme="minorHAnsi" w:cstheme="minorBidi"/>
          <w:noProof/>
          <w:sz w:val="22"/>
          <w:szCs w:val="22"/>
        </w:rPr>
      </w:pPr>
      <w:hyperlink w:anchor="_Toc63680492" w:history="1">
        <w:r w:rsidR="009744A8" w:rsidRPr="00CF2458">
          <w:rPr>
            <w:rStyle w:val="Hiperesteka"/>
            <w:rFonts w:cs="Arial"/>
            <w:noProof/>
            <w:lang w:val="eu-ES"/>
          </w:rPr>
          <w:t>38.2.1.- Lan eta gizarte arloko betebeharrak eta ingurumenaren babesaren arlokoak</w:t>
        </w:r>
        <w:r w:rsidR="009744A8">
          <w:rPr>
            <w:noProof/>
            <w:webHidden/>
          </w:rPr>
          <w:tab/>
        </w:r>
        <w:r w:rsidR="009744A8">
          <w:rPr>
            <w:noProof/>
            <w:webHidden/>
          </w:rPr>
          <w:fldChar w:fldCharType="begin"/>
        </w:r>
        <w:r w:rsidR="009744A8">
          <w:rPr>
            <w:noProof/>
            <w:webHidden/>
          </w:rPr>
          <w:instrText xml:space="preserve"> PAGEREF _Toc63680492 \h </w:instrText>
        </w:r>
        <w:r w:rsidR="009744A8">
          <w:rPr>
            <w:noProof/>
            <w:webHidden/>
          </w:rPr>
        </w:r>
        <w:r w:rsidR="009744A8">
          <w:rPr>
            <w:noProof/>
            <w:webHidden/>
          </w:rPr>
          <w:fldChar w:fldCharType="separate"/>
        </w:r>
        <w:r w:rsidR="00951697">
          <w:rPr>
            <w:noProof/>
            <w:webHidden/>
          </w:rPr>
          <w:t>20</w:t>
        </w:r>
        <w:r w:rsidR="009744A8">
          <w:rPr>
            <w:noProof/>
            <w:webHidden/>
          </w:rPr>
          <w:fldChar w:fldCharType="end"/>
        </w:r>
      </w:hyperlink>
    </w:p>
    <w:p w:rsidR="009744A8" w:rsidRDefault="00021C36">
      <w:pPr>
        <w:pStyle w:val="EA4"/>
        <w:rPr>
          <w:rFonts w:asciiTheme="minorHAnsi" w:eastAsiaTheme="minorEastAsia" w:hAnsiTheme="minorHAnsi" w:cstheme="minorBidi"/>
          <w:noProof/>
          <w:sz w:val="22"/>
          <w:szCs w:val="22"/>
        </w:rPr>
      </w:pPr>
      <w:hyperlink w:anchor="_Toc63680493" w:history="1">
        <w:r w:rsidR="009744A8" w:rsidRPr="00CF2458">
          <w:rPr>
            <w:rStyle w:val="Hiperesteka"/>
            <w:rFonts w:cs="Arial"/>
            <w:noProof/>
            <w:lang w:val="eu-ES"/>
          </w:rPr>
          <w:t>38.2.2.- Kontratuaren egikaritzeari atxikitako langileei buruzko betebeharrak</w:t>
        </w:r>
        <w:r w:rsidR="009744A8">
          <w:rPr>
            <w:noProof/>
            <w:webHidden/>
          </w:rPr>
          <w:tab/>
        </w:r>
        <w:r w:rsidR="009744A8">
          <w:rPr>
            <w:noProof/>
            <w:webHidden/>
          </w:rPr>
          <w:fldChar w:fldCharType="begin"/>
        </w:r>
        <w:r w:rsidR="009744A8">
          <w:rPr>
            <w:noProof/>
            <w:webHidden/>
          </w:rPr>
          <w:instrText xml:space="preserve"> PAGEREF _Toc63680493 \h </w:instrText>
        </w:r>
        <w:r w:rsidR="009744A8">
          <w:rPr>
            <w:noProof/>
            <w:webHidden/>
          </w:rPr>
        </w:r>
        <w:r w:rsidR="009744A8">
          <w:rPr>
            <w:noProof/>
            <w:webHidden/>
          </w:rPr>
          <w:fldChar w:fldCharType="separate"/>
        </w:r>
        <w:r w:rsidR="00951697">
          <w:rPr>
            <w:noProof/>
            <w:webHidden/>
          </w:rPr>
          <w:t>20</w:t>
        </w:r>
        <w:r w:rsidR="009744A8">
          <w:rPr>
            <w:noProof/>
            <w:webHidden/>
          </w:rPr>
          <w:fldChar w:fldCharType="end"/>
        </w:r>
      </w:hyperlink>
    </w:p>
    <w:p w:rsidR="009744A8" w:rsidRDefault="00021C36">
      <w:pPr>
        <w:pStyle w:val="EA4"/>
        <w:rPr>
          <w:rFonts w:asciiTheme="minorHAnsi" w:eastAsiaTheme="minorEastAsia" w:hAnsiTheme="minorHAnsi" w:cstheme="minorBidi"/>
          <w:noProof/>
          <w:sz w:val="22"/>
          <w:szCs w:val="22"/>
        </w:rPr>
      </w:pPr>
      <w:hyperlink w:anchor="_Toc63680494" w:history="1">
        <w:r w:rsidR="009744A8" w:rsidRPr="00CF2458">
          <w:rPr>
            <w:rStyle w:val="Hiperesteka"/>
            <w:rFonts w:cs="Arial"/>
            <w:noProof/>
            <w:lang w:val="eu-ES"/>
          </w:rPr>
          <w:t>38.2.3.- Subrogazio kasuetako betebeharrak</w:t>
        </w:r>
        <w:r w:rsidR="009744A8">
          <w:rPr>
            <w:noProof/>
            <w:webHidden/>
          </w:rPr>
          <w:tab/>
        </w:r>
        <w:r w:rsidR="009744A8">
          <w:rPr>
            <w:noProof/>
            <w:webHidden/>
          </w:rPr>
          <w:fldChar w:fldCharType="begin"/>
        </w:r>
        <w:r w:rsidR="009744A8">
          <w:rPr>
            <w:noProof/>
            <w:webHidden/>
          </w:rPr>
          <w:instrText xml:space="preserve"> PAGEREF _Toc63680494 \h </w:instrText>
        </w:r>
        <w:r w:rsidR="009744A8">
          <w:rPr>
            <w:noProof/>
            <w:webHidden/>
          </w:rPr>
        </w:r>
        <w:r w:rsidR="009744A8">
          <w:rPr>
            <w:noProof/>
            <w:webHidden/>
          </w:rPr>
          <w:fldChar w:fldCharType="separate"/>
        </w:r>
        <w:r w:rsidR="00951697">
          <w:rPr>
            <w:noProof/>
            <w:webHidden/>
          </w:rPr>
          <w:t>21</w:t>
        </w:r>
        <w:r w:rsidR="009744A8">
          <w:rPr>
            <w:noProof/>
            <w:webHidden/>
          </w:rPr>
          <w:fldChar w:fldCharType="end"/>
        </w:r>
      </w:hyperlink>
    </w:p>
    <w:p w:rsidR="009744A8" w:rsidRDefault="00021C36">
      <w:pPr>
        <w:pStyle w:val="EA4"/>
        <w:rPr>
          <w:rFonts w:asciiTheme="minorHAnsi" w:eastAsiaTheme="minorEastAsia" w:hAnsiTheme="minorHAnsi" w:cstheme="minorBidi"/>
          <w:noProof/>
          <w:sz w:val="22"/>
          <w:szCs w:val="22"/>
        </w:rPr>
      </w:pPr>
      <w:hyperlink w:anchor="_Toc63680495" w:history="1">
        <w:r w:rsidR="009744A8" w:rsidRPr="00CF2458">
          <w:rPr>
            <w:rStyle w:val="Hiperesteka"/>
            <w:rFonts w:cs="Arial"/>
            <w:noProof/>
            <w:lang w:val="eu-ES"/>
          </w:rPr>
          <w:t>38.2.4.- Bete beharreko hizkuntza betebeharrak</w:t>
        </w:r>
        <w:r w:rsidR="009744A8">
          <w:rPr>
            <w:noProof/>
            <w:webHidden/>
          </w:rPr>
          <w:tab/>
        </w:r>
        <w:r w:rsidR="009744A8">
          <w:rPr>
            <w:noProof/>
            <w:webHidden/>
          </w:rPr>
          <w:fldChar w:fldCharType="begin"/>
        </w:r>
        <w:r w:rsidR="009744A8">
          <w:rPr>
            <w:noProof/>
            <w:webHidden/>
          </w:rPr>
          <w:instrText xml:space="preserve"> PAGEREF _Toc63680495 \h </w:instrText>
        </w:r>
        <w:r w:rsidR="009744A8">
          <w:rPr>
            <w:noProof/>
            <w:webHidden/>
          </w:rPr>
        </w:r>
        <w:r w:rsidR="009744A8">
          <w:rPr>
            <w:noProof/>
            <w:webHidden/>
          </w:rPr>
          <w:fldChar w:fldCharType="separate"/>
        </w:r>
        <w:r w:rsidR="00951697">
          <w:rPr>
            <w:noProof/>
            <w:webHidden/>
          </w:rPr>
          <w:t>22</w:t>
        </w:r>
        <w:r w:rsidR="009744A8">
          <w:rPr>
            <w:noProof/>
            <w:webHidden/>
          </w:rPr>
          <w:fldChar w:fldCharType="end"/>
        </w:r>
      </w:hyperlink>
    </w:p>
    <w:p w:rsidR="009744A8" w:rsidRDefault="00021C36">
      <w:pPr>
        <w:pStyle w:val="EA4"/>
        <w:rPr>
          <w:rFonts w:asciiTheme="minorHAnsi" w:eastAsiaTheme="minorEastAsia" w:hAnsiTheme="minorHAnsi" w:cstheme="minorBidi"/>
          <w:noProof/>
          <w:sz w:val="22"/>
          <w:szCs w:val="22"/>
        </w:rPr>
      </w:pPr>
      <w:hyperlink w:anchor="_Toc63680496" w:history="1">
        <w:r w:rsidR="009744A8" w:rsidRPr="00CF2458">
          <w:rPr>
            <w:rStyle w:val="Hiperesteka"/>
            <w:rFonts w:cs="Arial"/>
            <w:noProof/>
            <w:lang w:val="eu-ES"/>
          </w:rPr>
          <w:t>38.2.5.- Emakumeen eta gizonen arteko berdintasun arloko betebeharrak</w:t>
        </w:r>
        <w:r w:rsidR="009744A8">
          <w:rPr>
            <w:noProof/>
            <w:webHidden/>
          </w:rPr>
          <w:tab/>
        </w:r>
        <w:r w:rsidR="009744A8">
          <w:rPr>
            <w:noProof/>
            <w:webHidden/>
          </w:rPr>
          <w:fldChar w:fldCharType="begin"/>
        </w:r>
        <w:r w:rsidR="009744A8">
          <w:rPr>
            <w:noProof/>
            <w:webHidden/>
          </w:rPr>
          <w:instrText xml:space="preserve"> PAGEREF _Toc63680496 \h </w:instrText>
        </w:r>
        <w:r w:rsidR="009744A8">
          <w:rPr>
            <w:noProof/>
            <w:webHidden/>
          </w:rPr>
        </w:r>
        <w:r w:rsidR="009744A8">
          <w:rPr>
            <w:noProof/>
            <w:webHidden/>
          </w:rPr>
          <w:fldChar w:fldCharType="separate"/>
        </w:r>
        <w:r w:rsidR="00951697">
          <w:rPr>
            <w:noProof/>
            <w:webHidden/>
          </w:rPr>
          <w:t>22</w:t>
        </w:r>
        <w:r w:rsidR="009744A8">
          <w:rPr>
            <w:noProof/>
            <w:webHidden/>
          </w:rPr>
          <w:fldChar w:fldCharType="end"/>
        </w:r>
      </w:hyperlink>
    </w:p>
    <w:p w:rsidR="009744A8" w:rsidRDefault="00021C36">
      <w:pPr>
        <w:pStyle w:val="EA4"/>
        <w:rPr>
          <w:rFonts w:asciiTheme="minorHAnsi" w:eastAsiaTheme="minorEastAsia" w:hAnsiTheme="minorHAnsi" w:cstheme="minorBidi"/>
          <w:noProof/>
          <w:sz w:val="22"/>
          <w:szCs w:val="22"/>
        </w:rPr>
      </w:pPr>
      <w:hyperlink w:anchor="_Toc63680497" w:history="1">
        <w:r w:rsidR="009744A8" w:rsidRPr="00CF2458">
          <w:rPr>
            <w:rStyle w:val="Hiperesteka"/>
            <w:rFonts w:cs="Arial"/>
            <w:noProof/>
            <w:lang w:val="eu-ES"/>
          </w:rPr>
          <w:t>38.2.6.- Betebeharrak azpikontratazioan</w:t>
        </w:r>
        <w:r w:rsidR="009744A8">
          <w:rPr>
            <w:noProof/>
            <w:webHidden/>
          </w:rPr>
          <w:tab/>
        </w:r>
        <w:r w:rsidR="009744A8">
          <w:rPr>
            <w:noProof/>
            <w:webHidden/>
          </w:rPr>
          <w:fldChar w:fldCharType="begin"/>
        </w:r>
        <w:r w:rsidR="009744A8">
          <w:rPr>
            <w:noProof/>
            <w:webHidden/>
          </w:rPr>
          <w:instrText xml:space="preserve"> PAGEREF _Toc63680497 \h </w:instrText>
        </w:r>
        <w:r w:rsidR="009744A8">
          <w:rPr>
            <w:noProof/>
            <w:webHidden/>
          </w:rPr>
        </w:r>
        <w:r w:rsidR="009744A8">
          <w:rPr>
            <w:noProof/>
            <w:webHidden/>
          </w:rPr>
          <w:fldChar w:fldCharType="separate"/>
        </w:r>
        <w:r w:rsidR="00951697">
          <w:rPr>
            <w:noProof/>
            <w:webHidden/>
          </w:rPr>
          <w:t>22</w:t>
        </w:r>
        <w:r w:rsidR="009744A8">
          <w:rPr>
            <w:noProof/>
            <w:webHidden/>
          </w:rPr>
          <w:fldChar w:fldCharType="end"/>
        </w:r>
      </w:hyperlink>
    </w:p>
    <w:p w:rsidR="009744A8" w:rsidRDefault="00021C36">
      <w:pPr>
        <w:pStyle w:val="EA4"/>
        <w:rPr>
          <w:rFonts w:asciiTheme="minorHAnsi" w:eastAsiaTheme="minorEastAsia" w:hAnsiTheme="minorHAnsi" w:cstheme="minorBidi"/>
          <w:noProof/>
          <w:sz w:val="22"/>
          <w:szCs w:val="22"/>
        </w:rPr>
      </w:pPr>
      <w:hyperlink w:anchor="_Toc63680498" w:history="1">
        <w:r w:rsidR="009744A8" w:rsidRPr="00CF2458">
          <w:rPr>
            <w:rStyle w:val="Hiperesteka"/>
            <w:rFonts w:cs="Arial"/>
            <w:noProof/>
            <w:lang w:val="eu-ES"/>
          </w:rPr>
          <w:t>38.2.7.- Laneko segurtasun eta osasun esparruko betebeharrak</w:t>
        </w:r>
        <w:r w:rsidR="009744A8">
          <w:rPr>
            <w:noProof/>
            <w:webHidden/>
          </w:rPr>
          <w:tab/>
        </w:r>
        <w:r w:rsidR="009744A8">
          <w:rPr>
            <w:noProof/>
            <w:webHidden/>
          </w:rPr>
          <w:fldChar w:fldCharType="begin"/>
        </w:r>
        <w:r w:rsidR="009744A8">
          <w:rPr>
            <w:noProof/>
            <w:webHidden/>
          </w:rPr>
          <w:instrText xml:space="preserve"> PAGEREF _Toc63680498 \h </w:instrText>
        </w:r>
        <w:r w:rsidR="009744A8">
          <w:rPr>
            <w:noProof/>
            <w:webHidden/>
          </w:rPr>
        </w:r>
        <w:r w:rsidR="009744A8">
          <w:rPr>
            <w:noProof/>
            <w:webHidden/>
          </w:rPr>
          <w:fldChar w:fldCharType="separate"/>
        </w:r>
        <w:r w:rsidR="00951697">
          <w:rPr>
            <w:noProof/>
            <w:webHidden/>
          </w:rPr>
          <w:t>24</w:t>
        </w:r>
        <w:r w:rsidR="009744A8">
          <w:rPr>
            <w:noProof/>
            <w:webHidden/>
          </w:rPr>
          <w:fldChar w:fldCharType="end"/>
        </w:r>
      </w:hyperlink>
    </w:p>
    <w:p w:rsidR="009744A8" w:rsidRDefault="00021C36">
      <w:pPr>
        <w:pStyle w:val="EA4"/>
        <w:rPr>
          <w:rFonts w:asciiTheme="minorHAnsi" w:eastAsiaTheme="minorEastAsia" w:hAnsiTheme="minorHAnsi" w:cstheme="minorBidi"/>
          <w:noProof/>
          <w:sz w:val="22"/>
          <w:szCs w:val="22"/>
        </w:rPr>
      </w:pPr>
      <w:hyperlink w:anchor="_Toc63680499" w:history="1">
        <w:r w:rsidR="009744A8" w:rsidRPr="00CF2458">
          <w:rPr>
            <w:rStyle w:val="Hiperesteka"/>
            <w:rFonts w:cs="Arial"/>
            <w:noProof/>
            <w:lang w:val="eu-ES"/>
          </w:rPr>
          <w:t>38.2.8.- Enpresa kontratistaren langileei buruzko betebeharrak</w:t>
        </w:r>
        <w:r w:rsidR="009744A8">
          <w:rPr>
            <w:noProof/>
            <w:webHidden/>
          </w:rPr>
          <w:tab/>
        </w:r>
        <w:r w:rsidR="009744A8">
          <w:rPr>
            <w:noProof/>
            <w:webHidden/>
          </w:rPr>
          <w:fldChar w:fldCharType="begin"/>
        </w:r>
        <w:r w:rsidR="009744A8">
          <w:rPr>
            <w:noProof/>
            <w:webHidden/>
          </w:rPr>
          <w:instrText xml:space="preserve"> PAGEREF _Toc63680499 \h </w:instrText>
        </w:r>
        <w:r w:rsidR="009744A8">
          <w:rPr>
            <w:noProof/>
            <w:webHidden/>
          </w:rPr>
        </w:r>
        <w:r w:rsidR="009744A8">
          <w:rPr>
            <w:noProof/>
            <w:webHidden/>
          </w:rPr>
          <w:fldChar w:fldCharType="separate"/>
        </w:r>
        <w:r w:rsidR="00951697">
          <w:rPr>
            <w:noProof/>
            <w:webHidden/>
          </w:rPr>
          <w:t>26</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00" w:history="1">
        <w:r w:rsidR="009744A8" w:rsidRPr="00CF2458">
          <w:rPr>
            <w:rStyle w:val="Hiperesteka"/>
            <w:iCs/>
            <w:noProof/>
            <w:lang w:val="eu-ES"/>
          </w:rPr>
          <w:t>38.3.- Informazioaren segurtasunaren esparruko betebeharrak</w:t>
        </w:r>
        <w:r w:rsidR="009744A8">
          <w:rPr>
            <w:noProof/>
            <w:webHidden/>
          </w:rPr>
          <w:tab/>
        </w:r>
        <w:r w:rsidR="009744A8">
          <w:rPr>
            <w:noProof/>
            <w:webHidden/>
          </w:rPr>
          <w:fldChar w:fldCharType="begin"/>
        </w:r>
        <w:r w:rsidR="009744A8">
          <w:rPr>
            <w:noProof/>
            <w:webHidden/>
          </w:rPr>
          <w:instrText xml:space="preserve"> PAGEREF _Toc63680500 \h </w:instrText>
        </w:r>
        <w:r w:rsidR="009744A8">
          <w:rPr>
            <w:noProof/>
            <w:webHidden/>
          </w:rPr>
        </w:r>
        <w:r w:rsidR="009744A8">
          <w:rPr>
            <w:noProof/>
            <w:webHidden/>
          </w:rPr>
          <w:fldChar w:fldCharType="separate"/>
        </w:r>
        <w:r w:rsidR="00951697">
          <w:rPr>
            <w:noProof/>
            <w:webHidden/>
          </w:rPr>
          <w:t>27</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01" w:history="1">
        <w:r w:rsidR="009744A8" w:rsidRPr="00CF2458">
          <w:rPr>
            <w:rStyle w:val="Hiperesteka"/>
            <w:iCs/>
            <w:noProof/>
            <w:lang w:val="eu-ES"/>
          </w:rPr>
          <w:t>38.4.- Kontratazio publikoari aplikatzeko Jokabide Kodea eta Erakundearen Zuzentasun Esparrua betetzeari buruzko betebeharrak</w:t>
        </w:r>
        <w:r w:rsidR="009744A8">
          <w:rPr>
            <w:noProof/>
            <w:webHidden/>
          </w:rPr>
          <w:tab/>
        </w:r>
        <w:r w:rsidR="009744A8">
          <w:rPr>
            <w:noProof/>
            <w:webHidden/>
          </w:rPr>
          <w:fldChar w:fldCharType="begin"/>
        </w:r>
        <w:r w:rsidR="009744A8">
          <w:rPr>
            <w:noProof/>
            <w:webHidden/>
          </w:rPr>
          <w:instrText xml:space="preserve"> PAGEREF _Toc63680501 \h </w:instrText>
        </w:r>
        <w:r w:rsidR="009744A8">
          <w:rPr>
            <w:noProof/>
            <w:webHidden/>
          </w:rPr>
        </w:r>
        <w:r w:rsidR="009744A8">
          <w:rPr>
            <w:noProof/>
            <w:webHidden/>
          </w:rPr>
          <w:fldChar w:fldCharType="separate"/>
        </w:r>
        <w:r w:rsidR="00951697">
          <w:rPr>
            <w:noProof/>
            <w:webHidden/>
          </w:rPr>
          <w:t>28</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02" w:history="1">
        <w:r w:rsidR="009744A8" w:rsidRPr="00CF2458">
          <w:rPr>
            <w:rStyle w:val="Hiperesteka"/>
            <w:iCs/>
            <w:noProof/>
            <w:lang w:val="eu-ES"/>
          </w:rPr>
          <w:t>38.5.- Baimen eta lizentzien kudeaketaren inguruko betebeharrak</w:t>
        </w:r>
        <w:r w:rsidR="009744A8">
          <w:rPr>
            <w:noProof/>
            <w:webHidden/>
          </w:rPr>
          <w:tab/>
        </w:r>
        <w:r w:rsidR="009744A8">
          <w:rPr>
            <w:noProof/>
            <w:webHidden/>
          </w:rPr>
          <w:fldChar w:fldCharType="begin"/>
        </w:r>
        <w:r w:rsidR="009744A8">
          <w:rPr>
            <w:noProof/>
            <w:webHidden/>
          </w:rPr>
          <w:instrText xml:space="preserve"> PAGEREF _Toc63680502 \h </w:instrText>
        </w:r>
        <w:r w:rsidR="009744A8">
          <w:rPr>
            <w:noProof/>
            <w:webHidden/>
          </w:rPr>
        </w:r>
        <w:r w:rsidR="009744A8">
          <w:rPr>
            <w:noProof/>
            <w:webHidden/>
          </w:rPr>
          <w:fldChar w:fldCharType="separate"/>
        </w:r>
        <w:r w:rsidR="00951697">
          <w:rPr>
            <w:noProof/>
            <w:webHidden/>
          </w:rPr>
          <w:t>28</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03" w:history="1">
        <w:r w:rsidR="009744A8" w:rsidRPr="00CF2458">
          <w:rPr>
            <w:rStyle w:val="Hiperesteka"/>
            <w:iCs/>
            <w:noProof/>
            <w:lang w:val="eu-ES"/>
          </w:rPr>
          <w:t>38.6.- Kontratistari eska dakizkiokeen gastuak</w:t>
        </w:r>
        <w:r w:rsidR="009744A8">
          <w:rPr>
            <w:noProof/>
            <w:webHidden/>
          </w:rPr>
          <w:tab/>
        </w:r>
        <w:r w:rsidR="009744A8">
          <w:rPr>
            <w:noProof/>
            <w:webHidden/>
          </w:rPr>
          <w:fldChar w:fldCharType="begin"/>
        </w:r>
        <w:r w:rsidR="009744A8">
          <w:rPr>
            <w:noProof/>
            <w:webHidden/>
          </w:rPr>
          <w:instrText xml:space="preserve"> PAGEREF _Toc63680503 \h </w:instrText>
        </w:r>
        <w:r w:rsidR="009744A8">
          <w:rPr>
            <w:noProof/>
            <w:webHidden/>
          </w:rPr>
        </w:r>
        <w:r w:rsidR="009744A8">
          <w:rPr>
            <w:noProof/>
            <w:webHidden/>
          </w:rPr>
          <w:fldChar w:fldCharType="separate"/>
        </w:r>
        <w:r w:rsidR="00951697">
          <w:rPr>
            <w:noProof/>
            <w:webHidden/>
          </w:rPr>
          <w:t>28</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04" w:history="1">
        <w:r w:rsidR="009744A8" w:rsidRPr="00CF2458">
          <w:rPr>
            <w:rStyle w:val="Hiperesteka"/>
            <w:iCs/>
            <w:noProof/>
            <w:lang w:val="eu-ES"/>
          </w:rPr>
          <w:t>38.7.- Lan programa</w:t>
        </w:r>
        <w:r w:rsidR="009744A8">
          <w:rPr>
            <w:noProof/>
            <w:webHidden/>
          </w:rPr>
          <w:tab/>
        </w:r>
        <w:r w:rsidR="009744A8">
          <w:rPr>
            <w:noProof/>
            <w:webHidden/>
          </w:rPr>
          <w:fldChar w:fldCharType="begin"/>
        </w:r>
        <w:r w:rsidR="009744A8">
          <w:rPr>
            <w:noProof/>
            <w:webHidden/>
          </w:rPr>
          <w:instrText xml:space="preserve"> PAGEREF _Toc63680504 \h </w:instrText>
        </w:r>
        <w:r w:rsidR="009744A8">
          <w:rPr>
            <w:noProof/>
            <w:webHidden/>
          </w:rPr>
        </w:r>
        <w:r w:rsidR="009744A8">
          <w:rPr>
            <w:noProof/>
            <w:webHidden/>
          </w:rPr>
          <w:fldChar w:fldCharType="separate"/>
        </w:r>
        <w:r w:rsidR="00951697">
          <w:rPr>
            <w:noProof/>
            <w:webHidden/>
          </w:rPr>
          <w:t>28</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505" w:history="1">
        <w:r w:rsidR="009744A8" w:rsidRPr="00CF2458">
          <w:rPr>
            <w:rStyle w:val="Hiperesteka"/>
            <w:noProof/>
            <w:lang w:val="eu-ES"/>
          </w:rPr>
          <w:t>39.- Obra proiektuak prestatzeko kontratuari buruzko berezitasunak</w:t>
        </w:r>
        <w:r w:rsidR="009744A8">
          <w:rPr>
            <w:noProof/>
            <w:webHidden/>
          </w:rPr>
          <w:tab/>
        </w:r>
        <w:r w:rsidR="009744A8">
          <w:rPr>
            <w:noProof/>
            <w:webHidden/>
          </w:rPr>
          <w:fldChar w:fldCharType="begin"/>
        </w:r>
        <w:r w:rsidR="009744A8">
          <w:rPr>
            <w:noProof/>
            <w:webHidden/>
          </w:rPr>
          <w:instrText xml:space="preserve"> PAGEREF _Toc63680505 \h </w:instrText>
        </w:r>
        <w:r w:rsidR="009744A8">
          <w:rPr>
            <w:noProof/>
            <w:webHidden/>
          </w:rPr>
        </w:r>
        <w:r w:rsidR="009744A8">
          <w:rPr>
            <w:noProof/>
            <w:webHidden/>
          </w:rPr>
          <w:fldChar w:fldCharType="separate"/>
        </w:r>
        <w:r w:rsidR="00951697">
          <w:rPr>
            <w:noProof/>
            <w:webHidden/>
          </w:rPr>
          <w:t>28</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06" w:history="1">
        <w:r w:rsidR="009744A8" w:rsidRPr="00CF2458">
          <w:rPr>
            <w:rStyle w:val="Hiperesteka"/>
            <w:iCs/>
            <w:noProof/>
            <w:lang w:val="eu-ES"/>
          </w:rPr>
          <w:t>39.1.- Errakuntzak zuzendu eta akatsak konpontzea</w:t>
        </w:r>
        <w:r w:rsidR="009744A8">
          <w:rPr>
            <w:noProof/>
            <w:webHidden/>
          </w:rPr>
          <w:tab/>
        </w:r>
        <w:r w:rsidR="009744A8">
          <w:rPr>
            <w:noProof/>
            <w:webHidden/>
          </w:rPr>
          <w:fldChar w:fldCharType="begin"/>
        </w:r>
        <w:r w:rsidR="009744A8">
          <w:rPr>
            <w:noProof/>
            <w:webHidden/>
          </w:rPr>
          <w:instrText xml:space="preserve"> PAGEREF _Toc63680506 \h </w:instrText>
        </w:r>
        <w:r w:rsidR="009744A8">
          <w:rPr>
            <w:noProof/>
            <w:webHidden/>
          </w:rPr>
        </w:r>
        <w:r w:rsidR="009744A8">
          <w:rPr>
            <w:noProof/>
            <w:webHidden/>
          </w:rPr>
          <w:fldChar w:fldCharType="separate"/>
        </w:r>
        <w:r w:rsidR="00951697">
          <w:rPr>
            <w:noProof/>
            <w:webHidden/>
          </w:rPr>
          <w:t>29</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07" w:history="1">
        <w:r w:rsidR="009744A8" w:rsidRPr="00CF2458">
          <w:rPr>
            <w:rStyle w:val="Hiperesteka"/>
            <w:iCs/>
            <w:noProof/>
            <w:lang w:val="eu-ES"/>
          </w:rPr>
          <w:t xml:space="preserve">39.2.- </w:t>
        </w:r>
        <w:r w:rsidR="009744A8" w:rsidRPr="00CF2458">
          <w:rPr>
            <w:rStyle w:val="Hiperesteka"/>
            <w:noProof/>
            <w:lang w:val="eu-ES"/>
          </w:rPr>
          <w:t>Kalte-ordainak obrak egikaritzean izandako desbideratzeengatik eta proiektuko akatsen edo errakuntzen erantzukizuna</w:t>
        </w:r>
        <w:r w:rsidR="009744A8">
          <w:rPr>
            <w:noProof/>
            <w:webHidden/>
          </w:rPr>
          <w:tab/>
        </w:r>
        <w:r w:rsidR="009744A8">
          <w:rPr>
            <w:noProof/>
            <w:webHidden/>
          </w:rPr>
          <w:fldChar w:fldCharType="begin"/>
        </w:r>
        <w:r w:rsidR="009744A8">
          <w:rPr>
            <w:noProof/>
            <w:webHidden/>
          </w:rPr>
          <w:instrText xml:space="preserve"> PAGEREF _Toc63680507 \h </w:instrText>
        </w:r>
        <w:r w:rsidR="009744A8">
          <w:rPr>
            <w:noProof/>
            <w:webHidden/>
          </w:rPr>
        </w:r>
        <w:r w:rsidR="009744A8">
          <w:rPr>
            <w:noProof/>
            <w:webHidden/>
          </w:rPr>
          <w:fldChar w:fldCharType="separate"/>
        </w:r>
        <w:r w:rsidR="00951697">
          <w:rPr>
            <w:noProof/>
            <w:webHidden/>
          </w:rPr>
          <w:t>29</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508" w:history="1">
        <w:r w:rsidR="009744A8" w:rsidRPr="00CF2458">
          <w:rPr>
            <w:rStyle w:val="Hiperesteka"/>
            <w:noProof/>
            <w:lang w:val="eu-ES"/>
          </w:rPr>
          <w:t>40.- Zerbitzu kontratuen berezitasunak, herritarrentzat zuzeneko prestazioak dakartzatenean</w:t>
        </w:r>
        <w:r w:rsidR="009744A8">
          <w:rPr>
            <w:noProof/>
            <w:webHidden/>
          </w:rPr>
          <w:tab/>
        </w:r>
        <w:r w:rsidR="009744A8">
          <w:rPr>
            <w:noProof/>
            <w:webHidden/>
          </w:rPr>
          <w:fldChar w:fldCharType="begin"/>
        </w:r>
        <w:r w:rsidR="009744A8">
          <w:rPr>
            <w:noProof/>
            <w:webHidden/>
          </w:rPr>
          <w:instrText xml:space="preserve"> PAGEREF _Toc63680508 \h </w:instrText>
        </w:r>
        <w:r w:rsidR="009744A8">
          <w:rPr>
            <w:noProof/>
            <w:webHidden/>
          </w:rPr>
        </w:r>
        <w:r w:rsidR="009744A8">
          <w:rPr>
            <w:noProof/>
            <w:webHidden/>
          </w:rPr>
          <w:fldChar w:fldCharType="separate"/>
        </w:r>
        <w:r w:rsidR="00951697">
          <w:rPr>
            <w:noProof/>
            <w:webHidden/>
          </w:rPr>
          <w:t>29</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509" w:history="1">
        <w:r w:rsidR="009744A8" w:rsidRPr="00CF2458">
          <w:rPr>
            <w:rStyle w:val="Hiperesteka"/>
            <w:noProof/>
            <w:lang w:val="eu-ES"/>
          </w:rPr>
          <w:t>41.- Jabetza intelektualaren eskubideak</w:t>
        </w:r>
        <w:r w:rsidR="009744A8">
          <w:rPr>
            <w:noProof/>
            <w:webHidden/>
          </w:rPr>
          <w:tab/>
        </w:r>
        <w:r w:rsidR="009744A8">
          <w:rPr>
            <w:noProof/>
            <w:webHidden/>
          </w:rPr>
          <w:fldChar w:fldCharType="begin"/>
        </w:r>
        <w:r w:rsidR="009744A8">
          <w:rPr>
            <w:noProof/>
            <w:webHidden/>
          </w:rPr>
          <w:instrText xml:space="preserve"> PAGEREF _Toc63680509 \h </w:instrText>
        </w:r>
        <w:r w:rsidR="009744A8">
          <w:rPr>
            <w:noProof/>
            <w:webHidden/>
          </w:rPr>
        </w:r>
        <w:r w:rsidR="009744A8">
          <w:rPr>
            <w:noProof/>
            <w:webHidden/>
          </w:rPr>
          <w:fldChar w:fldCharType="separate"/>
        </w:r>
        <w:r w:rsidR="00951697">
          <w:rPr>
            <w:noProof/>
            <w:webHidden/>
          </w:rPr>
          <w:t>30</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510" w:history="1">
        <w:r w:rsidR="009744A8" w:rsidRPr="00CF2458">
          <w:rPr>
            <w:rStyle w:val="Hiperesteka"/>
            <w:noProof/>
            <w:lang w:val="eu-ES"/>
          </w:rPr>
          <w:t>42.- Berandutze zigorrak eta beste zigor batzuk</w:t>
        </w:r>
        <w:r w:rsidR="009744A8">
          <w:rPr>
            <w:noProof/>
            <w:webHidden/>
          </w:rPr>
          <w:tab/>
        </w:r>
        <w:r w:rsidR="009744A8">
          <w:rPr>
            <w:noProof/>
            <w:webHidden/>
          </w:rPr>
          <w:fldChar w:fldCharType="begin"/>
        </w:r>
        <w:r w:rsidR="009744A8">
          <w:rPr>
            <w:noProof/>
            <w:webHidden/>
          </w:rPr>
          <w:instrText xml:space="preserve"> PAGEREF _Toc63680510 \h </w:instrText>
        </w:r>
        <w:r w:rsidR="009744A8">
          <w:rPr>
            <w:noProof/>
            <w:webHidden/>
          </w:rPr>
        </w:r>
        <w:r w:rsidR="009744A8">
          <w:rPr>
            <w:noProof/>
            <w:webHidden/>
          </w:rPr>
          <w:fldChar w:fldCharType="separate"/>
        </w:r>
        <w:r w:rsidR="00951697">
          <w:rPr>
            <w:noProof/>
            <w:webHidden/>
          </w:rPr>
          <w:t>30</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511" w:history="1">
        <w:r w:rsidR="009744A8" w:rsidRPr="00CF2458">
          <w:rPr>
            <w:rStyle w:val="Hiperesteka"/>
            <w:noProof/>
            <w:lang w:val="eu-ES"/>
          </w:rPr>
          <w:t>43.- Kontratuaren aldaketak</w:t>
        </w:r>
        <w:r w:rsidR="009744A8">
          <w:rPr>
            <w:noProof/>
            <w:webHidden/>
          </w:rPr>
          <w:tab/>
        </w:r>
        <w:r w:rsidR="009744A8">
          <w:rPr>
            <w:noProof/>
            <w:webHidden/>
          </w:rPr>
          <w:fldChar w:fldCharType="begin"/>
        </w:r>
        <w:r w:rsidR="009744A8">
          <w:rPr>
            <w:noProof/>
            <w:webHidden/>
          </w:rPr>
          <w:instrText xml:space="preserve"> PAGEREF _Toc63680511 \h </w:instrText>
        </w:r>
        <w:r w:rsidR="009744A8">
          <w:rPr>
            <w:noProof/>
            <w:webHidden/>
          </w:rPr>
        </w:r>
        <w:r w:rsidR="009744A8">
          <w:rPr>
            <w:noProof/>
            <w:webHidden/>
          </w:rPr>
          <w:fldChar w:fldCharType="separate"/>
        </w:r>
        <w:r w:rsidR="00951697">
          <w:rPr>
            <w:noProof/>
            <w:webHidden/>
          </w:rPr>
          <w:t>31</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12" w:history="1">
        <w:r w:rsidR="009744A8" w:rsidRPr="00CF2458">
          <w:rPr>
            <w:rStyle w:val="Hiperesteka"/>
            <w:iCs/>
            <w:noProof/>
            <w:lang w:val="eu-ES"/>
          </w:rPr>
          <w:t>43.1.- Aurreikusitako aldaketak</w:t>
        </w:r>
        <w:r w:rsidR="009744A8">
          <w:rPr>
            <w:noProof/>
            <w:webHidden/>
          </w:rPr>
          <w:tab/>
        </w:r>
        <w:r w:rsidR="009744A8">
          <w:rPr>
            <w:noProof/>
            <w:webHidden/>
          </w:rPr>
          <w:fldChar w:fldCharType="begin"/>
        </w:r>
        <w:r w:rsidR="009744A8">
          <w:rPr>
            <w:noProof/>
            <w:webHidden/>
          </w:rPr>
          <w:instrText xml:space="preserve"> PAGEREF _Toc63680512 \h </w:instrText>
        </w:r>
        <w:r w:rsidR="009744A8">
          <w:rPr>
            <w:noProof/>
            <w:webHidden/>
          </w:rPr>
        </w:r>
        <w:r w:rsidR="009744A8">
          <w:rPr>
            <w:noProof/>
            <w:webHidden/>
          </w:rPr>
          <w:fldChar w:fldCharType="separate"/>
        </w:r>
        <w:r w:rsidR="00951697">
          <w:rPr>
            <w:noProof/>
            <w:webHidden/>
          </w:rPr>
          <w:t>31</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13" w:history="1">
        <w:r w:rsidR="009744A8" w:rsidRPr="00CF2458">
          <w:rPr>
            <w:rStyle w:val="Hiperesteka"/>
            <w:iCs/>
            <w:noProof/>
            <w:lang w:val="eu-ES"/>
          </w:rPr>
          <w:t>43.2.- Aurreikusi gabeko aldaketak</w:t>
        </w:r>
        <w:r w:rsidR="009744A8">
          <w:rPr>
            <w:noProof/>
            <w:webHidden/>
          </w:rPr>
          <w:tab/>
        </w:r>
        <w:r w:rsidR="009744A8">
          <w:rPr>
            <w:noProof/>
            <w:webHidden/>
          </w:rPr>
          <w:fldChar w:fldCharType="begin"/>
        </w:r>
        <w:r w:rsidR="009744A8">
          <w:rPr>
            <w:noProof/>
            <w:webHidden/>
          </w:rPr>
          <w:instrText xml:space="preserve"> PAGEREF _Toc63680513 \h </w:instrText>
        </w:r>
        <w:r w:rsidR="009744A8">
          <w:rPr>
            <w:noProof/>
            <w:webHidden/>
          </w:rPr>
        </w:r>
        <w:r w:rsidR="009744A8">
          <w:rPr>
            <w:noProof/>
            <w:webHidden/>
          </w:rPr>
          <w:fldChar w:fldCharType="separate"/>
        </w:r>
        <w:r w:rsidR="00951697">
          <w:rPr>
            <w:noProof/>
            <w:webHidden/>
          </w:rPr>
          <w:t>32</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14" w:history="1">
        <w:r w:rsidR="009744A8" w:rsidRPr="00CF2458">
          <w:rPr>
            <w:rStyle w:val="Hiperesteka"/>
            <w:iCs/>
            <w:noProof/>
            <w:lang w:val="eu-ES"/>
          </w:rPr>
          <w:t>43.3.- Aldaketaren araubidea</w:t>
        </w:r>
        <w:r w:rsidR="009744A8">
          <w:rPr>
            <w:noProof/>
            <w:webHidden/>
          </w:rPr>
          <w:tab/>
        </w:r>
        <w:r w:rsidR="009744A8">
          <w:rPr>
            <w:noProof/>
            <w:webHidden/>
          </w:rPr>
          <w:fldChar w:fldCharType="begin"/>
        </w:r>
        <w:r w:rsidR="009744A8">
          <w:rPr>
            <w:noProof/>
            <w:webHidden/>
          </w:rPr>
          <w:instrText xml:space="preserve"> PAGEREF _Toc63680514 \h </w:instrText>
        </w:r>
        <w:r w:rsidR="009744A8">
          <w:rPr>
            <w:noProof/>
            <w:webHidden/>
          </w:rPr>
        </w:r>
        <w:r w:rsidR="009744A8">
          <w:rPr>
            <w:noProof/>
            <w:webHidden/>
          </w:rPr>
          <w:fldChar w:fldCharType="separate"/>
        </w:r>
        <w:r w:rsidR="00951697">
          <w:rPr>
            <w:noProof/>
            <w:webHidden/>
          </w:rPr>
          <w:t>32</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515" w:history="1">
        <w:r w:rsidR="009744A8" w:rsidRPr="00CF2458">
          <w:rPr>
            <w:rStyle w:val="Hiperesteka"/>
            <w:noProof/>
            <w:lang w:val="eu-ES"/>
          </w:rPr>
          <w:t>44.- Kontratistari egin beharreko abonuak</w:t>
        </w:r>
        <w:r w:rsidR="009744A8">
          <w:rPr>
            <w:noProof/>
            <w:webHidden/>
          </w:rPr>
          <w:tab/>
        </w:r>
        <w:r w:rsidR="009744A8">
          <w:rPr>
            <w:noProof/>
            <w:webHidden/>
          </w:rPr>
          <w:fldChar w:fldCharType="begin"/>
        </w:r>
        <w:r w:rsidR="009744A8">
          <w:rPr>
            <w:noProof/>
            <w:webHidden/>
          </w:rPr>
          <w:instrText xml:space="preserve"> PAGEREF _Toc63680515 \h </w:instrText>
        </w:r>
        <w:r w:rsidR="009744A8">
          <w:rPr>
            <w:noProof/>
            <w:webHidden/>
          </w:rPr>
        </w:r>
        <w:r w:rsidR="009744A8">
          <w:rPr>
            <w:noProof/>
            <w:webHidden/>
          </w:rPr>
          <w:fldChar w:fldCharType="separate"/>
        </w:r>
        <w:r w:rsidR="00951697">
          <w:rPr>
            <w:noProof/>
            <w:webHidden/>
          </w:rPr>
          <w:t>32</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516" w:history="1">
        <w:r w:rsidR="009744A8" w:rsidRPr="00CF2458">
          <w:rPr>
            <w:rStyle w:val="Hiperesteka"/>
            <w:noProof/>
            <w:lang w:val="eu-ES"/>
          </w:rPr>
          <w:t>45.- Kontratua etetea</w:t>
        </w:r>
        <w:r w:rsidR="009744A8">
          <w:rPr>
            <w:noProof/>
            <w:webHidden/>
          </w:rPr>
          <w:tab/>
        </w:r>
        <w:r w:rsidR="009744A8">
          <w:rPr>
            <w:noProof/>
            <w:webHidden/>
          </w:rPr>
          <w:fldChar w:fldCharType="begin"/>
        </w:r>
        <w:r w:rsidR="009744A8">
          <w:rPr>
            <w:noProof/>
            <w:webHidden/>
          </w:rPr>
          <w:instrText xml:space="preserve"> PAGEREF _Toc63680516 \h </w:instrText>
        </w:r>
        <w:r w:rsidR="009744A8">
          <w:rPr>
            <w:noProof/>
            <w:webHidden/>
          </w:rPr>
        </w:r>
        <w:r w:rsidR="009744A8">
          <w:rPr>
            <w:noProof/>
            <w:webHidden/>
          </w:rPr>
          <w:fldChar w:fldCharType="separate"/>
        </w:r>
        <w:r w:rsidR="00951697">
          <w:rPr>
            <w:noProof/>
            <w:webHidden/>
          </w:rPr>
          <w:t>33</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517" w:history="1">
        <w:r w:rsidR="009744A8" w:rsidRPr="00CF2458">
          <w:rPr>
            <w:rStyle w:val="Hiperesteka"/>
            <w:noProof/>
            <w:lang w:val="eu-ES"/>
          </w:rPr>
          <w:t>46.- Harrera eta berme epea</w:t>
        </w:r>
        <w:r w:rsidR="009744A8">
          <w:rPr>
            <w:noProof/>
            <w:webHidden/>
          </w:rPr>
          <w:tab/>
        </w:r>
        <w:r w:rsidR="009744A8">
          <w:rPr>
            <w:noProof/>
            <w:webHidden/>
          </w:rPr>
          <w:fldChar w:fldCharType="begin"/>
        </w:r>
        <w:r w:rsidR="009744A8">
          <w:rPr>
            <w:noProof/>
            <w:webHidden/>
          </w:rPr>
          <w:instrText xml:space="preserve"> PAGEREF _Toc63680517 \h </w:instrText>
        </w:r>
        <w:r w:rsidR="009744A8">
          <w:rPr>
            <w:noProof/>
            <w:webHidden/>
          </w:rPr>
        </w:r>
        <w:r w:rsidR="009744A8">
          <w:rPr>
            <w:noProof/>
            <w:webHidden/>
          </w:rPr>
          <w:fldChar w:fldCharType="separate"/>
        </w:r>
        <w:r w:rsidR="00951697">
          <w:rPr>
            <w:noProof/>
            <w:webHidden/>
          </w:rPr>
          <w:t>33</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18" w:history="1">
        <w:r w:rsidR="009744A8" w:rsidRPr="00CF2458">
          <w:rPr>
            <w:rStyle w:val="Hiperesteka"/>
            <w:iCs/>
            <w:noProof/>
            <w:lang w:val="eu-ES"/>
          </w:rPr>
          <w:t>46.1.- Harrera eta likidazioa</w:t>
        </w:r>
        <w:r w:rsidR="009744A8">
          <w:rPr>
            <w:noProof/>
            <w:webHidden/>
          </w:rPr>
          <w:tab/>
        </w:r>
        <w:r w:rsidR="009744A8">
          <w:rPr>
            <w:noProof/>
            <w:webHidden/>
          </w:rPr>
          <w:fldChar w:fldCharType="begin"/>
        </w:r>
        <w:r w:rsidR="009744A8">
          <w:rPr>
            <w:noProof/>
            <w:webHidden/>
          </w:rPr>
          <w:instrText xml:space="preserve"> PAGEREF _Toc63680518 \h </w:instrText>
        </w:r>
        <w:r w:rsidR="009744A8">
          <w:rPr>
            <w:noProof/>
            <w:webHidden/>
          </w:rPr>
        </w:r>
        <w:r w:rsidR="009744A8">
          <w:rPr>
            <w:noProof/>
            <w:webHidden/>
          </w:rPr>
          <w:fldChar w:fldCharType="separate"/>
        </w:r>
        <w:r w:rsidR="00951697">
          <w:rPr>
            <w:noProof/>
            <w:webHidden/>
          </w:rPr>
          <w:t>33</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19" w:history="1">
        <w:r w:rsidR="009744A8" w:rsidRPr="00CF2458">
          <w:rPr>
            <w:rStyle w:val="Hiperesteka"/>
            <w:iCs/>
            <w:noProof/>
            <w:lang w:val="eu-ES"/>
          </w:rPr>
          <w:t>46.2.- Berme epea</w:t>
        </w:r>
        <w:r w:rsidR="009744A8">
          <w:rPr>
            <w:noProof/>
            <w:webHidden/>
          </w:rPr>
          <w:tab/>
        </w:r>
        <w:r w:rsidR="009744A8">
          <w:rPr>
            <w:noProof/>
            <w:webHidden/>
          </w:rPr>
          <w:fldChar w:fldCharType="begin"/>
        </w:r>
        <w:r w:rsidR="009744A8">
          <w:rPr>
            <w:noProof/>
            <w:webHidden/>
          </w:rPr>
          <w:instrText xml:space="preserve"> PAGEREF _Toc63680519 \h </w:instrText>
        </w:r>
        <w:r w:rsidR="009744A8">
          <w:rPr>
            <w:noProof/>
            <w:webHidden/>
          </w:rPr>
        </w:r>
        <w:r w:rsidR="009744A8">
          <w:rPr>
            <w:noProof/>
            <w:webHidden/>
          </w:rPr>
          <w:fldChar w:fldCharType="separate"/>
        </w:r>
        <w:r w:rsidR="00951697">
          <w:rPr>
            <w:noProof/>
            <w:webHidden/>
          </w:rPr>
          <w:t>33</w:t>
        </w:r>
        <w:r w:rsidR="009744A8">
          <w:rPr>
            <w:noProof/>
            <w:webHidden/>
          </w:rPr>
          <w:fldChar w:fldCharType="end"/>
        </w:r>
      </w:hyperlink>
    </w:p>
    <w:p w:rsidR="009744A8" w:rsidRDefault="00021C36">
      <w:pPr>
        <w:pStyle w:val="EA3"/>
        <w:tabs>
          <w:tab w:val="right" w:leader="dot" w:pos="8494"/>
        </w:tabs>
        <w:rPr>
          <w:rFonts w:asciiTheme="minorHAnsi" w:eastAsiaTheme="minorEastAsia" w:hAnsiTheme="minorHAnsi" w:cstheme="minorBidi"/>
          <w:noProof/>
          <w:sz w:val="22"/>
          <w:szCs w:val="22"/>
        </w:rPr>
      </w:pPr>
      <w:hyperlink w:anchor="_Toc63680520" w:history="1">
        <w:r w:rsidR="009744A8" w:rsidRPr="00CF2458">
          <w:rPr>
            <w:rStyle w:val="Hiperesteka"/>
            <w:iCs/>
            <w:noProof/>
            <w:lang w:val="eu-ES"/>
          </w:rPr>
          <w:t>46.3.- Bermea itzultzea</w:t>
        </w:r>
        <w:r w:rsidR="009744A8">
          <w:rPr>
            <w:noProof/>
            <w:webHidden/>
          </w:rPr>
          <w:tab/>
        </w:r>
        <w:r w:rsidR="009744A8">
          <w:rPr>
            <w:noProof/>
            <w:webHidden/>
          </w:rPr>
          <w:fldChar w:fldCharType="begin"/>
        </w:r>
        <w:r w:rsidR="009744A8">
          <w:rPr>
            <w:noProof/>
            <w:webHidden/>
          </w:rPr>
          <w:instrText xml:space="preserve"> PAGEREF _Toc63680520 \h </w:instrText>
        </w:r>
        <w:r w:rsidR="009744A8">
          <w:rPr>
            <w:noProof/>
            <w:webHidden/>
          </w:rPr>
        </w:r>
        <w:r w:rsidR="009744A8">
          <w:rPr>
            <w:noProof/>
            <w:webHidden/>
          </w:rPr>
          <w:fldChar w:fldCharType="separate"/>
        </w:r>
        <w:r w:rsidR="00951697">
          <w:rPr>
            <w:noProof/>
            <w:webHidden/>
          </w:rPr>
          <w:t>34</w:t>
        </w:r>
        <w:r w:rsidR="009744A8">
          <w:rPr>
            <w:noProof/>
            <w:webHidden/>
          </w:rPr>
          <w:fldChar w:fldCharType="end"/>
        </w:r>
      </w:hyperlink>
    </w:p>
    <w:p w:rsidR="009744A8" w:rsidRDefault="00021C36">
      <w:pPr>
        <w:pStyle w:val="EA2"/>
        <w:rPr>
          <w:rFonts w:asciiTheme="minorHAnsi" w:eastAsiaTheme="minorEastAsia" w:hAnsiTheme="minorHAnsi" w:cstheme="minorBidi"/>
          <w:noProof/>
          <w:sz w:val="22"/>
          <w:szCs w:val="22"/>
        </w:rPr>
      </w:pPr>
      <w:hyperlink w:anchor="_Toc63680521" w:history="1">
        <w:r w:rsidR="009744A8" w:rsidRPr="00CF2458">
          <w:rPr>
            <w:rStyle w:val="Hiperesteka"/>
            <w:noProof/>
            <w:lang w:val="eu-ES"/>
          </w:rPr>
          <w:t>47.- Kontratua suntsiaraztea</w:t>
        </w:r>
        <w:r w:rsidR="009744A8">
          <w:rPr>
            <w:noProof/>
            <w:webHidden/>
          </w:rPr>
          <w:tab/>
        </w:r>
        <w:r w:rsidR="009744A8">
          <w:rPr>
            <w:noProof/>
            <w:webHidden/>
          </w:rPr>
          <w:fldChar w:fldCharType="begin"/>
        </w:r>
        <w:r w:rsidR="009744A8">
          <w:rPr>
            <w:noProof/>
            <w:webHidden/>
          </w:rPr>
          <w:instrText xml:space="preserve"> PAGEREF _Toc63680521 \h </w:instrText>
        </w:r>
        <w:r w:rsidR="009744A8">
          <w:rPr>
            <w:noProof/>
            <w:webHidden/>
          </w:rPr>
        </w:r>
        <w:r w:rsidR="009744A8">
          <w:rPr>
            <w:noProof/>
            <w:webHidden/>
          </w:rPr>
          <w:fldChar w:fldCharType="separate"/>
        </w:r>
        <w:r w:rsidR="00951697">
          <w:rPr>
            <w:noProof/>
            <w:webHidden/>
          </w:rPr>
          <w:t>34</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22" w:history="1">
        <w:r w:rsidR="009744A8" w:rsidRPr="00CF2458">
          <w:rPr>
            <w:rStyle w:val="Hiperesteka"/>
            <w:noProof/>
          </w:rPr>
          <w:t>I. ERANSKINA.- LIZITAZIO ELEKTRONIKORAKO JARRAIBIDEAK</w:t>
        </w:r>
        <w:r w:rsidR="009744A8">
          <w:rPr>
            <w:noProof/>
            <w:webHidden/>
          </w:rPr>
          <w:tab/>
        </w:r>
        <w:r w:rsidR="009744A8">
          <w:rPr>
            <w:noProof/>
            <w:webHidden/>
          </w:rPr>
          <w:fldChar w:fldCharType="begin"/>
        </w:r>
        <w:r w:rsidR="009744A8">
          <w:rPr>
            <w:noProof/>
            <w:webHidden/>
          </w:rPr>
          <w:instrText xml:space="preserve"> PAGEREF _Toc63680522 \h </w:instrText>
        </w:r>
        <w:r w:rsidR="009744A8">
          <w:rPr>
            <w:noProof/>
            <w:webHidden/>
          </w:rPr>
        </w:r>
        <w:r w:rsidR="009744A8">
          <w:rPr>
            <w:noProof/>
            <w:webHidden/>
          </w:rPr>
          <w:fldChar w:fldCharType="separate"/>
        </w:r>
        <w:r w:rsidR="00951697">
          <w:rPr>
            <w:noProof/>
            <w:webHidden/>
          </w:rPr>
          <w:t>35</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23" w:history="1">
        <w:r w:rsidR="009744A8" w:rsidRPr="00CF2458">
          <w:rPr>
            <w:rStyle w:val="Hiperesteka"/>
            <w:noProof/>
          </w:rPr>
          <w:t>I. ERANSKINAREN GEHIGARRIA.- JAKINARAZPEN ETA KOMUNIKAZIOAK JASOTZEKO DATUAK</w:t>
        </w:r>
        <w:r w:rsidR="009744A8">
          <w:rPr>
            <w:noProof/>
            <w:webHidden/>
          </w:rPr>
          <w:tab/>
        </w:r>
        <w:r w:rsidR="009744A8">
          <w:rPr>
            <w:noProof/>
            <w:webHidden/>
          </w:rPr>
          <w:fldChar w:fldCharType="begin"/>
        </w:r>
        <w:r w:rsidR="009744A8">
          <w:rPr>
            <w:noProof/>
            <w:webHidden/>
          </w:rPr>
          <w:instrText xml:space="preserve"> PAGEREF _Toc63680523 \h </w:instrText>
        </w:r>
        <w:r w:rsidR="009744A8">
          <w:rPr>
            <w:noProof/>
            <w:webHidden/>
          </w:rPr>
        </w:r>
        <w:r w:rsidR="009744A8">
          <w:rPr>
            <w:noProof/>
            <w:webHidden/>
          </w:rPr>
          <w:fldChar w:fldCharType="separate"/>
        </w:r>
        <w:r w:rsidR="00951697">
          <w:rPr>
            <w:noProof/>
            <w:webHidden/>
          </w:rPr>
          <w:t>36</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24" w:history="1">
        <w:r w:rsidR="009744A8" w:rsidRPr="00CF2458">
          <w:rPr>
            <w:rStyle w:val="Hiperesteka"/>
            <w:noProof/>
          </w:rPr>
          <w:t>II. ERANSKINA.- EUROPAKO KONTRATAZIO AGIRI BAKARRA EKAB BETETZEKO JARRAIBIDEAK</w:t>
        </w:r>
        <w:r w:rsidR="009744A8">
          <w:rPr>
            <w:noProof/>
            <w:webHidden/>
          </w:rPr>
          <w:tab/>
        </w:r>
        <w:r w:rsidR="009744A8">
          <w:rPr>
            <w:noProof/>
            <w:webHidden/>
          </w:rPr>
          <w:fldChar w:fldCharType="begin"/>
        </w:r>
        <w:r w:rsidR="009744A8">
          <w:rPr>
            <w:noProof/>
            <w:webHidden/>
          </w:rPr>
          <w:instrText xml:space="preserve"> PAGEREF _Toc63680524 \h </w:instrText>
        </w:r>
        <w:r w:rsidR="009744A8">
          <w:rPr>
            <w:noProof/>
            <w:webHidden/>
          </w:rPr>
        </w:r>
        <w:r w:rsidR="009744A8">
          <w:rPr>
            <w:noProof/>
            <w:webHidden/>
          </w:rPr>
          <w:fldChar w:fldCharType="separate"/>
        </w:r>
        <w:r w:rsidR="00951697">
          <w:rPr>
            <w:noProof/>
            <w:webHidden/>
          </w:rPr>
          <w:t>37</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25" w:history="1">
        <w:r w:rsidR="009744A8" w:rsidRPr="00CF2458">
          <w:rPr>
            <w:rStyle w:val="Hiperesteka"/>
            <w:noProof/>
          </w:rPr>
          <w:t>III. ERANSKINA.- ALDI BATERAKO ENPRESA ELKARTEA ERATZEKO KONPROMISOAREN EREDUA</w:t>
        </w:r>
        <w:r w:rsidR="009744A8">
          <w:rPr>
            <w:noProof/>
            <w:webHidden/>
          </w:rPr>
          <w:tab/>
        </w:r>
        <w:r w:rsidR="009744A8">
          <w:rPr>
            <w:noProof/>
            <w:webHidden/>
          </w:rPr>
          <w:fldChar w:fldCharType="begin"/>
        </w:r>
        <w:r w:rsidR="009744A8">
          <w:rPr>
            <w:noProof/>
            <w:webHidden/>
          </w:rPr>
          <w:instrText xml:space="preserve"> PAGEREF _Toc63680525 \h </w:instrText>
        </w:r>
        <w:r w:rsidR="009744A8">
          <w:rPr>
            <w:noProof/>
            <w:webHidden/>
          </w:rPr>
        </w:r>
        <w:r w:rsidR="009744A8">
          <w:rPr>
            <w:noProof/>
            <w:webHidden/>
          </w:rPr>
          <w:fldChar w:fldCharType="separate"/>
        </w:r>
        <w:r w:rsidR="00951697">
          <w:rPr>
            <w:noProof/>
            <w:webHidden/>
          </w:rPr>
          <w:t>39</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26" w:history="1">
        <w:r w:rsidR="009744A8" w:rsidRPr="00CF2458">
          <w:rPr>
            <w:rStyle w:val="Hiperesteka"/>
            <w:noProof/>
          </w:rPr>
          <w:t>IV. ERANSKINA.- BITARTEKOAK ATXIKITZEKO KONPROMISO ADIERAZPENAREN EREDUA</w:t>
        </w:r>
        <w:r w:rsidR="009744A8">
          <w:rPr>
            <w:noProof/>
            <w:webHidden/>
          </w:rPr>
          <w:tab/>
        </w:r>
        <w:r w:rsidR="009744A8">
          <w:rPr>
            <w:noProof/>
            <w:webHidden/>
          </w:rPr>
          <w:fldChar w:fldCharType="begin"/>
        </w:r>
        <w:r w:rsidR="009744A8">
          <w:rPr>
            <w:noProof/>
            <w:webHidden/>
          </w:rPr>
          <w:instrText xml:space="preserve"> PAGEREF _Toc63680526 \h </w:instrText>
        </w:r>
        <w:r w:rsidR="009744A8">
          <w:rPr>
            <w:noProof/>
            <w:webHidden/>
          </w:rPr>
        </w:r>
        <w:r w:rsidR="009744A8">
          <w:rPr>
            <w:noProof/>
            <w:webHidden/>
          </w:rPr>
          <w:fldChar w:fldCharType="separate"/>
        </w:r>
        <w:r w:rsidR="00951697">
          <w:rPr>
            <w:noProof/>
            <w:webHidden/>
          </w:rPr>
          <w:t>41</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27" w:history="1">
        <w:r w:rsidR="009744A8" w:rsidRPr="00CF2458">
          <w:rPr>
            <w:rStyle w:val="Hiperesteka"/>
            <w:noProof/>
          </w:rPr>
          <w:t>V. ERANSKINA.- ENPRESA TALDEARI BURUZKO ADIERAZPEN EREDUA</w:t>
        </w:r>
        <w:r w:rsidR="009744A8">
          <w:rPr>
            <w:noProof/>
            <w:webHidden/>
          </w:rPr>
          <w:tab/>
        </w:r>
        <w:r w:rsidR="009744A8">
          <w:rPr>
            <w:noProof/>
            <w:webHidden/>
          </w:rPr>
          <w:fldChar w:fldCharType="begin"/>
        </w:r>
        <w:r w:rsidR="009744A8">
          <w:rPr>
            <w:noProof/>
            <w:webHidden/>
          </w:rPr>
          <w:instrText xml:space="preserve"> PAGEREF _Toc63680527 \h </w:instrText>
        </w:r>
        <w:r w:rsidR="009744A8">
          <w:rPr>
            <w:noProof/>
            <w:webHidden/>
          </w:rPr>
        </w:r>
        <w:r w:rsidR="009744A8">
          <w:rPr>
            <w:noProof/>
            <w:webHidden/>
          </w:rPr>
          <w:fldChar w:fldCharType="separate"/>
        </w:r>
        <w:r w:rsidR="00951697">
          <w:rPr>
            <w:noProof/>
            <w:webHidden/>
          </w:rPr>
          <w:t>42</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28" w:history="1">
        <w:r w:rsidR="009744A8" w:rsidRPr="00CF2458">
          <w:rPr>
            <w:rStyle w:val="Hiperesteka"/>
            <w:noProof/>
          </w:rPr>
          <w:t>VI. ERANSKINA.- KONTRATAZIO PUBLIKOARI APLIKATU BEHARREKO JOKABIDE KODEA ETA ERAKUNDEAREN ZUZENTASUN ESPARRUA BETETZEARI BURUZKO ADIERAZPEN EREDUA</w:t>
        </w:r>
        <w:r w:rsidR="009744A8">
          <w:rPr>
            <w:noProof/>
            <w:webHidden/>
          </w:rPr>
          <w:tab/>
        </w:r>
        <w:r w:rsidR="009744A8">
          <w:rPr>
            <w:noProof/>
            <w:webHidden/>
          </w:rPr>
          <w:fldChar w:fldCharType="begin"/>
        </w:r>
        <w:r w:rsidR="009744A8">
          <w:rPr>
            <w:noProof/>
            <w:webHidden/>
          </w:rPr>
          <w:instrText xml:space="preserve"> PAGEREF _Toc63680528 \h </w:instrText>
        </w:r>
        <w:r w:rsidR="009744A8">
          <w:rPr>
            <w:noProof/>
            <w:webHidden/>
          </w:rPr>
        </w:r>
        <w:r w:rsidR="009744A8">
          <w:rPr>
            <w:noProof/>
            <w:webHidden/>
          </w:rPr>
          <w:fldChar w:fldCharType="separate"/>
        </w:r>
        <w:r w:rsidR="00951697">
          <w:rPr>
            <w:noProof/>
            <w:webHidden/>
          </w:rPr>
          <w:t>43</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29" w:history="1">
        <w:r w:rsidR="009744A8" w:rsidRPr="00CF2458">
          <w:rPr>
            <w:rStyle w:val="Hiperesteka"/>
            <w:noProof/>
          </w:rPr>
          <w:t>VII. ERANSKINA.- KONFIDENTZIALTZAT JOTAKO DOKUMENTU ETA DATU AURKEZTUEI BURUZKO ADIERAZPEN OSAGARRIRAKO EREDUA</w:t>
        </w:r>
        <w:r w:rsidR="009744A8">
          <w:rPr>
            <w:noProof/>
            <w:webHidden/>
          </w:rPr>
          <w:tab/>
        </w:r>
        <w:r w:rsidR="009744A8">
          <w:rPr>
            <w:noProof/>
            <w:webHidden/>
          </w:rPr>
          <w:fldChar w:fldCharType="begin"/>
        </w:r>
        <w:r w:rsidR="009744A8">
          <w:rPr>
            <w:noProof/>
            <w:webHidden/>
          </w:rPr>
          <w:instrText xml:space="preserve"> PAGEREF _Toc63680529 \h </w:instrText>
        </w:r>
        <w:r w:rsidR="009744A8">
          <w:rPr>
            <w:noProof/>
            <w:webHidden/>
          </w:rPr>
        </w:r>
        <w:r w:rsidR="009744A8">
          <w:rPr>
            <w:noProof/>
            <w:webHidden/>
          </w:rPr>
          <w:fldChar w:fldCharType="separate"/>
        </w:r>
        <w:r w:rsidR="00951697">
          <w:rPr>
            <w:noProof/>
            <w:webHidden/>
          </w:rPr>
          <w:t>44</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30" w:history="1">
        <w:r w:rsidR="009744A8" w:rsidRPr="00CF2458">
          <w:rPr>
            <w:rStyle w:val="Hiperesteka"/>
            <w:noProof/>
          </w:rPr>
          <w:t>VIII. ERANSKINA. - ABAL EREDUA</w:t>
        </w:r>
        <w:r w:rsidR="009744A8">
          <w:rPr>
            <w:noProof/>
            <w:webHidden/>
          </w:rPr>
          <w:tab/>
        </w:r>
        <w:r w:rsidR="009744A8">
          <w:rPr>
            <w:noProof/>
            <w:webHidden/>
          </w:rPr>
          <w:fldChar w:fldCharType="begin"/>
        </w:r>
        <w:r w:rsidR="009744A8">
          <w:rPr>
            <w:noProof/>
            <w:webHidden/>
          </w:rPr>
          <w:instrText xml:space="preserve"> PAGEREF _Toc63680530 \h </w:instrText>
        </w:r>
        <w:r w:rsidR="009744A8">
          <w:rPr>
            <w:noProof/>
            <w:webHidden/>
          </w:rPr>
        </w:r>
        <w:r w:rsidR="009744A8">
          <w:rPr>
            <w:noProof/>
            <w:webHidden/>
          </w:rPr>
          <w:fldChar w:fldCharType="separate"/>
        </w:r>
        <w:r w:rsidR="00951697">
          <w:rPr>
            <w:noProof/>
            <w:webHidden/>
          </w:rPr>
          <w:t>45</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31" w:history="1">
        <w:r w:rsidR="009744A8" w:rsidRPr="00CF2458">
          <w:rPr>
            <w:rStyle w:val="Hiperesteka"/>
            <w:noProof/>
          </w:rPr>
          <w:t>IX. ERANSKINA.- ESKAINTZA EKONOMIKORAKO ETA FORMULA BIDEZ EBALUATZEKO ESKAINTZAKO BESTE ELEMENTUETARAKO EREDUA</w:t>
        </w:r>
        <w:r w:rsidR="009744A8">
          <w:rPr>
            <w:noProof/>
            <w:webHidden/>
          </w:rPr>
          <w:tab/>
        </w:r>
        <w:r w:rsidR="009744A8">
          <w:rPr>
            <w:noProof/>
            <w:webHidden/>
          </w:rPr>
          <w:fldChar w:fldCharType="begin"/>
        </w:r>
        <w:r w:rsidR="009744A8">
          <w:rPr>
            <w:noProof/>
            <w:webHidden/>
          </w:rPr>
          <w:instrText xml:space="preserve"> PAGEREF _Toc63680531 \h </w:instrText>
        </w:r>
        <w:r w:rsidR="009744A8">
          <w:rPr>
            <w:noProof/>
            <w:webHidden/>
          </w:rPr>
        </w:r>
        <w:r w:rsidR="009744A8">
          <w:rPr>
            <w:noProof/>
            <w:webHidden/>
          </w:rPr>
          <w:fldChar w:fldCharType="separate"/>
        </w:r>
        <w:r w:rsidR="00951697">
          <w:rPr>
            <w:noProof/>
            <w:webHidden/>
          </w:rPr>
          <w:t>46</w:t>
        </w:r>
        <w:r w:rsidR="009744A8">
          <w:rPr>
            <w:noProof/>
            <w:webHidden/>
          </w:rPr>
          <w:fldChar w:fldCharType="end"/>
        </w:r>
      </w:hyperlink>
    </w:p>
    <w:p w:rsidR="009744A8" w:rsidRDefault="00021C36">
      <w:pPr>
        <w:pStyle w:val="EA1"/>
        <w:rPr>
          <w:rFonts w:asciiTheme="minorHAnsi" w:eastAsiaTheme="minorEastAsia" w:hAnsiTheme="minorHAnsi" w:cstheme="minorBidi"/>
          <w:b w:val="0"/>
          <w:noProof/>
          <w:sz w:val="22"/>
          <w:szCs w:val="22"/>
          <w:lang w:val="es-ES"/>
        </w:rPr>
      </w:pPr>
      <w:hyperlink w:anchor="_Toc63680532" w:history="1">
        <w:r w:rsidR="009744A8" w:rsidRPr="00CF2458">
          <w:rPr>
            <w:rStyle w:val="Hiperesteka"/>
            <w:noProof/>
          </w:rPr>
          <w:t>X. ERANSKINA.- ADJUDIKAZIO IRIZPIDEEN EBALUAZIO SISTEMAREN PROPOSAMENA ETA IZAERA SOZIALEKO BALDINTZA BEREZIAK</w:t>
        </w:r>
        <w:r w:rsidR="009744A8">
          <w:rPr>
            <w:noProof/>
            <w:webHidden/>
          </w:rPr>
          <w:tab/>
        </w:r>
        <w:r w:rsidR="009744A8">
          <w:rPr>
            <w:noProof/>
            <w:webHidden/>
          </w:rPr>
          <w:fldChar w:fldCharType="begin"/>
        </w:r>
        <w:r w:rsidR="009744A8">
          <w:rPr>
            <w:noProof/>
            <w:webHidden/>
          </w:rPr>
          <w:instrText xml:space="preserve"> PAGEREF _Toc63680532 \h </w:instrText>
        </w:r>
        <w:r w:rsidR="009744A8">
          <w:rPr>
            <w:noProof/>
            <w:webHidden/>
          </w:rPr>
        </w:r>
        <w:r w:rsidR="009744A8">
          <w:rPr>
            <w:noProof/>
            <w:webHidden/>
          </w:rPr>
          <w:fldChar w:fldCharType="separate"/>
        </w:r>
        <w:r w:rsidR="00951697">
          <w:rPr>
            <w:noProof/>
            <w:webHidden/>
          </w:rPr>
          <w:t>48</w:t>
        </w:r>
        <w:r w:rsidR="009744A8">
          <w:rPr>
            <w:noProof/>
            <w:webHidden/>
          </w:rPr>
          <w:fldChar w:fldCharType="end"/>
        </w:r>
      </w:hyperlink>
    </w:p>
    <w:p w:rsidR="008F2A0F" w:rsidRPr="000C2840" w:rsidRDefault="008F2A0F" w:rsidP="00F25640">
      <w:pPr>
        <w:spacing w:before="60" w:after="60"/>
        <w:rPr>
          <w:rFonts w:ascii="Arial" w:hAnsi="Arial" w:cs="Arial"/>
          <w:b/>
          <w:sz w:val="22"/>
          <w:szCs w:val="22"/>
          <w:lang w:val="eu-ES"/>
        </w:rPr>
      </w:pPr>
      <w:r w:rsidRPr="000C2840">
        <w:rPr>
          <w:rFonts w:cs="Arial"/>
          <w:sz w:val="22"/>
          <w:szCs w:val="22"/>
        </w:rPr>
        <w:fldChar w:fldCharType="end"/>
      </w:r>
    </w:p>
    <w:p w:rsidR="008F2A0F" w:rsidRPr="000C2840" w:rsidRDefault="008F2A0F" w:rsidP="00F25640">
      <w:pPr>
        <w:spacing w:before="60" w:after="60"/>
        <w:rPr>
          <w:rFonts w:ascii="Arial" w:hAnsi="Arial" w:cs="Arial"/>
          <w:lang w:val="eu-ES"/>
        </w:rPr>
        <w:sectPr w:rsidR="008F2A0F" w:rsidRPr="000C2840" w:rsidSect="00C17CC8">
          <w:footerReference w:type="default" r:id="rId12"/>
          <w:pgSz w:w="11906" w:h="16838"/>
          <w:pgMar w:top="1985" w:right="1701" w:bottom="1701" w:left="1701" w:header="709" w:footer="709" w:gutter="0"/>
          <w:cols w:space="708"/>
          <w:docGrid w:linePitch="360"/>
        </w:sectPr>
      </w:pPr>
    </w:p>
    <w:p w:rsidR="008F2A0F" w:rsidRPr="000C2840" w:rsidRDefault="008F2A0F" w:rsidP="00E31029">
      <w:pPr>
        <w:pStyle w:val="1izenburua"/>
        <w:spacing w:line="240" w:lineRule="atLeast"/>
        <w:jc w:val="center"/>
        <w:rPr>
          <w:sz w:val="22"/>
          <w:szCs w:val="22"/>
          <w:lang w:val="eu-ES"/>
        </w:rPr>
      </w:pPr>
      <w:bookmarkStart w:id="30" w:name="_Toc63680441"/>
      <w:r w:rsidRPr="000C2840">
        <w:rPr>
          <w:sz w:val="22"/>
          <w:szCs w:val="22"/>
          <w:lang w:val="eu-ES"/>
        </w:rPr>
        <w:lastRenderedPageBreak/>
        <w:t>I. KAPITULUA - XEDAPEN OROKORRAK</w:t>
      </w:r>
      <w:bookmarkEnd w:id="30"/>
    </w:p>
    <w:p w:rsidR="008F2A0F" w:rsidRPr="000C2840" w:rsidRDefault="008F2A0F" w:rsidP="001C4634">
      <w:pPr>
        <w:pStyle w:val="tit1"/>
        <w:rPr>
          <w:lang w:val="eu-ES"/>
        </w:rPr>
      </w:pPr>
    </w:p>
    <w:p w:rsidR="008F2A0F" w:rsidRPr="000C2840" w:rsidRDefault="008F2A0F" w:rsidP="00E31029">
      <w:pPr>
        <w:pStyle w:val="2izenburua"/>
        <w:spacing w:line="240" w:lineRule="atLeast"/>
        <w:jc w:val="both"/>
        <w:rPr>
          <w:i w:val="0"/>
          <w:sz w:val="22"/>
          <w:szCs w:val="22"/>
          <w:lang w:val="eu-ES"/>
        </w:rPr>
      </w:pPr>
      <w:bookmarkStart w:id="31" w:name="_Toc63680442"/>
      <w:r w:rsidRPr="000C2840">
        <w:rPr>
          <w:i w:val="0"/>
          <w:sz w:val="22"/>
          <w:szCs w:val="22"/>
          <w:lang w:val="eu-ES"/>
        </w:rPr>
        <w:t>1.- Kontratuaren objektua</w:t>
      </w:r>
      <w:bookmarkEnd w:id="31"/>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esteka"/>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esteka"/>
            <w:rFonts w:ascii="Arial" w:hAnsi="Arial" w:cs="Arial"/>
            <w:b/>
            <w:lang w:val="eu-ES"/>
          </w:rPr>
          <w:t>3.</w:t>
        </w:r>
        <w:r w:rsidRPr="000C2840">
          <w:rPr>
            <w:rStyle w:val="Hiperesteka"/>
            <w:rFonts w:ascii="Arial" w:hAnsi="Arial" w:cs="Arial"/>
            <w:lang w:val="eu-ES"/>
          </w:rPr>
          <w:t xml:space="preserve"> </w:t>
        </w:r>
        <w:r w:rsidRPr="000C2840">
          <w:rPr>
            <w:rStyle w:val="Hiperesteka"/>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2izenburua"/>
        <w:spacing w:line="240" w:lineRule="atLeast"/>
        <w:jc w:val="both"/>
        <w:rPr>
          <w:i w:val="0"/>
          <w:iCs w:val="0"/>
          <w:sz w:val="22"/>
          <w:lang w:val="eu-ES"/>
        </w:rPr>
      </w:pPr>
      <w:bookmarkStart w:id="32" w:name="_Toc63680443"/>
      <w:r w:rsidRPr="000C2840">
        <w:rPr>
          <w:i w:val="0"/>
          <w:iCs w:val="0"/>
          <w:sz w:val="22"/>
          <w:lang w:val="eu-ES"/>
        </w:rPr>
        <w:t>2.- Kontratuaren bitartez bete beharreko premia administratiboak</w:t>
      </w:r>
      <w:bookmarkEnd w:id="32"/>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2izenburua"/>
        <w:spacing w:line="240" w:lineRule="atLeast"/>
        <w:jc w:val="both"/>
        <w:rPr>
          <w:i w:val="0"/>
          <w:iCs w:val="0"/>
          <w:sz w:val="22"/>
          <w:lang w:val="eu-ES"/>
        </w:rPr>
      </w:pPr>
      <w:bookmarkStart w:id="33" w:name="_Toc63680444"/>
      <w:bookmarkStart w:id="34" w:name="_Toc463331527"/>
      <w:r w:rsidRPr="000C2840">
        <w:rPr>
          <w:i w:val="0"/>
          <w:iCs w:val="0"/>
          <w:sz w:val="22"/>
          <w:lang w:val="eu-ES"/>
        </w:rPr>
        <w:t>3.- Lizitazioaren oinarrizko aurrekontua</w:t>
      </w:r>
      <w:bookmarkEnd w:id="33"/>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sidR="0054114A">
        <w:rPr>
          <w:rFonts w:ascii="Arial" w:hAnsi="Arial" w:cs="Arial"/>
          <w:lang w:val="eu-ES"/>
        </w:rPr>
        <w:t>ko</w:t>
      </w:r>
      <w:r w:rsidRPr="000C2840">
        <w:rPr>
          <w:rFonts w:ascii="Arial" w:hAnsi="Arial" w:cs="Arial"/>
          <w:lang w:val="eu-ES"/>
        </w:rPr>
        <w:t xml:space="preserve"> da.</w:t>
      </w:r>
    </w:p>
    <w:p w:rsidR="008F2A0F" w:rsidRPr="000C2840" w:rsidRDefault="008F2A0F" w:rsidP="007650A2">
      <w:pPr>
        <w:pStyle w:val="2izenburua"/>
        <w:spacing w:line="240" w:lineRule="atLeast"/>
        <w:jc w:val="both"/>
        <w:rPr>
          <w:i w:val="0"/>
          <w:iCs w:val="0"/>
          <w:sz w:val="22"/>
          <w:lang w:val="eu-ES"/>
        </w:rPr>
      </w:pPr>
      <w:bookmarkStart w:id="35" w:name="_Toc63680445"/>
      <w:bookmarkEnd w:id="34"/>
      <w:r w:rsidRPr="000C2840">
        <w:rPr>
          <w:i w:val="0"/>
          <w:iCs w:val="0"/>
          <w:sz w:val="22"/>
          <w:lang w:val="eu-ES"/>
        </w:rPr>
        <w:t>4.- Kontratuaren balio zenbatetsia</w:t>
      </w:r>
      <w:bookmarkEnd w:id="35"/>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esteka"/>
            <w:rFonts w:ascii="Arial" w:hAnsi="Arial" w:cs="Arial"/>
            <w:b/>
            <w:lang w:val="eu-ES"/>
          </w:rPr>
          <w:t>2</w:t>
        </w:r>
        <w:r w:rsidR="00750B3B">
          <w:rPr>
            <w:rStyle w:val="Hiperesteka"/>
            <w:rFonts w:ascii="Arial" w:hAnsi="Arial" w:cs="Arial"/>
            <w:b/>
            <w:lang w:val="eu-ES"/>
          </w:rPr>
          <w:t>2</w:t>
        </w:r>
        <w:r>
          <w:rPr>
            <w:rStyle w:val="Hiperesteka"/>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esteka"/>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2izenburua"/>
        <w:spacing w:line="240" w:lineRule="atLeast"/>
        <w:jc w:val="both"/>
        <w:rPr>
          <w:i w:val="0"/>
          <w:iCs w:val="0"/>
          <w:sz w:val="22"/>
          <w:lang w:val="eu-ES"/>
        </w:rPr>
      </w:pPr>
      <w:bookmarkStart w:id="36" w:name="_Toc63680446"/>
      <w:r w:rsidRPr="000C2840">
        <w:rPr>
          <w:i w:val="0"/>
          <w:iCs w:val="0"/>
          <w:sz w:val="22"/>
          <w:lang w:val="eu-ES"/>
        </w:rPr>
        <w:t>5.- Kontratuaren prezioa</w:t>
      </w:r>
      <w:bookmarkEnd w:id="36"/>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esteka"/>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2izenburua"/>
        <w:spacing w:line="240" w:lineRule="atLeast"/>
        <w:jc w:val="both"/>
        <w:rPr>
          <w:i w:val="0"/>
          <w:iCs w:val="0"/>
          <w:sz w:val="22"/>
          <w:lang w:val="eu-ES"/>
        </w:rPr>
      </w:pPr>
      <w:bookmarkStart w:id="37" w:name="_Toc63680447"/>
      <w:r w:rsidRPr="000C2840">
        <w:rPr>
          <w:i w:val="0"/>
          <w:iCs w:val="0"/>
          <w:sz w:val="22"/>
          <w:lang w:val="eu-ES"/>
        </w:rPr>
        <w:t>6.- Kreditua izatea</w:t>
      </w:r>
      <w:bookmarkEnd w:id="37"/>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esteka"/>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w:t>
      </w:r>
      <w:r w:rsidR="0054114A">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2izenburua"/>
        <w:spacing w:line="240" w:lineRule="atLeast"/>
        <w:jc w:val="both"/>
        <w:rPr>
          <w:i w:val="0"/>
          <w:iCs w:val="0"/>
          <w:sz w:val="22"/>
          <w:szCs w:val="22"/>
          <w:lang w:val="eu-ES"/>
        </w:rPr>
      </w:pPr>
      <w:bookmarkStart w:id="38" w:name="_Toc63680448"/>
      <w:r w:rsidRPr="000C2840">
        <w:rPr>
          <w:i w:val="0"/>
          <w:sz w:val="22"/>
          <w:szCs w:val="22"/>
          <w:lang w:val="eu-ES"/>
        </w:rPr>
        <w:t>7.- Zerbitzua betetzeko epea eta lekua</w:t>
      </w:r>
      <w:bookmarkEnd w:id="38"/>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esteka"/>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esteka"/>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2izenburua"/>
        <w:spacing w:line="240" w:lineRule="atLeast"/>
        <w:jc w:val="both"/>
        <w:rPr>
          <w:i w:val="0"/>
          <w:iCs w:val="0"/>
          <w:sz w:val="22"/>
          <w:lang w:val="eu-ES"/>
        </w:rPr>
      </w:pPr>
      <w:bookmarkStart w:id="39" w:name="_Toc63680449"/>
      <w:r w:rsidRPr="000C2840">
        <w:rPr>
          <w:i w:val="0"/>
          <w:iCs w:val="0"/>
          <w:sz w:val="22"/>
          <w:lang w:val="eu-ES"/>
        </w:rPr>
        <w:t>8.- Prezio berrikuspena</w:t>
      </w:r>
      <w:bookmarkEnd w:id="39"/>
    </w:p>
    <w:p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esteka"/>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Prezioak SPKLn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rsidR="008F2A0F" w:rsidRPr="000C2840" w:rsidRDefault="008F2A0F" w:rsidP="00F72864">
      <w:pPr>
        <w:pStyle w:val="2izenburua"/>
        <w:spacing w:line="240" w:lineRule="atLeast"/>
        <w:jc w:val="both"/>
        <w:rPr>
          <w:i w:val="0"/>
          <w:iCs w:val="0"/>
          <w:sz w:val="22"/>
          <w:lang w:val="eu-ES"/>
        </w:rPr>
      </w:pPr>
      <w:bookmarkStart w:id="40" w:name="_Toc63680450"/>
      <w:r w:rsidRPr="000C2840">
        <w:rPr>
          <w:i w:val="0"/>
          <w:iCs w:val="0"/>
          <w:sz w:val="22"/>
          <w:lang w:val="eu-ES"/>
        </w:rPr>
        <w:t xml:space="preserve">9.- </w:t>
      </w:r>
      <w:r w:rsidRPr="000C2840">
        <w:rPr>
          <w:i w:val="0"/>
          <w:sz w:val="22"/>
          <w:szCs w:val="22"/>
          <w:lang w:val="eu-ES"/>
        </w:rPr>
        <w:t>Kontratuaren publizitatea</w:t>
      </w:r>
      <w:bookmarkEnd w:id="40"/>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esteka"/>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2izenburua"/>
        <w:spacing w:line="240" w:lineRule="atLeast"/>
        <w:jc w:val="both"/>
        <w:rPr>
          <w:i w:val="0"/>
          <w:iCs w:val="0"/>
          <w:sz w:val="22"/>
          <w:lang w:val="eu-ES"/>
        </w:rPr>
      </w:pPr>
      <w:bookmarkStart w:id="41" w:name="_Toc63680451"/>
      <w:r w:rsidRPr="000C2840">
        <w:rPr>
          <w:i w:val="0"/>
          <w:iCs w:val="0"/>
          <w:sz w:val="22"/>
          <w:lang w:val="eu-ES"/>
        </w:rPr>
        <w:lastRenderedPageBreak/>
        <w:t>10.- Informazioa, zerga, ingurumen, emakume eta gizonen berdintasun, hizkuntza berdintasun, enpleguaren babes, lan baldintza eta laneko arriskuen prebentzio, eta datu babesaren arloan</w:t>
      </w:r>
      <w:bookmarkEnd w:id="41"/>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2izenburua"/>
        <w:spacing w:line="240" w:lineRule="atLeast"/>
        <w:jc w:val="both"/>
        <w:rPr>
          <w:i w:val="0"/>
          <w:iCs w:val="0"/>
          <w:sz w:val="22"/>
          <w:lang w:val="eu-ES"/>
        </w:rPr>
      </w:pPr>
      <w:bookmarkStart w:id="42" w:name="_Toc63680452"/>
      <w:r w:rsidRPr="000C2840">
        <w:rPr>
          <w:i w:val="0"/>
          <w:iCs w:val="0"/>
          <w:sz w:val="22"/>
          <w:lang w:val="eu-ES"/>
        </w:rPr>
        <w:t>11.- Kontratuaren araubide juridikoa eta Administrazioaren eskumenak</w:t>
      </w:r>
      <w:bookmarkEnd w:id="42"/>
    </w:p>
    <w:p w:rsidR="008F2A0F" w:rsidRPr="000C2840" w:rsidRDefault="008F2A0F" w:rsidP="00A0090B">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sidR="00375D4B">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sidR="00202B03">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Pr="000C2840">
        <w:rPr>
          <w:rFonts w:ascii="Arial" w:hAnsi="Arial" w:cs="Arial"/>
          <w:lang w:val="eu-ES"/>
        </w:rPr>
        <w:t xml:space="preserve">tzeari, burutzeari edo azkentzeari buruzko beste edozein gai </w:t>
      </w:r>
      <w:r w:rsidRPr="000C2840">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2izenburua"/>
        <w:spacing w:line="240" w:lineRule="atLeast"/>
        <w:jc w:val="both"/>
        <w:rPr>
          <w:i w:val="0"/>
          <w:iCs w:val="0"/>
          <w:sz w:val="22"/>
          <w:szCs w:val="22"/>
          <w:lang w:val="eu-ES"/>
        </w:rPr>
      </w:pPr>
      <w:bookmarkStart w:id="43" w:name="_Toc63680453"/>
      <w:r w:rsidRPr="000C2840">
        <w:rPr>
          <w:i w:val="0"/>
          <w:sz w:val="22"/>
          <w:szCs w:val="22"/>
          <w:lang w:val="eu-ES"/>
        </w:rPr>
        <w:t>12.- Errekurtso araubidea</w:t>
      </w:r>
      <w:bookmarkEnd w:id="43"/>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1izenburua"/>
        <w:spacing w:line="240" w:lineRule="atLeast"/>
        <w:jc w:val="center"/>
        <w:rPr>
          <w:sz w:val="22"/>
          <w:szCs w:val="22"/>
          <w:lang w:val="eu-ES"/>
        </w:rPr>
      </w:pPr>
      <w:bookmarkStart w:id="44" w:name="_Toc63680454"/>
      <w:r w:rsidRPr="000C2840">
        <w:rPr>
          <w:sz w:val="22"/>
          <w:szCs w:val="22"/>
          <w:lang w:val="eu-ES"/>
        </w:rPr>
        <w:t>II. KAPITULUA - KONTRATAZIOA</w:t>
      </w:r>
      <w:bookmarkEnd w:id="44"/>
    </w:p>
    <w:p w:rsidR="008F2A0F" w:rsidRPr="000C2840" w:rsidRDefault="008F2A0F" w:rsidP="0066437B">
      <w:pPr>
        <w:pStyle w:val="2izenburua"/>
        <w:spacing w:line="240" w:lineRule="atLeast"/>
        <w:jc w:val="both"/>
        <w:rPr>
          <w:i w:val="0"/>
          <w:iCs w:val="0"/>
          <w:sz w:val="22"/>
          <w:lang w:val="eu-ES"/>
        </w:rPr>
      </w:pPr>
      <w:bookmarkStart w:id="45" w:name="_Toc63680455"/>
      <w:r w:rsidRPr="000C2840">
        <w:rPr>
          <w:i w:val="0"/>
          <w:iCs w:val="0"/>
          <w:sz w:val="22"/>
          <w:lang w:val="eu-ES"/>
        </w:rPr>
        <w:t>13.- Espediente mota eta lizitazio modua</w:t>
      </w:r>
      <w:bookmarkEnd w:id="45"/>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esteka"/>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2izenburua"/>
        <w:spacing w:line="240" w:lineRule="atLeast"/>
        <w:jc w:val="both"/>
        <w:rPr>
          <w:i w:val="0"/>
          <w:iCs w:val="0"/>
          <w:sz w:val="22"/>
          <w:lang w:val="eu-ES"/>
        </w:rPr>
      </w:pPr>
      <w:bookmarkStart w:id="46" w:name="_Toc63680456"/>
      <w:r w:rsidRPr="000C2840">
        <w:rPr>
          <w:i w:val="0"/>
          <w:iCs w:val="0"/>
          <w:sz w:val="22"/>
          <w:lang w:val="eu-ES"/>
        </w:rPr>
        <w:lastRenderedPageBreak/>
        <w:t>14.- Pertsona natural edo juridiko lizitatzaileak</w:t>
      </w:r>
      <w:bookmarkEnd w:id="46"/>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2izenburua"/>
        <w:spacing w:line="240" w:lineRule="atLeast"/>
        <w:jc w:val="both"/>
        <w:rPr>
          <w:i w:val="0"/>
          <w:iCs w:val="0"/>
          <w:sz w:val="22"/>
          <w:lang w:val="eu-ES"/>
        </w:rPr>
      </w:pPr>
      <w:bookmarkStart w:id="47" w:name="_Toc63680457"/>
      <w:r w:rsidRPr="000C2840">
        <w:rPr>
          <w:i w:val="0"/>
          <w:iCs w:val="0"/>
          <w:sz w:val="22"/>
          <w:lang w:val="eu-ES"/>
        </w:rPr>
        <w:t>15.- Behin-behineko bermea</w:t>
      </w:r>
      <w:bookmarkEnd w:id="47"/>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134B9C">
        <w:rPr>
          <w:rFonts w:ascii="Arial" w:hAnsi="Arial" w:cs="Arial"/>
          <w:lang w:val="eu-ES"/>
        </w:rPr>
        <w:t>APKL</w:t>
      </w:r>
      <w:r w:rsidR="009B1B9A">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2izenburua"/>
        <w:spacing w:line="240" w:lineRule="atLeast"/>
        <w:jc w:val="both"/>
        <w:rPr>
          <w:i w:val="0"/>
          <w:iCs w:val="0"/>
          <w:sz w:val="22"/>
          <w:lang w:val="eu-ES"/>
        </w:rPr>
      </w:pPr>
      <w:bookmarkStart w:id="48" w:name="_Toc63680458"/>
      <w:r w:rsidRPr="000C2840">
        <w:rPr>
          <w:i w:val="0"/>
          <w:iCs w:val="0"/>
          <w:sz w:val="22"/>
          <w:lang w:val="eu-ES"/>
        </w:rPr>
        <w:t>16.- Proposamenak aurkeztea</w:t>
      </w:r>
      <w:bookmarkEnd w:id="48"/>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3" w:history="1">
        <w:r w:rsidRPr="00811903">
          <w:rPr>
            <w:rStyle w:val="Hiperesteka"/>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esteka"/>
            <w:rFonts w:ascii="Arial" w:hAnsi="Arial" w:cs="Arial"/>
            <w:b/>
            <w:lang w:val="eu-ES"/>
          </w:rPr>
          <w:t>30</w:t>
        </w:r>
        <w:r w:rsidRPr="000C2840">
          <w:rPr>
            <w:rStyle w:val="Hiperesteka"/>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Pr="000C2840">
        <w:rPr>
          <w:rFonts w:ascii="Arial" w:hAnsi="Arial" w:cs="Arial"/>
          <w:lang w:val="eu-ES"/>
        </w:rPr>
        <w:t xml:space="preserve">. </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esteka"/>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esteka"/>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esteka"/>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esteka"/>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2izenburua"/>
        <w:spacing w:line="240" w:lineRule="atLeast"/>
        <w:jc w:val="both"/>
        <w:rPr>
          <w:i w:val="0"/>
          <w:iCs w:val="0"/>
          <w:sz w:val="22"/>
          <w:lang w:val="eu-ES"/>
        </w:rPr>
      </w:pPr>
      <w:bookmarkStart w:id="49" w:name="_16.-_Proposiciones:_documentación"/>
      <w:bookmarkStart w:id="50" w:name="_Toc63680459"/>
      <w:bookmarkEnd w:id="49"/>
      <w:r w:rsidRPr="000C2840">
        <w:rPr>
          <w:i w:val="0"/>
          <w:iCs w:val="0"/>
          <w:sz w:val="22"/>
          <w:lang w:val="eu-ES"/>
        </w:rPr>
        <w:lastRenderedPageBreak/>
        <w:t>17.- Lizitatzaileei informazioa ematea</w:t>
      </w:r>
      <w:bookmarkEnd w:id="50"/>
    </w:p>
    <w:p w:rsidR="008F2A0F" w:rsidRPr="000C2840" w:rsidRDefault="008F2A0F" w:rsidP="00E04401">
      <w:pPr>
        <w:spacing w:before="60" w:line="240" w:lineRule="atLeast"/>
        <w:jc w:val="both"/>
        <w:rPr>
          <w:rFonts w:ascii="Arial" w:hAnsi="Arial" w:cs="Arial"/>
          <w:lang w:val="eu-ES"/>
        </w:rPr>
      </w:pPr>
      <w:bookmarkStart w:id="51" w:name="_Hlt42334789"/>
      <w:bookmarkEnd w:id="51"/>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esteka"/>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sidR="00134B9C">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0C2840" w:rsidRDefault="008F2A0F" w:rsidP="000E22AE">
      <w:pPr>
        <w:pStyle w:val="2izenburua"/>
        <w:spacing w:line="240" w:lineRule="atLeast"/>
        <w:jc w:val="both"/>
        <w:rPr>
          <w:i w:val="0"/>
          <w:iCs w:val="0"/>
          <w:sz w:val="22"/>
          <w:lang w:val="eu-ES"/>
        </w:rPr>
      </w:pPr>
      <w:bookmarkStart w:id="52" w:name="_Toc63680460"/>
      <w:r w:rsidRPr="000C2840">
        <w:rPr>
          <w:i w:val="0"/>
          <w:iCs w:val="0"/>
          <w:sz w:val="22"/>
          <w:lang w:val="eu-ES"/>
        </w:rPr>
        <w:t>18.- Proposamenen edukia</w:t>
      </w:r>
      <w:bookmarkEnd w:id="52"/>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Pr="000C2840"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8F2A0F" w:rsidRPr="000C2840" w:rsidRDefault="008F2A0F" w:rsidP="003267B0">
      <w:pPr>
        <w:pStyle w:val="2izenburua"/>
        <w:spacing w:line="240" w:lineRule="atLeast"/>
        <w:jc w:val="both"/>
        <w:rPr>
          <w:i w:val="0"/>
          <w:iCs w:val="0"/>
          <w:sz w:val="22"/>
          <w:szCs w:val="22"/>
          <w:lang w:val="eu-ES"/>
        </w:rPr>
      </w:pPr>
      <w:bookmarkStart w:id="53" w:name="_18.-_Sobre_nº"/>
      <w:bookmarkStart w:id="54" w:name="Cl_19"/>
      <w:bookmarkStart w:id="55" w:name="_Toc63680461"/>
      <w:bookmarkEnd w:id="53"/>
      <w:r w:rsidRPr="000C2840">
        <w:rPr>
          <w:i w:val="0"/>
          <w:iCs w:val="0"/>
          <w:sz w:val="22"/>
          <w:lang w:val="eu-ES"/>
        </w:rPr>
        <w:t xml:space="preserve">19.- </w:t>
      </w:r>
      <w:bookmarkEnd w:id="54"/>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5"/>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esteka"/>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esteka"/>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esteka"/>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esteka"/>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esteka"/>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sidR="00C32E06">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esteka"/>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 xml:space="preserve">bera parte den enpresa taldeari buruzkoa eta talde bereko sozietate guztiak hartzen dituena bera, </w:t>
      </w:r>
      <w:r w:rsidRPr="000C2840">
        <w:rPr>
          <w:rFonts w:ascii="Arial" w:hAnsi="Arial" w:cs="Arial"/>
          <w:bCs/>
          <w:lang w:val="eu-ES"/>
        </w:rPr>
        <w:lastRenderedPageBreak/>
        <w:t>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esteka"/>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esteka"/>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esteka"/>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esteka"/>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esteka"/>
            <w:rFonts w:ascii="Arial" w:hAnsi="Arial" w:cs="Arial"/>
            <w:b/>
            <w:lang w:val="eu-ES"/>
          </w:rPr>
          <w:t>1</w:t>
        </w:r>
        <w:r w:rsidR="00811903">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sidR="006E3F9C">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6"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6"/>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sidR="00C32E06">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w:t>
      </w:r>
      <w:r w:rsidRPr="000C2840">
        <w:rPr>
          <w:rFonts w:ascii="Arial" w:hAnsi="Arial" w:cs="Arial"/>
          <w:shd w:val="clear" w:color="auto" w:fill="FFFFFF"/>
          <w:lang w:val="eu-ES"/>
        </w:rPr>
        <w:lastRenderedPageBreak/>
        <w:t>Errekerimendua ez bada behar bezala aurkezten aipatu epean, ulertuko da lizitatzaileak kendu egin duela bere eskaintza eta, horrenbestez, prozeduratik kanpo geratuko da.</w:t>
      </w:r>
    </w:p>
    <w:p w:rsidR="008F2A0F" w:rsidRPr="000C2840" w:rsidRDefault="008F2A0F" w:rsidP="00031781">
      <w:pPr>
        <w:pStyle w:val="2izenburua"/>
        <w:spacing w:line="240" w:lineRule="atLeast"/>
        <w:jc w:val="both"/>
        <w:rPr>
          <w:i w:val="0"/>
          <w:iCs w:val="0"/>
          <w:sz w:val="22"/>
          <w:lang w:val="eu-ES"/>
        </w:rPr>
      </w:pPr>
      <w:bookmarkStart w:id="57" w:name="Cl_20"/>
      <w:bookmarkStart w:id="58" w:name="_Toc63680462"/>
      <w:r w:rsidRPr="000C2840">
        <w:rPr>
          <w:i w:val="0"/>
          <w:iCs w:val="0"/>
          <w:sz w:val="22"/>
          <w:lang w:val="eu-ES"/>
        </w:rPr>
        <w:t xml:space="preserve">20.- </w:t>
      </w:r>
      <w:bookmarkEnd w:id="57"/>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esteka"/>
            <w:rFonts w:ascii="Arial" w:hAnsi="Arial" w:cs="Arial"/>
            <w:b/>
            <w:lang w:val="eu-ES"/>
          </w:rPr>
          <w:t>1</w:t>
        </w:r>
        <w:r w:rsidR="00811903">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2izenburua"/>
        <w:spacing w:line="240" w:lineRule="atLeast"/>
        <w:jc w:val="both"/>
        <w:rPr>
          <w:i w:val="0"/>
          <w:iCs w:val="0"/>
          <w:sz w:val="22"/>
          <w:lang w:val="eu-ES"/>
        </w:rPr>
      </w:pPr>
      <w:bookmarkStart w:id="59" w:name="Cl_21"/>
      <w:bookmarkStart w:id="60" w:name="_Toc63680463"/>
      <w:r w:rsidRPr="000C2840">
        <w:rPr>
          <w:i w:val="0"/>
          <w:iCs w:val="0"/>
          <w:sz w:val="22"/>
          <w:lang w:val="eu-ES"/>
        </w:rPr>
        <w:t xml:space="preserve">21.- </w:t>
      </w:r>
      <w:bookmarkEnd w:id="59"/>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60"/>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esteka"/>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esteka"/>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2izenburua"/>
        <w:spacing w:line="240" w:lineRule="atLeast"/>
        <w:jc w:val="both"/>
        <w:rPr>
          <w:i w:val="0"/>
          <w:iCs w:val="0"/>
          <w:sz w:val="22"/>
          <w:lang w:val="eu-ES"/>
        </w:rPr>
      </w:pPr>
      <w:bookmarkStart w:id="61" w:name="_Toc63680464"/>
      <w:r w:rsidRPr="000C2840">
        <w:rPr>
          <w:i w:val="0"/>
          <w:iCs w:val="0"/>
          <w:sz w:val="22"/>
          <w:lang w:val="eu-ES"/>
        </w:rPr>
        <w:lastRenderedPageBreak/>
        <w:t>22.- Aldaerak onartzea</w:t>
      </w:r>
      <w:bookmarkEnd w:id="61"/>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esteka"/>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2izenburua"/>
        <w:spacing w:line="240" w:lineRule="atLeast"/>
        <w:jc w:val="both"/>
        <w:rPr>
          <w:i w:val="0"/>
          <w:iCs w:val="0"/>
          <w:sz w:val="22"/>
          <w:lang w:val="eu-ES"/>
        </w:rPr>
      </w:pPr>
      <w:bookmarkStart w:id="62" w:name="_Toc63680465"/>
      <w:r w:rsidRPr="000C2840">
        <w:rPr>
          <w:i w:val="0"/>
          <w:iCs w:val="0"/>
          <w:sz w:val="22"/>
          <w:lang w:val="eu-ES"/>
        </w:rPr>
        <w:t>23.- Proposamenak aurkeztearen ondorioak</w:t>
      </w:r>
      <w:bookmarkEnd w:id="6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an hartu direnean, SPKLren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2izenburua"/>
        <w:spacing w:line="240" w:lineRule="atLeast"/>
        <w:jc w:val="both"/>
        <w:rPr>
          <w:i w:val="0"/>
          <w:iCs w:val="0"/>
          <w:sz w:val="22"/>
          <w:lang w:val="eu-ES"/>
        </w:rPr>
      </w:pPr>
      <w:bookmarkStart w:id="63" w:name="_Toc63680466"/>
      <w:r w:rsidRPr="000C2840">
        <w:rPr>
          <w:i w:val="0"/>
          <w:iCs w:val="0"/>
          <w:sz w:val="22"/>
          <w:lang w:val="eu-ES"/>
        </w:rPr>
        <w:t>24.- Kontratazio mahaia</w:t>
      </w:r>
      <w:bookmarkEnd w:id="6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esteka"/>
            <w:rFonts w:ascii="Arial" w:hAnsi="Arial" w:cs="Arial"/>
            <w:b/>
            <w:lang w:val="eu-ES"/>
          </w:rPr>
          <w:t>2</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lastRenderedPageBreak/>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F2A0F" w:rsidRPr="000C2840" w:rsidRDefault="008F2A0F" w:rsidP="00031781">
      <w:pPr>
        <w:pStyle w:val="2izenburua"/>
        <w:spacing w:line="240" w:lineRule="atLeast"/>
        <w:jc w:val="both"/>
        <w:rPr>
          <w:i w:val="0"/>
          <w:iCs w:val="0"/>
          <w:sz w:val="22"/>
          <w:lang w:val="eu-ES"/>
        </w:rPr>
      </w:pPr>
      <w:bookmarkStart w:id="64" w:name="_Toc63680467"/>
      <w:r w:rsidRPr="000C2840">
        <w:rPr>
          <w:i w:val="0"/>
          <w:iCs w:val="0"/>
          <w:sz w:val="22"/>
          <w:lang w:val="eu-ES"/>
        </w:rPr>
        <w:t>25.- Eskaintzak irekitzea eta aztertzea</w:t>
      </w:r>
      <w:bookmarkEnd w:id="64"/>
      <w:r w:rsidRPr="000C2840">
        <w:rPr>
          <w:i w:val="0"/>
          <w:iCs w:val="0"/>
          <w:sz w:val="22"/>
          <w:lang w:val="eu-ES"/>
        </w:rPr>
        <w:t xml:space="preserve"> </w:t>
      </w:r>
    </w:p>
    <w:p w:rsidR="008F2A0F" w:rsidRPr="000C2840" w:rsidRDefault="008F2A0F" w:rsidP="003B53C3">
      <w:pPr>
        <w:pStyle w:val="3izenburua"/>
        <w:spacing w:line="240" w:lineRule="atLeast"/>
        <w:jc w:val="both"/>
        <w:rPr>
          <w:iCs/>
          <w:sz w:val="22"/>
          <w:szCs w:val="22"/>
          <w:lang w:val="eu-ES"/>
        </w:rPr>
      </w:pPr>
      <w:bookmarkStart w:id="65" w:name="_Toc63680468"/>
      <w:r w:rsidRPr="000C2840">
        <w:rPr>
          <w:iCs/>
          <w:sz w:val="22"/>
          <w:szCs w:val="22"/>
          <w:lang w:val="eu-ES"/>
        </w:rPr>
        <w:t>25.1.- BAT zenbakiko artxibo elektronikoak irekitzea eta dokumentazio administratiboa kalifikatzea</w:t>
      </w:r>
      <w:bookmarkEnd w:id="6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384047"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3izenburua"/>
        <w:spacing w:line="240" w:lineRule="atLeast"/>
        <w:jc w:val="both"/>
        <w:rPr>
          <w:iCs/>
          <w:sz w:val="22"/>
          <w:szCs w:val="22"/>
          <w:lang w:val="eu-ES"/>
        </w:rPr>
      </w:pPr>
      <w:bookmarkStart w:id="66" w:name="_Toc63680469"/>
      <w:r w:rsidRPr="000C2840">
        <w:rPr>
          <w:iCs/>
          <w:sz w:val="22"/>
          <w:szCs w:val="22"/>
          <w:lang w:val="eu-ES"/>
        </w:rPr>
        <w:t>25.2.- BI zenbakiko artxibo elektronikoak irekitzea eta aztertzea (bakarrik BI zenbakiko artxibo elektronikoa dagoenean)</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F2A0F" w:rsidRPr="000C2840" w:rsidRDefault="008F2A0F" w:rsidP="00F5671C">
      <w:pPr>
        <w:pStyle w:val="3izenburua"/>
        <w:spacing w:before="60" w:after="0" w:line="240" w:lineRule="atLeast"/>
        <w:jc w:val="both"/>
        <w:rPr>
          <w:iCs/>
          <w:sz w:val="22"/>
          <w:szCs w:val="22"/>
          <w:lang w:val="eu-ES"/>
        </w:rPr>
      </w:pPr>
      <w:bookmarkStart w:id="67" w:name="_Toc63680470"/>
      <w:r w:rsidRPr="000C2840">
        <w:rPr>
          <w:iCs/>
          <w:sz w:val="22"/>
          <w:szCs w:val="22"/>
          <w:lang w:val="eu-ES"/>
        </w:rPr>
        <w:t>25.3.- HIRU zenbakiko artxibo elektronikoak irekitzea eta aztertzea</w:t>
      </w:r>
      <w:bookmarkEnd w:id="67"/>
    </w:p>
    <w:p w:rsidR="009B074C" w:rsidRPr="00A02EDD" w:rsidRDefault="009B074C" w:rsidP="009B074C">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3izenburua"/>
        <w:spacing w:line="240" w:lineRule="atLeast"/>
        <w:jc w:val="both"/>
        <w:rPr>
          <w:iCs/>
          <w:sz w:val="22"/>
          <w:szCs w:val="22"/>
          <w:lang w:val="eu-ES"/>
        </w:rPr>
      </w:pPr>
      <w:bookmarkStart w:id="68" w:name="_Toc63680471"/>
      <w:r w:rsidRPr="000C2840">
        <w:rPr>
          <w:iCs/>
          <w:sz w:val="22"/>
          <w:szCs w:val="22"/>
          <w:lang w:val="eu-ES"/>
        </w:rPr>
        <w:lastRenderedPageBreak/>
        <w:t>25.4.- Kontratazio mahaiaren aktak</w:t>
      </w:r>
      <w:bookmarkEnd w:id="6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2izenburua"/>
        <w:spacing w:line="240" w:lineRule="atLeast"/>
        <w:jc w:val="both"/>
        <w:rPr>
          <w:i w:val="0"/>
          <w:iCs w:val="0"/>
          <w:sz w:val="22"/>
          <w:lang w:val="eu-ES"/>
        </w:rPr>
      </w:pPr>
      <w:bookmarkStart w:id="69" w:name="_Toc63680472"/>
      <w:r w:rsidRPr="000C2840">
        <w:rPr>
          <w:i w:val="0"/>
          <w:iCs w:val="0"/>
          <w:sz w:val="22"/>
          <w:lang w:val="eu-ES"/>
        </w:rPr>
        <w:t>26.- Kontratazio mahaiaren egintzen emaitza argitaratzea eta lizitatzaile ukituei jakinaraztea</w:t>
      </w:r>
      <w:bookmarkEnd w:id="6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2izenburua"/>
        <w:spacing w:line="240" w:lineRule="atLeast"/>
        <w:jc w:val="both"/>
        <w:rPr>
          <w:i w:val="0"/>
          <w:iCs w:val="0"/>
          <w:sz w:val="22"/>
          <w:lang w:val="eu-ES"/>
        </w:rPr>
      </w:pPr>
      <w:bookmarkStart w:id="70" w:name="_Toc63680473"/>
      <w:r w:rsidRPr="000C2840">
        <w:rPr>
          <w:i w:val="0"/>
          <w:iCs w:val="0"/>
          <w:sz w:val="22"/>
          <w:lang w:val="eu-ES"/>
        </w:rPr>
        <w:t>27.- Adjudikazio irizpideak</w:t>
      </w:r>
      <w:bookmarkEnd w:id="70"/>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71" w:name="_Hlt36617067"/>
      <w:bookmarkEnd w:id="71"/>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rsidR="008F2A0F" w:rsidRPr="000C2840" w:rsidRDefault="008F2A0F" w:rsidP="005F732C">
      <w:pPr>
        <w:pStyle w:val="2izenburua"/>
        <w:spacing w:line="240" w:lineRule="atLeast"/>
        <w:jc w:val="both"/>
        <w:rPr>
          <w:i w:val="0"/>
          <w:iCs w:val="0"/>
          <w:sz w:val="22"/>
          <w:lang w:val="eu-ES"/>
        </w:rPr>
      </w:pPr>
      <w:bookmarkStart w:id="72" w:name="_Toc63680474"/>
      <w:r w:rsidRPr="000C2840">
        <w:rPr>
          <w:i w:val="0"/>
          <w:iCs w:val="0"/>
          <w:sz w:val="22"/>
          <w:lang w:val="eu-ES"/>
        </w:rPr>
        <w:t>28.- Eskaintzak baloratzea</w:t>
      </w:r>
      <w:bookmarkEnd w:id="7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C32E06"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esteka"/>
            <w:rFonts w:ascii="Arial" w:hAnsi="Arial" w:cs="Arial"/>
            <w:b/>
            <w:lang w:val="eu-ES"/>
          </w:rPr>
          <w:t>1</w:t>
        </w:r>
        <w:r w:rsidR="00B56509">
          <w:rPr>
            <w:rStyle w:val="Hiperesteka"/>
            <w:rFonts w:ascii="Arial" w:hAnsi="Arial" w:cs="Arial"/>
            <w:b/>
            <w:lang w:val="eu-ES"/>
          </w:rPr>
          <w:t>9</w:t>
        </w:r>
        <w:r w:rsidR="008F2A0F" w:rsidRPr="000C2840">
          <w:rPr>
            <w:rStyle w:val="Hiperesteka"/>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2izenburua"/>
        <w:spacing w:line="240" w:lineRule="atLeast"/>
        <w:jc w:val="both"/>
        <w:rPr>
          <w:i w:val="0"/>
          <w:iCs w:val="0"/>
          <w:sz w:val="22"/>
          <w:lang w:val="eu-ES"/>
        </w:rPr>
      </w:pPr>
      <w:bookmarkStart w:id="73" w:name="_Toc63680475"/>
      <w:r w:rsidRPr="000C2840">
        <w:rPr>
          <w:i w:val="0"/>
          <w:iCs w:val="0"/>
          <w:sz w:val="22"/>
          <w:lang w:val="eu-ES"/>
        </w:rPr>
        <w:lastRenderedPageBreak/>
        <w:t>29.- Eskaintzak argitzea</w:t>
      </w:r>
      <w:bookmarkEnd w:id="7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2izenburua"/>
        <w:spacing w:line="240" w:lineRule="atLeast"/>
        <w:jc w:val="both"/>
        <w:rPr>
          <w:i w:val="0"/>
          <w:iCs w:val="0"/>
          <w:sz w:val="22"/>
          <w:lang w:val="eu-ES"/>
        </w:rPr>
      </w:pPr>
      <w:bookmarkStart w:id="74" w:name="_Toc63680476"/>
      <w:r w:rsidRPr="000C2840">
        <w:rPr>
          <w:i w:val="0"/>
          <w:iCs w:val="0"/>
          <w:sz w:val="22"/>
          <w:lang w:val="eu-ES"/>
        </w:rPr>
        <w:t xml:space="preserve">30.- Balio </w:t>
      </w:r>
      <w:r w:rsidR="00FE04A7">
        <w:rPr>
          <w:i w:val="0"/>
          <w:iCs w:val="0"/>
          <w:sz w:val="22"/>
          <w:lang w:val="eu-ES"/>
        </w:rPr>
        <w:t>nabarmenki baxuegiak dituzten eskaintzak</w:t>
      </w:r>
      <w:bookmarkEnd w:id="7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8F2A0F" w:rsidRPr="000C2840" w:rsidRDefault="008F2A0F" w:rsidP="00620BE2">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DE7FCF">
        <w:rPr>
          <w:rFonts w:ascii="Arial" w:hAnsi="Arial" w:cs="Arial"/>
          <w:lang w:val="eu-ES"/>
        </w:rPr>
        <w:t>Anormaltasun presuntziopean egon litekeen proposamen bat identifikatzen denean</w:t>
      </w:r>
      <w:r w:rsidRPr="000C2840">
        <w:rPr>
          <w:rFonts w:ascii="Arial" w:hAnsi="Arial" w:cs="Arial"/>
          <w:lang w:val="eu-ES"/>
        </w:rPr>
        <w:t>,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8F2A0F" w:rsidP="00451821">
      <w:pPr>
        <w:pStyle w:val="2izenburua"/>
        <w:spacing w:line="240" w:lineRule="atLeast"/>
        <w:jc w:val="both"/>
        <w:rPr>
          <w:i w:val="0"/>
          <w:iCs w:val="0"/>
          <w:sz w:val="22"/>
          <w:lang w:val="eu-ES"/>
        </w:rPr>
      </w:pPr>
      <w:bookmarkStart w:id="75" w:name="_Toc63680477"/>
      <w:r w:rsidRPr="000C2840">
        <w:rPr>
          <w:i w:val="0"/>
          <w:iCs w:val="0"/>
          <w:sz w:val="22"/>
          <w:lang w:val="eu-ES"/>
        </w:rPr>
        <w:t>31.- Prozedurako ondorengotza</w:t>
      </w:r>
      <w:bookmarkEnd w:id="75"/>
    </w:p>
    <w:p w:rsidR="00FE04A7" w:rsidRPr="00FE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FE04A7"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2izenburua"/>
        <w:spacing w:line="240" w:lineRule="atLeast"/>
        <w:jc w:val="both"/>
        <w:rPr>
          <w:i w:val="0"/>
          <w:iCs w:val="0"/>
          <w:sz w:val="22"/>
          <w:lang w:val="eu-ES"/>
        </w:rPr>
      </w:pPr>
      <w:bookmarkStart w:id="76" w:name="_Toc63680478"/>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esteka"/>
            <w:rFonts w:ascii="Arial" w:hAnsi="Arial" w:cs="Arial"/>
            <w:b/>
            <w:lang w:val="eu-ES"/>
          </w:rPr>
          <w:t>2</w:t>
        </w:r>
        <w:r w:rsidR="00B56509">
          <w:rPr>
            <w:rStyle w:val="Hiperesteka"/>
            <w:rFonts w:ascii="Arial" w:hAnsi="Arial" w:cs="Arial"/>
            <w:b/>
            <w:lang w:val="eu-ES"/>
          </w:rPr>
          <w:t>6</w:t>
        </w:r>
        <w:r w:rsidRPr="000C2840">
          <w:rPr>
            <w:rStyle w:val="Hiperesteka"/>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rsidR="008F2A0F" w:rsidRPr="000C2840" w:rsidRDefault="008F2A0F" w:rsidP="00A23C4F">
      <w:pPr>
        <w:pStyle w:val="2izenburua"/>
        <w:spacing w:line="240" w:lineRule="atLeast"/>
        <w:jc w:val="both"/>
        <w:rPr>
          <w:i w:val="0"/>
          <w:iCs w:val="0"/>
          <w:sz w:val="22"/>
          <w:szCs w:val="22"/>
          <w:lang w:val="eu-ES"/>
        </w:rPr>
      </w:pPr>
      <w:bookmarkStart w:id="77" w:name="_Toc63680479"/>
      <w:r w:rsidRPr="000C2840">
        <w:rPr>
          <w:i w:val="0"/>
          <w:iCs w:val="0"/>
          <w:sz w:val="22"/>
          <w:szCs w:val="22"/>
          <w:lang w:val="eu-ES"/>
        </w:rPr>
        <w:t>33.- Adjudikazioa</w:t>
      </w:r>
      <w:bookmarkEnd w:id="77"/>
    </w:p>
    <w:p w:rsidR="008F2A0F" w:rsidRPr="000C2840" w:rsidRDefault="008F2A0F" w:rsidP="003B53C3">
      <w:pPr>
        <w:pStyle w:val="3izenburua"/>
        <w:spacing w:line="240" w:lineRule="atLeast"/>
        <w:jc w:val="both"/>
        <w:rPr>
          <w:iCs/>
          <w:sz w:val="22"/>
          <w:szCs w:val="22"/>
          <w:lang w:val="eu-ES"/>
        </w:rPr>
      </w:pPr>
      <w:bookmarkStart w:id="78" w:name="_Toc63680480"/>
      <w:r w:rsidRPr="000C2840">
        <w:rPr>
          <w:iCs/>
          <w:sz w:val="22"/>
          <w:szCs w:val="22"/>
          <w:lang w:val="eu-ES"/>
        </w:rPr>
        <w:t>33.1.- Eskaintzen sailkapena eta adjudikatzeko proposamena</w:t>
      </w:r>
      <w:bookmarkEnd w:id="78"/>
    </w:p>
    <w:p w:rsidR="008F2A0F" w:rsidRPr="000C2840" w:rsidRDefault="008F2A0F" w:rsidP="00620BE2">
      <w:pPr>
        <w:autoSpaceDE w:val="0"/>
        <w:autoSpaceDN w:val="0"/>
        <w:adjustRightInd w:val="0"/>
        <w:spacing w:before="60" w:line="240" w:lineRule="atLeast"/>
        <w:jc w:val="both"/>
        <w:rPr>
          <w:rFonts w:ascii="Arial" w:hAnsi="Arial" w:cs="Arial"/>
          <w:szCs w:val="19"/>
          <w:shd w:val="clear" w:color="auto" w:fill="FFFFFF"/>
          <w:lang w:val="eu-ES"/>
        </w:rPr>
      </w:pPr>
      <w:r w:rsidRPr="000C2840">
        <w:rPr>
          <w:rFonts w:ascii="Arial" w:hAnsi="Arial" w:cs="Arial"/>
          <w:lang w:val="eu-ES"/>
        </w:rPr>
        <w:t xml:space="preserve">Behin eskaintzak baloratu ondoren, aktarekin batera dagokion balorazioa eta kontratua adjudikatzeko proposamena bidaliko dizkio kontratazio mahaiak kontratazio organoari. Proposamenean, ezaugarrien taulako </w:t>
      </w:r>
      <w:hyperlink w:anchor="CC_19" w:history="1">
        <w:r w:rsidRPr="000C2840">
          <w:rPr>
            <w:rStyle w:val="Hiperesteka"/>
            <w:rFonts w:ascii="Arial" w:hAnsi="Arial" w:cs="Arial"/>
            <w:b/>
            <w:lang w:val="eu-ES"/>
          </w:rPr>
          <w:t>1</w:t>
        </w:r>
        <w:r w:rsidR="00B56509">
          <w:rPr>
            <w:rStyle w:val="Hiperesteka"/>
            <w:rFonts w:ascii="Arial" w:hAnsi="Arial" w:cs="Arial"/>
            <w:b/>
            <w:lang w:val="eu-ES"/>
          </w:rPr>
          <w:t>9</w:t>
        </w:r>
        <w:r w:rsidRPr="000C2840">
          <w:rPr>
            <w:rStyle w:val="Hiperesteka"/>
            <w:rFonts w:ascii="Arial" w:hAnsi="Arial" w:cs="Arial"/>
            <w:b/>
            <w:lang w:val="eu-ES"/>
          </w:rPr>
          <w:t>. atalean</w:t>
        </w:r>
      </w:hyperlink>
      <w:r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3izenburua"/>
        <w:spacing w:line="240" w:lineRule="atLeast"/>
        <w:jc w:val="both"/>
        <w:rPr>
          <w:iCs/>
          <w:sz w:val="22"/>
          <w:szCs w:val="22"/>
          <w:lang w:val="eu-ES"/>
        </w:rPr>
      </w:pPr>
      <w:bookmarkStart w:id="79" w:name="_25.2.-_Presentación_de"/>
      <w:bookmarkStart w:id="80" w:name="_31.2.-_Presentación_de"/>
      <w:bookmarkStart w:id="81" w:name="Cl_33_2"/>
      <w:bookmarkStart w:id="82" w:name="_Toc63680481"/>
      <w:bookmarkEnd w:id="79"/>
      <w:bookmarkEnd w:id="80"/>
      <w:r w:rsidRPr="000C2840">
        <w:rPr>
          <w:iCs/>
          <w:sz w:val="22"/>
          <w:szCs w:val="22"/>
          <w:lang w:val="eu-ES"/>
        </w:rPr>
        <w:lastRenderedPageBreak/>
        <w:t xml:space="preserve">33.2.- </w:t>
      </w:r>
      <w:bookmarkEnd w:id="81"/>
      <w:r w:rsidRPr="000C2840">
        <w:rPr>
          <w:iCs/>
          <w:sz w:val="22"/>
          <w:szCs w:val="22"/>
          <w:lang w:val="eu-ES"/>
        </w:rPr>
        <w:t>Kalitate-prezio erlaziorik onena duen eskaintza ekonomikoa aurkeztu duen lizitatzaileak aurretiazko beharkizunak betetzeari buruzko justifikazio dokumentazioa aurkeztea</w:t>
      </w:r>
      <w:bookmarkEnd w:id="82"/>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C32E06">
        <w:rPr>
          <w:rFonts w:ascii="Arial" w:hAnsi="Arial" w:cs="Arial"/>
          <w:lang w:val="eu-ES"/>
        </w:rPr>
        <w:t>APKL</w:t>
      </w:r>
      <w:r w:rsidR="009B1B9A">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 xml:space="preserve">Ondorio horietarako, Europar Batasuneko estatu kideek kontratatzeko baimena duten enpresariei buruz ezartzen dituzten zerrenda ofizialak eramateko eskumena duten </w:t>
      </w:r>
      <w:r w:rsidRPr="000C2840">
        <w:rPr>
          <w:rFonts w:ascii="Arial" w:hAnsi="Arial" w:cs="Arial"/>
          <w:lang w:val="eu-ES"/>
        </w:rPr>
        <w:lastRenderedPageBreak/>
        <w:t>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esteka"/>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sidR="00C32E06">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F2A0F" w:rsidRPr="000C2840"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008F2A0F"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esteka"/>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Zerga betekizunetan zein Gizarte Segurantzarekikoetan egunean egoteari buruzko ziurtagiriak edo kontratuaren organo kudeatzaileari emandako baimena, </w:t>
      </w:r>
      <w:r w:rsidRPr="000C2840">
        <w:rPr>
          <w:rFonts w:ascii="Arial" w:hAnsi="Arial" w:cs="Arial"/>
          <w:lang w:val="eu-ES"/>
        </w:rPr>
        <w:t>hain zuzen ere azken honek jaso ditzan Gipuzkoako Foru Aldundian eskumena duen organoak eta Gizarte Segurantzaren Diruzaintza Nagusiak eman beharreko ziurtagiriak,</w:t>
      </w:r>
      <w:r w:rsidRPr="000C2840">
        <w:rPr>
          <w:rFonts w:ascii="Arial" w:hAnsi="Arial" w:cs="Arial"/>
          <w:b/>
          <w:lang w:val="eu-ES"/>
        </w:rPr>
        <w:t xml:space="preserve"> </w:t>
      </w:r>
      <w:r w:rsidRPr="000C2840">
        <w:rPr>
          <w:rFonts w:ascii="Arial" w:hAnsi="Arial" w:cs="Arial"/>
          <w:lang w:val="eu-ES"/>
        </w:rPr>
        <w:t>zerga betekizunak eta Gizarte Segurantzarekikoak betetzeari buruzkoak</w:t>
      </w:r>
      <w:r w:rsidRPr="000C2840">
        <w:rPr>
          <w:rFonts w:ascii="Arial" w:hAnsi="Arial" w:cs="Arial"/>
          <w:b/>
          <w:lang w:val="eu-ES"/>
        </w:rPr>
        <w:t>.</w:t>
      </w:r>
    </w:p>
    <w:p w:rsidR="008F2A0F" w:rsidRPr="000C2840" w:rsidRDefault="00A367F9"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Pr>
          <w:rFonts w:ascii="Arial" w:eastAsia="Cambria" w:hAnsi="Arial" w:cs="Arial"/>
          <w:b/>
          <w:lang w:val="eu-ES"/>
        </w:rPr>
        <w:t>Berdintasun plan bat baduela justifikatzeko dokumentazioa</w:t>
      </w:r>
      <w:r>
        <w:rPr>
          <w:rFonts w:ascii="Arial" w:eastAsia="Cambria" w:hAnsi="Arial" w:cs="Arial"/>
          <w:lang w:val="eu-ES"/>
        </w:rPr>
        <w:t xml:space="preserve"> aurkeztu beharko du, SPKLren 71.1.d) artikuluan xedatzen duenari jarraikiz, 250 langiletik gorako enpresa denean</w:t>
      </w:r>
      <w:r w:rsidR="008F2A0F" w:rsidRPr="000C2840">
        <w:rPr>
          <w:rFonts w:ascii="Arial" w:hAnsi="Arial" w:cs="Arial"/>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Jarduera ekonomikoen gaineko ze</w:t>
      </w:r>
      <w:r>
        <w:rPr>
          <w:rFonts w:ascii="Arial" w:hAnsi="Arial" w:cs="Arial"/>
          <w:b/>
          <w:lang w:val="eu-ES"/>
        </w:rPr>
        <w:t>rgaren mendeko jarduerak egiten</w:t>
      </w:r>
      <w:r w:rsidRPr="000C2840">
        <w:rPr>
          <w:rFonts w:ascii="Arial" w:hAnsi="Arial" w:cs="Arial"/>
          <w:b/>
          <w:lang w:val="eu-ES"/>
        </w:rPr>
        <w:t xml:space="preserve"> direnean:</w:t>
      </w:r>
      <w:r w:rsidRPr="000C2840">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lastRenderedPageBreak/>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esteka"/>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126E67">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F2A0F" w:rsidRPr="000C2840" w:rsidRDefault="008F2A0F" w:rsidP="003B53C3">
      <w:pPr>
        <w:pStyle w:val="3izenburua"/>
        <w:spacing w:line="240" w:lineRule="atLeast"/>
        <w:jc w:val="both"/>
        <w:rPr>
          <w:iCs/>
          <w:sz w:val="22"/>
          <w:szCs w:val="22"/>
          <w:lang w:val="eu-ES"/>
        </w:rPr>
      </w:pPr>
      <w:bookmarkStart w:id="83" w:name="_Toc463331557"/>
      <w:bookmarkStart w:id="84" w:name="_Toc63680482"/>
      <w:r w:rsidRPr="000C2840">
        <w:rPr>
          <w:iCs/>
          <w:sz w:val="22"/>
          <w:szCs w:val="22"/>
          <w:lang w:val="eu-ES"/>
        </w:rPr>
        <w:t xml:space="preserve">33.3.- </w:t>
      </w:r>
      <w:bookmarkEnd w:id="83"/>
      <w:r w:rsidRPr="000C2840">
        <w:rPr>
          <w:iCs/>
          <w:sz w:val="22"/>
          <w:szCs w:val="22"/>
          <w:lang w:val="eu-ES"/>
        </w:rPr>
        <w:t>Behin betiko bermea</w:t>
      </w:r>
      <w:bookmarkEnd w:id="84"/>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C1550A">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jasotzen den behin betiko bermea SPKLren 108. artikuluan eta </w:t>
      </w:r>
      <w:r w:rsidR="00C1550A">
        <w:rPr>
          <w:rFonts w:ascii="Arial" w:hAnsi="Arial" w:cs="Arial"/>
          <w:lang w:val="eu-ES"/>
        </w:rPr>
        <w:t>APKL</w:t>
      </w:r>
      <w:r w:rsidR="009B1B9A">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E7FC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sidR="0046794D">
        <w:rPr>
          <w:rFonts w:ascii="Arial" w:hAnsi="Arial" w:cs="Arial"/>
          <w:lang w:val="eu-ES"/>
        </w:rPr>
        <w:t>t</w:t>
      </w:r>
      <w:r w:rsidRPr="00DE7FCF">
        <w:rPr>
          <w:rFonts w:ascii="Arial" w:hAnsi="Arial" w:cs="Arial"/>
          <w:lang w:val="eu-ES"/>
        </w:rPr>
        <w:t>a</w:t>
      </w:r>
      <w:r w:rsidR="0046794D">
        <w:rPr>
          <w:rFonts w:ascii="Arial" w:hAnsi="Arial" w:cs="Arial"/>
          <w:lang w:val="eu-ES"/>
        </w:rPr>
        <w:t>n</w:t>
      </w:r>
      <w:r w:rsidRPr="00DE7FCF">
        <w:rPr>
          <w:rFonts w:ascii="Arial" w:hAnsi="Arial" w:cs="Arial"/>
          <w:lang w:val="eu-ES"/>
        </w:rPr>
        <w:t xml:space="preserve"> </w:t>
      </w:r>
      <w:r w:rsidR="0046794D">
        <w:rPr>
          <w:rFonts w:ascii="Arial" w:hAnsi="Arial" w:cs="Arial"/>
          <w:lang w:val="eu-ES"/>
        </w:rPr>
        <w:t xml:space="preserve">hala </w:t>
      </w:r>
      <w:r w:rsidRPr="00DE7FCF">
        <w:rPr>
          <w:rFonts w:ascii="Arial" w:hAnsi="Arial" w:cs="Arial"/>
          <w:lang w:val="eu-ES"/>
        </w:rPr>
        <w:t>aurreikusten bada, 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DE7FCF">
        <w:rPr>
          <w:rFonts w:ascii="Arial" w:hAnsi="Arial" w:cs="Arial"/>
          <w:lang w:val="eu-ES"/>
        </w:rPr>
        <w:t xml:space="preserve">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lastRenderedPageBreak/>
        <w:t>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0C2840">
        <w:rPr>
          <w:rFonts w:ascii="Arial" w:hAnsi="Arial" w:cs="Arial"/>
          <w:lang w:val="eu-ES"/>
        </w:rPr>
        <w:t xml:space="preserve"> </w:t>
      </w:r>
      <w:r w:rsidR="0046794D">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w:t>
      </w:r>
      <w:r w:rsidR="00C1550A">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5" w:name="_Toc463331558"/>
      <w:bookmarkStart w:id="86"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esteka"/>
            <w:rFonts w:ascii="Arial" w:hAnsi="Arial" w:cs="Arial"/>
            <w:b/>
            <w:lang w:val="eu-ES"/>
          </w:rPr>
          <w:t>1</w:t>
        </w:r>
        <w:r w:rsidR="00B56509">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3izenburua"/>
        <w:spacing w:line="240" w:lineRule="atLeast"/>
        <w:jc w:val="both"/>
        <w:rPr>
          <w:iCs/>
          <w:sz w:val="22"/>
          <w:szCs w:val="22"/>
          <w:lang w:val="eu-ES"/>
        </w:rPr>
      </w:pPr>
      <w:bookmarkStart w:id="87" w:name="_Toc63680483"/>
      <w:bookmarkEnd w:id="85"/>
      <w:bookmarkEnd w:id="86"/>
      <w:r w:rsidRPr="000C2840">
        <w:rPr>
          <w:iCs/>
          <w:sz w:val="22"/>
          <w:szCs w:val="22"/>
          <w:lang w:val="eu-ES"/>
        </w:rPr>
        <w:t>33.4.- Adjudikazioa</w:t>
      </w:r>
      <w:bookmarkEnd w:id="8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esteka"/>
            <w:rFonts w:ascii="Arial" w:hAnsi="Arial" w:cs="Arial"/>
            <w:b/>
            <w:lang w:val="eu-ES"/>
          </w:rPr>
          <w:t>33.2 klausulak</w:t>
        </w:r>
      </w:hyperlink>
      <w:r w:rsidRPr="000C2840">
        <w:rPr>
          <w:rFonts w:ascii="Arial" w:hAnsi="Arial" w:cs="Arial"/>
          <w:lang w:val="eu-ES"/>
        </w:rPr>
        <w:t xml:space="preserve"> aipatzen duen d</w:t>
      </w:r>
      <w:r w:rsidR="00C1550A">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sidR="00C1550A">
        <w:rPr>
          <w:rFonts w:ascii="Arial" w:hAnsi="Arial" w:cs="Arial"/>
          <w:lang w:val="eu-ES"/>
        </w:rPr>
        <w:t xml:space="preserve"> argitaratuta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sidR="000F459C">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D97E98">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2izenburua"/>
        <w:spacing w:line="240" w:lineRule="atLeast"/>
        <w:jc w:val="both"/>
        <w:rPr>
          <w:i w:val="0"/>
          <w:iCs w:val="0"/>
          <w:sz w:val="22"/>
          <w:szCs w:val="22"/>
          <w:lang w:val="eu-ES"/>
        </w:rPr>
      </w:pPr>
      <w:bookmarkStart w:id="88" w:name="_Toc63680484"/>
      <w:r w:rsidRPr="000C2840">
        <w:rPr>
          <w:i w:val="0"/>
          <w:iCs w:val="0"/>
          <w:sz w:val="22"/>
          <w:szCs w:val="22"/>
          <w:lang w:val="eu-ES"/>
        </w:rPr>
        <w:t>34.- Kontratua formalizatzea</w:t>
      </w:r>
      <w:bookmarkEnd w:id="88"/>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w:t>
      </w:r>
      <w:r w:rsidRPr="000C2840">
        <w:rPr>
          <w:rFonts w:ascii="Arial" w:hAnsi="Arial" w:cs="Arial"/>
          <w:lang w:val="eu-ES"/>
        </w:rPr>
        <w:lastRenderedPageBreak/>
        <w:t>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Kontratua formalizatzen denean burutuko da eta, horrenbestez, ezin izango da inolaz ere kontratua betetzen hasi, aurrez formalizatu bitartean.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sidR="00D97E98">
        <w:rPr>
          <w:rFonts w:ascii="Arial" w:hAnsi="Arial" w:cs="Arial"/>
          <w:sz w:val="20"/>
          <w:szCs w:val="20"/>
          <w:lang w:val="eu-ES"/>
        </w:rPr>
        <w:t>orde nahikoa duen</w:t>
      </w:r>
      <w:r w:rsidRPr="000C2840">
        <w:rPr>
          <w:rFonts w:ascii="Arial" w:hAnsi="Arial" w:cs="Arial"/>
          <w:sz w:val="20"/>
          <w:szCs w:val="20"/>
          <w:lang w:val="eu-ES"/>
        </w:rPr>
        <w:t xml:space="preserve"> ordezkaria</w:t>
      </w:r>
      <w:r w:rsidR="00D97E98">
        <w:rPr>
          <w:rFonts w:ascii="Arial" w:hAnsi="Arial" w:cs="Arial"/>
          <w:sz w:val="20"/>
          <w:szCs w:val="20"/>
          <w:lang w:val="eu-ES"/>
        </w:rPr>
        <w:t>ren</w:t>
      </w:r>
      <w:r w:rsidRPr="000C2840">
        <w:rPr>
          <w:rFonts w:ascii="Arial" w:hAnsi="Arial" w:cs="Arial"/>
          <w:sz w:val="20"/>
          <w:szCs w:val="20"/>
          <w:lang w:val="eu-ES"/>
        </w:rPr>
        <w:t xml:space="preserve"> izendapena.</w:t>
      </w:r>
    </w:p>
    <w:p w:rsidR="008F2A0F" w:rsidRPr="000C2840" w:rsidRDefault="008F2A0F" w:rsidP="00EF266D">
      <w:pPr>
        <w:pStyle w:val="Zerrenda-paragrafo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sidR="000F459C">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sidR="000F459C">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sidR="000F459C">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1izenburua"/>
        <w:spacing w:line="240" w:lineRule="atLeast"/>
        <w:jc w:val="center"/>
        <w:rPr>
          <w:sz w:val="22"/>
          <w:szCs w:val="22"/>
          <w:lang w:val="eu-ES"/>
        </w:rPr>
      </w:pPr>
      <w:bookmarkStart w:id="89" w:name="_Toc63680485"/>
      <w:r w:rsidRPr="000C2840">
        <w:rPr>
          <w:sz w:val="22"/>
          <w:szCs w:val="22"/>
          <w:lang w:val="eu-ES"/>
        </w:rPr>
        <w:t xml:space="preserve">III. KAPITULUA - KONTRATUA </w:t>
      </w:r>
      <w:r w:rsidR="003B646E">
        <w:rPr>
          <w:sz w:val="22"/>
          <w:szCs w:val="22"/>
        </w:rPr>
        <w:t>EGIKARI</w:t>
      </w:r>
      <w:r w:rsidR="003B646E" w:rsidRPr="003C6273">
        <w:rPr>
          <w:sz w:val="22"/>
          <w:szCs w:val="22"/>
        </w:rPr>
        <w:t>TZEA</w:t>
      </w:r>
      <w:bookmarkEnd w:id="89"/>
    </w:p>
    <w:p w:rsidR="008F2A0F" w:rsidRPr="000C2840" w:rsidRDefault="008F2A0F" w:rsidP="00C16539">
      <w:pPr>
        <w:pStyle w:val="2izenburua"/>
        <w:spacing w:line="240" w:lineRule="atLeast"/>
        <w:jc w:val="both"/>
        <w:rPr>
          <w:i w:val="0"/>
          <w:iCs w:val="0"/>
          <w:sz w:val="22"/>
          <w:szCs w:val="22"/>
          <w:lang w:val="eu-ES"/>
        </w:rPr>
      </w:pPr>
      <w:bookmarkStart w:id="90" w:name="_Toc63680486"/>
      <w:bookmarkStart w:id="91" w:name="_Toc463331562"/>
      <w:r w:rsidRPr="000C2840">
        <w:rPr>
          <w:i w:val="0"/>
          <w:iCs w:val="0"/>
          <w:sz w:val="22"/>
          <w:lang w:val="eu-ES"/>
        </w:rPr>
        <w:t>35.- Kontratuaren arduraduna</w:t>
      </w:r>
      <w:bookmarkEnd w:id="90"/>
      <w:r w:rsidRPr="000C2840">
        <w:rPr>
          <w:i w:val="0"/>
          <w:iCs w:val="0"/>
          <w:sz w:val="22"/>
          <w:szCs w:val="22"/>
          <w:lang w:val="eu-ES"/>
        </w:rPr>
        <w:t xml:space="preserve"> </w:t>
      </w:r>
      <w:bookmarkEnd w:id="91"/>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Pr>
          <w:rFonts w:ascii="Arial" w:hAnsi="Arial" w:cs="Arial"/>
          <w:lang w:val="eu-ES"/>
        </w:rPr>
        <w:t>egikarituko</w:t>
      </w:r>
      <w:r w:rsidRPr="000C2840">
        <w:rPr>
          <w:rFonts w:ascii="Arial" w:hAnsi="Arial" w:cs="Arial"/>
          <w:lang w:val="eu-ES"/>
        </w:rPr>
        <w:t xml:space="preserve">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lastRenderedPageBreak/>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D97E98">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koo</w:t>
      </w:r>
      <w:r w:rsidR="00496C2E">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Pr>
          <w:rFonts w:ascii="Arial" w:hAnsi="Arial" w:cs="Arial"/>
          <w:lang w:val="eu-ES"/>
        </w:rPr>
        <w:t>berariaz</w:t>
      </w:r>
      <w:r w:rsidRPr="000C2840">
        <w:rPr>
          <w:rFonts w:ascii="Arial" w:hAnsi="Arial" w:cs="Arial"/>
          <w:lang w:val="eu-ES"/>
        </w:rPr>
        <w:t xml:space="preserve"> eta </w:t>
      </w:r>
      <w:r w:rsidR="00D97E98">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030DE7" w:rsidRPr="00030DE7" w:rsidRDefault="00030DE7" w:rsidP="00030DE7">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Pr>
          <w:rFonts w:ascii="Arial" w:hAnsi="Arial" w:cs="Arial"/>
          <w:sz w:val="20"/>
          <w:szCs w:val="20"/>
          <w:lang w:val="eu-ES"/>
        </w:rPr>
        <w:t>egikaritzea</w:t>
      </w:r>
      <w:r w:rsidRPr="000C2840">
        <w:rPr>
          <w:rFonts w:ascii="Arial" w:hAnsi="Arial" w:cs="Arial"/>
          <w:sz w:val="20"/>
          <w:szCs w:val="20"/>
          <w:lang w:val="eu-ES"/>
        </w:rPr>
        <w:t xml:space="preserve"> bermatzeko bestelako </w:t>
      </w:r>
      <w:r w:rsidR="00030DE7">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030DE7">
        <w:rPr>
          <w:rFonts w:ascii="Arial" w:hAnsi="Arial" w:cs="Arial"/>
          <w:sz w:val="20"/>
          <w:szCs w:val="20"/>
          <w:lang w:val="eu-ES"/>
        </w:rPr>
        <w:t>A</w:t>
      </w:r>
      <w:r w:rsidR="00030DE7"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030DE7">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Zerrenda-paragrafo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030DE7">
        <w:rPr>
          <w:rFonts w:ascii="Arial" w:hAnsi="Arial" w:cs="Arial"/>
          <w:lang w:val="eu-ES"/>
        </w:rPr>
        <w:t>egikaritu</w:t>
      </w:r>
      <w:r w:rsidRPr="000C2840">
        <w:rPr>
          <w:rFonts w:ascii="Arial" w:hAnsi="Arial" w:cs="Arial"/>
          <w:lang w:val="eu-ES"/>
        </w:rPr>
        <w:t xml:space="preserve"> bitartean kontratuaren arduraduna edo laguntzaileak</w:t>
      </w:r>
      <w:r w:rsidR="00030D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030DE7">
        <w:rPr>
          <w:rFonts w:ascii="Arial" w:hAnsi="Arial" w:cs="Arial"/>
          <w:lang w:val="eu-ES"/>
        </w:rPr>
        <w:t xml:space="preserve">eta </w:t>
      </w:r>
      <w:r w:rsidRPr="000C2840">
        <w:rPr>
          <w:rFonts w:ascii="Arial" w:hAnsi="Arial" w:cs="Arial"/>
          <w:lang w:val="eu-ES"/>
        </w:rPr>
        <w:t>kontratatzailearen profilean argitarat</w:t>
      </w:r>
      <w:r w:rsidR="00030DE7">
        <w:rPr>
          <w:rFonts w:ascii="Arial" w:hAnsi="Arial" w:cs="Arial"/>
          <w:lang w:val="eu-ES"/>
        </w:rPr>
        <w:t>uko da</w:t>
      </w:r>
      <w:r w:rsidRPr="000C2840">
        <w:rPr>
          <w:rFonts w:ascii="Arial" w:hAnsi="Arial" w:cs="Arial"/>
          <w:lang w:val="eu-ES"/>
        </w:rPr>
        <w:t>.</w:t>
      </w:r>
    </w:p>
    <w:p w:rsidR="008F2A0F" w:rsidRPr="000C2840" w:rsidRDefault="008F2A0F" w:rsidP="00031781">
      <w:pPr>
        <w:pStyle w:val="2izenburua"/>
        <w:spacing w:line="240" w:lineRule="atLeast"/>
        <w:jc w:val="both"/>
        <w:rPr>
          <w:i w:val="0"/>
          <w:iCs w:val="0"/>
          <w:sz w:val="22"/>
          <w:lang w:val="eu-ES"/>
        </w:rPr>
      </w:pPr>
      <w:bookmarkStart w:id="92" w:name="_Toc63680487"/>
      <w:r w:rsidRPr="000C2840">
        <w:rPr>
          <w:i w:val="0"/>
          <w:iCs w:val="0"/>
          <w:sz w:val="22"/>
          <w:lang w:val="eu-ES"/>
        </w:rPr>
        <w:t>36.- Kontratistaren ondorengotza</w:t>
      </w:r>
      <w:bookmarkEnd w:id="92"/>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2izenburua"/>
        <w:spacing w:line="240" w:lineRule="atLeast"/>
        <w:jc w:val="both"/>
        <w:rPr>
          <w:i w:val="0"/>
          <w:iCs w:val="0"/>
          <w:sz w:val="22"/>
          <w:lang w:val="eu-ES"/>
        </w:rPr>
      </w:pPr>
      <w:bookmarkStart w:id="93" w:name="_Toc63680488"/>
      <w:r w:rsidRPr="000C2840">
        <w:rPr>
          <w:i w:val="0"/>
          <w:iCs w:val="0"/>
          <w:sz w:val="22"/>
          <w:lang w:val="eu-ES"/>
        </w:rPr>
        <w:lastRenderedPageBreak/>
        <w:t>37.- Kontratua besteri lagatzea</w:t>
      </w:r>
      <w:bookmarkEnd w:id="93"/>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Zerrenda-paragrafo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2izenburua"/>
        <w:spacing w:line="240" w:lineRule="atLeast"/>
        <w:jc w:val="both"/>
        <w:rPr>
          <w:i w:val="0"/>
          <w:iCs w:val="0"/>
          <w:sz w:val="22"/>
          <w:lang w:val="eu-ES"/>
        </w:rPr>
      </w:pPr>
      <w:bookmarkStart w:id="94" w:name="_Toc63680489"/>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4"/>
    </w:p>
    <w:p w:rsidR="008F2A0F" w:rsidRPr="000C2840" w:rsidRDefault="008F2A0F" w:rsidP="003B53C3">
      <w:pPr>
        <w:pStyle w:val="3izenburua"/>
        <w:spacing w:line="240" w:lineRule="atLeast"/>
        <w:jc w:val="both"/>
        <w:rPr>
          <w:iCs/>
          <w:sz w:val="22"/>
          <w:szCs w:val="22"/>
          <w:lang w:val="eu-ES"/>
        </w:rPr>
      </w:pPr>
      <w:bookmarkStart w:id="95" w:name="_Toc63680490"/>
      <w:r w:rsidRPr="000C2840">
        <w:rPr>
          <w:iCs/>
          <w:sz w:val="22"/>
          <w:szCs w:val="22"/>
          <w:lang w:val="eu-ES"/>
        </w:rPr>
        <w:t>38.1.- Baldintza orokorrak</w:t>
      </w:r>
      <w:bookmarkEnd w:id="9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BD1042">
        <w:rPr>
          <w:rFonts w:ascii="Arial" w:hAnsi="Arial" w:cs="Arial"/>
          <w:lang w:val="eu-ES"/>
        </w:rPr>
        <w:t>da</w:t>
      </w:r>
      <w:r w:rsidRPr="000C2840">
        <w:rPr>
          <w:rFonts w:ascii="Arial" w:hAnsi="Arial" w:cs="Arial"/>
          <w:lang w:val="eu-ES"/>
        </w:rPr>
        <w:t xml:space="preserve"> </w:t>
      </w:r>
      <w:r w:rsidR="00BD1042">
        <w:rPr>
          <w:rFonts w:ascii="Arial" w:hAnsi="Arial" w:cs="Arial"/>
          <w:lang w:val="eu-ES"/>
        </w:rPr>
        <w:t>zerbitzuari lotutako</w:t>
      </w:r>
      <w:r w:rsidR="00F96871"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6" w:name="_Hlt107312100"/>
      <w:bookmarkEnd w:id="96"/>
      <w:r w:rsidRPr="000C2840">
        <w:rPr>
          <w:rFonts w:ascii="Arial" w:hAnsi="Arial" w:cs="Arial"/>
          <w:lang w:val="eu-ES"/>
        </w:rPr>
        <w:t xml:space="preserve">3.- Pertsona edo enpresa kontratistak lantalde eta langile egokiekin egin beharko du </w:t>
      </w:r>
      <w:r w:rsidR="00BD1042">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esteka"/>
            <w:rFonts w:ascii="Arial" w:hAnsi="Arial" w:cs="Arial"/>
            <w:b/>
            <w:spacing w:val="-4"/>
            <w:lang w:val="eu-ES"/>
          </w:rPr>
          <w:t>2</w:t>
        </w:r>
        <w:r w:rsidR="00B56509">
          <w:rPr>
            <w:rStyle w:val="Hiperesteka"/>
            <w:rFonts w:ascii="Arial" w:hAnsi="Arial" w:cs="Arial"/>
            <w:b/>
            <w:spacing w:val="-4"/>
            <w:lang w:val="eu-ES"/>
          </w:rPr>
          <w:t>4</w:t>
        </w:r>
        <w:r w:rsidRPr="000C2840">
          <w:rPr>
            <w:rStyle w:val="Hiperesteka"/>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sidR="004378D1">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3izenburua"/>
        <w:spacing w:line="240" w:lineRule="atLeast"/>
        <w:jc w:val="both"/>
        <w:rPr>
          <w:iCs/>
          <w:sz w:val="22"/>
          <w:szCs w:val="22"/>
          <w:lang w:val="eu-ES"/>
        </w:rPr>
      </w:pPr>
      <w:bookmarkStart w:id="97" w:name="_Toc63680491"/>
      <w:r w:rsidRPr="000C2840">
        <w:rPr>
          <w:iCs/>
          <w:sz w:val="22"/>
          <w:szCs w:val="22"/>
          <w:lang w:val="eu-ES"/>
        </w:rPr>
        <w:t>38.2.- Kontratua egikaritzeko baldintza bereziak</w:t>
      </w:r>
      <w:bookmarkEnd w:id="97"/>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esteka"/>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lastRenderedPageBreak/>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esteka"/>
            <w:rFonts w:ascii="Arial" w:hAnsi="Arial" w:cs="Arial"/>
            <w:b/>
            <w:lang w:val="eu-ES"/>
          </w:rPr>
          <w:t>20</w:t>
        </w:r>
        <w:r w:rsidRPr="000C2840">
          <w:rPr>
            <w:rStyle w:val="Hiperesteka"/>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98" w:name="_Toc63680492"/>
      <w:r w:rsidRPr="000C2840">
        <w:rPr>
          <w:rFonts w:cs="Arial"/>
          <w:sz w:val="20"/>
          <w:lang w:val="eu-ES"/>
        </w:rPr>
        <w:t>38.2.1</w:t>
      </w:r>
      <w:r w:rsidR="008A5E93">
        <w:rPr>
          <w:rFonts w:cs="Arial"/>
          <w:sz w:val="20"/>
          <w:lang w:val="eu-ES"/>
        </w:rPr>
        <w:t>.</w:t>
      </w:r>
      <w:r w:rsidRPr="000C2840">
        <w:rPr>
          <w:rFonts w:cs="Arial"/>
          <w:sz w:val="20"/>
          <w:lang w:val="eu-ES"/>
        </w:rPr>
        <w:t>- Lan eta gizarte arloko betebeharrak eta ingurumenaren babesaren arlokoak</w:t>
      </w:r>
      <w:bookmarkEnd w:id="98"/>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99" w:name="_39.3.-_Código_de"/>
      <w:bookmarkEnd w:id="99"/>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0" w:name="_38.2.2.-_Kontratuaren_betetzeari"/>
      <w:bookmarkStart w:id="101" w:name="_Toc63680493"/>
      <w:bookmarkEnd w:id="100"/>
      <w:r w:rsidRPr="000C2840">
        <w:rPr>
          <w:rFonts w:cs="Arial"/>
          <w:sz w:val="20"/>
          <w:lang w:val="eu-ES"/>
        </w:rPr>
        <w:t>38.2.2.- Kontratuaren egikaritzeari atxikitako langileei buruzko betebeharrak</w:t>
      </w:r>
      <w:bookmarkEnd w:id="101"/>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lastRenderedPageBreak/>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2" w:name="_Toc63680494"/>
      <w:r w:rsidRPr="000C2840">
        <w:rPr>
          <w:rFonts w:cs="Arial"/>
          <w:sz w:val="20"/>
          <w:lang w:val="eu-ES"/>
        </w:rPr>
        <w:t>38.2.3.- Subrogazio kasuetako betebeharrak</w:t>
      </w:r>
      <w:bookmarkEnd w:id="102"/>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esteka"/>
            <w:rFonts w:ascii="Arial" w:hAnsi="Arial" w:cs="Arial"/>
            <w:b/>
            <w:sz w:val="20"/>
            <w:lang w:val="eu-ES"/>
          </w:rPr>
          <w:t>2</w:t>
        </w:r>
        <w:r w:rsidR="00B56509">
          <w:rPr>
            <w:rStyle w:val="Hiperesteka"/>
            <w:rFonts w:ascii="Arial" w:hAnsi="Arial" w:cs="Arial"/>
            <w:b/>
            <w:sz w:val="20"/>
            <w:lang w:val="eu-ES"/>
          </w:rPr>
          <w:t>5</w:t>
        </w:r>
        <w:r w:rsidRPr="000C2840">
          <w:rPr>
            <w:rStyle w:val="Hiperesteka"/>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5.- Baldin eta, enpresa kontratistak klausula honetan xedatutako betebeharrak ez betetzeagatik, entitate kontratatzailea zigortzen badute ez-betetze horren ondorioz sortutako ondorio ekonomikoak bere gain hartzera, ondorio horiek kontratistari jasanaraziko dizkio. Horretarako, </w:t>
      </w:r>
      <w:r w:rsidRPr="000C2840">
        <w:rPr>
          <w:rFonts w:ascii="Arial" w:hAnsi="Arial" w:cs="Arial"/>
          <w:color w:val="auto"/>
          <w:sz w:val="20"/>
          <w:lang w:val="eu-ES"/>
        </w:rPr>
        <w:lastRenderedPageBreak/>
        <w:t>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3" w:name="_Toc63680495"/>
      <w:r w:rsidRPr="000C2840">
        <w:rPr>
          <w:rFonts w:cs="Arial"/>
          <w:sz w:val="20"/>
          <w:lang w:val="eu-ES"/>
        </w:rPr>
        <w:t>38.2.4.- Bete beharreko hizkuntza betebeharrak</w:t>
      </w:r>
      <w:bookmarkEnd w:id="103"/>
    </w:p>
    <w:p w:rsidR="00063B57" w:rsidRPr="00063B57" w:rsidRDefault="008F2A0F" w:rsidP="00063B5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00063B57" w:rsidRPr="00063B57">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4" w:name="_Toc63680496"/>
      <w:r w:rsidRPr="000C2840">
        <w:rPr>
          <w:rFonts w:cs="Arial"/>
          <w:sz w:val="20"/>
          <w:lang w:val="eu-ES"/>
        </w:rPr>
        <w:t>38.2.5.- Emakumeen eta gizonen arteko berdintasun arloko betebeharrak</w:t>
      </w:r>
      <w:bookmarkEnd w:id="104"/>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5" w:name="_Toc63680497"/>
      <w:r w:rsidRPr="000C2840">
        <w:rPr>
          <w:rFonts w:cs="Arial"/>
          <w:sz w:val="20"/>
          <w:lang w:val="eu-ES"/>
        </w:rPr>
        <w:t>38.2.6.- Betebeharrak azpikontratazioan</w:t>
      </w:r>
      <w:bookmarkEnd w:id="10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4B12D3">
        <w:rPr>
          <w:rFonts w:ascii="Arial" w:hAnsi="Arial" w:cs="Arial"/>
          <w:sz w:val="20"/>
          <w:szCs w:val="20"/>
          <w:lang w:val="eu-ES"/>
        </w:rPr>
        <w:t>azpi</w:t>
      </w:r>
      <w:r w:rsidRPr="004B12D3">
        <w:rPr>
          <w:rFonts w:ascii="Arial" w:hAnsi="Arial" w:cs="Arial"/>
          <w:sz w:val="20"/>
          <w:szCs w:val="20"/>
          <w:lang w:val="eu-ES"/>
        </w:rPr>
        <w:t>kontratistak</w:t>
      </w:r>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r w:rsidR="00375D4B" w:rsidRPr="004B12D3">
        <w:rPr>
          <w:rFonts w:ascii="Arial" w:hAnsi="Arial" w:cs="Arial"/>
          <w:sz w:val="20"/>
          <w:szCs w:val="20"/>
          <w:lang w:val="eu-ES"/>
        </w:rPr>
        <w:t>azpi</w:t>
      </w:r>
      <w:r w:rsidRPr="004B12D3">
        <w:rPr>
          <w:rFonts w:ascii="Arial" w:hAnsi="Arial" w:cs="Arial"/>
          <w:sz w:val="20"/>
          <w:szCs w:val="20"/>
          <w:lang w:val="eu-ES"/>
        </w:rPr>
        <w:t>kontratisten</w:t>
      </w:r>
      <w:r w:rsidRPr="000C2840">
        <w:rPr>
          <w:rFonts w:ascii="Arial" w:hAnsi="Arial" w:cs="Arial"/>
          <w:sz w:val="20"/>
          <w:szCs w:val="20"/>
          <w:lang w:val="eu-ES"/>
        </w:rPr>
        <w:t xml:space="preserve"> izena, harremanetarako datuak eta lege ordezkariak zeintzuk diren adierazi beharko du, eta, era </w:t>
      </w:r>
      <w:r w:rsidRPr="000C2840">
        <w:rPr>
          <w:rFonts w:ascii="Arial" w:hAnsi="Arial" w:cs="Arial"/>
          <w:sz w:val="20"/>
          <w:szCs w:val="20"/>
          <w:lang w:val="eu-ES"/>
        </w:rPr>
        <w:lastRenderedPageBreak/>
        <w:t xml:space="preserve">berean, </w:t>
      </w:r>
      <w:r w:rsidR="00375D4B" w:rsidRPr="004B12D3">
        <w:rPr>
          <w:rFonts w:ascii="Arial" w:hAnsi="Arial" w:cs="Arial"/>
          <w:sz w:val="20"/>
          <w:szCs w:val="20"/>
          <w:lang w:val="eu-ES"/>
        </w:rPr>
        <w:t>azpi</w:t>
      </w:r>
      <w:r w:rsidRPr="004B12D3">
        <w:rPr>
          <w:rFonts w:ascii="Arial" w:hAnsi="Arial" w:cs="Arial"/>
          <w:sz w:val="20"/>
          <w:szCs w:val="20"/>
          <w:lang w:val="eu-ES"/>
        </w:rPr>
        <w:t>kontratistek</w:t>
      </w:r>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w:t>
      </w:r>
      <w:r w:rsidR="008F2A0F" w:rsidRPr="004B12D3">
        <w:rPr>
          <w:rFonts w:ascii="Arial" w:hAnsi="Arial" w:cs="Arial"/>
          <w:lang w:val="eu-ES"/>
        </w:rPr>
        <w:t>kontratistak</w:t>
      </w:r>
      <w:r w:rsidR="008F2A0F" w:rsidRPr="0025696D">
        <w:rPr>
          <w:rFonts w:ascii="Arial" w:hAnsi="Arial" w:cs="Arial"/>
          <w:lang w:val="eu-ES"/>
        </w:rPr>
        <w:t xml:space="preserve">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3D6E82"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Zerrenda-paragrafo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esteka"/>
            <w:rFonts w:ascii="Arial" w:hAnsi="Arial" w:cs="Arial"/>
            <w:b/>
            <w:sz w:val="20"/>
            <w:szCs w:val="20"/>
            <w:lang w:val="eu-ES"/>
          </w:rPr>
          <w:t>1</w:t>
        </w:r>
        <w:r w:rsidR="00B56509">
          <w:rPr>
            <w:rStyle w:val="Hiperesteka"/>
            <w:rFonts w:ascii="Arial" w:hAnsi="Arial" w:cs="Arial"/>
            <w:b/>
            <w:sz w:val="20"/>
            <w:szCs w:val="20"/>
            <w:lang w:val="eu-ES"/>
          </w:rPr>
          <w:t>7</w:t>
        </w:r>
        <w:r w:rsidRPr="000C2840">
          <w:rPr>
            <w:rStyle w:val="Hiperesteka"/>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4B12D3"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25696D"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Halaber, Administrazioari frogagiri bat aurkeztuko dio, horrek hala eskatuz gero,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6" w:name="_Toc63680498"/>
      <w:r w:rsidRPr="000C2840">
        <w:rPr>
          <w:rFonts w:cs="Arial"/>
          <w:sz w:val="20"/>
          <w:lang w:val="eu-ES"/>
        </w:rPr>
        <w:t>38.2.7.</w:t>
      </w:r>
      <w:r w:rsidR="0056247F">
        <w:rPr>
          <w:rFonts w:cs="Arial"/>
          <w:sz w:val="20"/>
          <w:lang w:val="eu-ES"/>
        </w:rPr>
        <w:t>-</w:t>
      </w:r>
      <w:r w:rsidRPr="000C2840">
        <w:rPr>
          <w:rFonts w:cs="Arial"/>
          <w:sz w:val="20"/>
          <w:lang w:val="eu-ES"/>
        </w:rPr>
        <w:t xml:space="preserve"> Laneko segurtasun eta osasun esparruko betebeharrak</w:t>
      </w:r>
      <w:bookmarkEnd w:id="106"/>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w:t>
      </w:r>
      <w:r w:rsidRPr="000C2840">
        <w:rPr>
          <w:rFonts w:ascii="Arial" w:hAnsi="Arial" w:cs="Arial"/>
          <w:sz w:val="20"/>
          <w:szCs w:val="20"/>
          <w:lang w:val="eu-ES"/>
        </w:rPr>
        <w:lastRenderedPageBreak/>
        <w:t xml:space="preserve">berariazko prestakuntza jaso duela eta horiek erabiltzeko baimenduta daudela adierazten duen ziurtagiria.  </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Zerrenda-paragrafo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w:t>
      </w:r>
      <w:r w:rsidRPr="000C2840">
        <w:rPr>
          <w:rFonts w:ascii="Arial" w:hAnsi="Arial" w:cs="Arial"/>
          <w:color w:val="auto"/>
          <w:sz w:val="20"/>
          <w:szCs w:val="20"/>
          <w:lang w:val="eu-ES"/>
        </w:rPr>
        <w:lastRenderedPageBreak/>
        <w:t xml:space="preserve">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0C2840" w:rsidRDefault="008F2A0F" w:rsidP="00FE04F5">
      <w:pPr>
        <w:pStyle w:val="4izenburua"/>
        <w:pBdr>
          <w:bottom w:val="none" w:sz="0" w:space="0" w:color="auto"/>
        </w:pBdr>
        <w:spacing w:before="120" w:line="240" w:lineRule="atLeast"/>
        <w:jc w:val="left"/>
        <w:rPr>
          <w:rFonts w:cs="Arial"/>
          <w:sz w:val="20"/>
          <w:lang w:val="eu-ES"/>
        </w:rPr>
      </w:pPr>
      <w:bookmarkStart w:id="107" w:name="_Toc63680499"/>
      <w:r w:rsidRPr="000C2840">
        <w:rPr>
          <w:rFonts w:cs="Arial"/>
          <w:sz w:val="20"/>
          <w:lang w:val="eu-ES"/>
        </w:rPr>
        <w:t>38.2.8.- Enpresa kontratistaren langileei buruzko betebeharrak</w:t>
      </w:r>
      <w:bookmarkEnd w:id="107"/>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Zerrenda-paragrafo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lastRenderedPageBreak/>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3izenburua"/>
        <w:spacing w:line="240" w:lineRule="atLeast"/>
        <w:jc w:val="both"/>
        <w:rPr>
          <w:iCs/>
          <w:sz w:val="22"/>
          <w:szCs w:val="22"/>
          <w:lang w:val="eu-ES"/>
        </w:rPr>
      </w:pPr>
      <w:bookmarkStart w:id="108" w:name="Cl_38_3"/>
      <w:bookmarkStart w:id="109" w:name="_Toc63680500"/>
      <w:r w:rsidRPr="00A31F6A">
        <w:rPr>
          <w:iCs/>
          <w:sz w:val="22"/>
          <w:szCs w:val="22"/>
          <w:lang w:val="eu-ES"/>
        </w:rPr>
        <w:t>38.</w:t>
      </w:r>
      <w:r w:rsidR="00FA18A3" w:rsidRPr="00A31F6A">
        <w:rPr>
          <w:iCs/>
          <w:sz w:val="22"/>
          <w:szCs w:val="22"/>
          <w:lang w:val="eu-ES"/>
        </w:rPr>
        <w:t>3</w:t>
      </w:r>
      <w:r w:rsidRPr="00A31F6A">
        <w:rPr>
          <w:iCs/>
          <w:sz w:val="22"/>
          <w:szCs w:val="22"/>
          <w:lang w:val="eu-ES"/>
        </w:rPr>
        <w:t>.-</w:t>
      </w:r>
      <w:bookmarkEnd w:id="108"/>
      <w:r w:rsidRPr="00A31F6A">
        <w:rPr>
          <w:iCs/>
          <w:sz w:val="22"/>
          <w:szCs w:val="22"/>
          <w:lang w:val="eu-ES"/>
        </w:rPr>
        <w:t xml:space="preserve"> Informazioaren segurtasunaren esparruko betebeharrak</w:t>
      </w:r>
      <w:bookmarkEnd w:id="109"/>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3.- Baldin eta, ezaugarri taulako </w:t>
      </w:r>
      <w:hyperlink w:anchor="CC_16" w:history="1">
        <w:r w:rsidRPr="00F91737">
          <w:rPr>
            <w:rStyle w:val="Hiperesteka"/>
            <w:rFonts w:ascii="Arial" w:hAnsi="Arial" w:cs="Arial"/>
            <w:b/>
            <w:lang w:val="eu-ES"/>
          </w:rPr>
          <w:t>16. atalaren</w:t>
        </w:r>
      </w:hyperlink>
      <w:r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F22830" w:rsidRDefault="00F22830" w:rsidP="00F22830">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FA18A3" w:rsidRDefault="00FA18A3" w:rsidP="00FA18A3">
      <w:pPr>
        <w:pStyle w:val="Zerrenda-paragrafo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esteka"/>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4.- Kontratuaren </w:t>
      </w:r>
      <w:r w:rsidR="005630E8">
        <w:rPr>
          <w:rFonts w:ascii="Arial" w:hAnsi="Arial" w:cs="Arial"/>
          <w:lang w:val="eu-ES"/>
        </w:rPr>
        <w:t>indarraldian</w:t>
      </w:r>
      <w:r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3izenburua"/>
        <w:spacing w:line="240" w:lineRule="atLeast"/>
        <w:jc w:val="both"/>
        <w:rPr>
          <w:iCs/>
          <w:sz w:val="22"/>
          <w:szCs w:val="22"/>
          <w:lang w:val="eu-ES"/>
        </w:rPr>
      </w:pPr>
      <w:bookmarkStart w:id="110" w:name="Cl_38_4"/>
      <w:bookmarkStart w:id="111" w:name="_Toc63680501"/>
      <w:bookmarkStart w:id="112" w:name="_Toc463331571"/>
      <w:r w:rsidRPr="000C2840">
        <w:rPr>
          <w:iCs/>
          <w:sz w:val="22"/>
          <w:szCs w:val="22"/>
          <w:lang w:val="eu-ES"/>
        </w:rPr>
        <w:lastRenderedPageBreak/>
        <w:t>38.</w:t>
      </w:r>
      <w:r w:rsidR="00FA18A3">
        <w:rPr>
          <w:iCs/>
          <w:sz w:val="22"/>
          <w:szCs w:val="22"/>
          <w:lang w:val="eu-ES"/>
        </w:rPr>
        <w:t>4</w:t>
      </w:r>
      <w:r w:rsidRPr="000C2840">
        <w:rPr>
          <w:iCs/>
          <w:sz w:val="22"/>
          <w:szCs w:val="22"/>
          <w:lang w:val="eu-ES"/>
        </w:rPr>
        <w:t>.-</w:t>
      </w:r>
      <w:bookmarkEnd w:id="110"/>
      <w:r w:rsidRPr="000C2840">
        <w:rPr>
          <w:iCs/>
          <w:sz w:val="22"/>
          <w:szCs w:val="22"/>
          <w:lang w:val="eu-ES"/>
        </w:rPr>
        <w:t xml:space="preserve"> Kontratazio publikoari aplikatzeko Jokabide Kodea eta Erakundearen Zuzentasun Esparrua betetzeari buruzko betebeharrak</w:t>
      </w:r>
      <w:bookmarkEnd w:id="111"/>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F22830"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esteka"/>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sidR="00255035">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sidR="00650911">
        <w:rPr>
          <w:rFonts w:cs="Arial"/>
          <w:b w:val="0"/>
          <w:sz w:val="20"/>
          <w:lang w:val="eu-ES"/>
        </w:rPr>
        <w:t>igorra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sidR="00255035">
        <w:rPr>
          <w:rFonts w:cs="Arial"/>
          <w:b w:val="0"/>
          <w:sz w:val="20"/>
          <w:lang w:val="eu-ES"/>
        </w:rPr>
        <w:t>Zigorrak</w:t>
      </w:r>
      <w:r w:rsidR="00F22830"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F2A0F" w:rsidRPr="000C2840" w:rsidRDefault="008F2A0F" w:rsidP="003B53C3">
      <w:pPr>
        <w:pStyle w:val="3izenburua"/>
        <w:spacing w:line="240" w:lineRule="atLeast"/>
        <w:jc w:val="both"/>
        <w:rPr>
          <w:iCs/>
          <w:sz w:val="22"/>
          <w:szCs w:val="22"/>
          <w:lang w:val="eu-ES"/>
        </w:rPr>
      </w:pPr>
      <w:bookmarkStart w:id="113" w:name="_Toc63680502"/>
      <w:bookmarkEnd w:id="112"/>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3"/>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Baimenak edo lizentziak eskuratzeak tasa, fidantza edo bestelako gasturen bat baldin badakar, </w:t>
      </w:r>
      <w:r w:rsidR="005630E8" w:rsidRPr="005630E8">
        <w:rPr>
          <w:rFonts w:ascii="Arial" w:hAnsi="Arial" w:cs="Arial"/>
          <w:lang w:val="eu-ES"/>
        </w:rPr>
        <w:t>enpresa kontratistak ordaindu edo gordail</w:t>
      </w:r>
      <w:r w:rsidR="00DD733F">
        <w:rPr>
          <w:rFonts w:ascii="Arial" w:hAnsi="Arial" w:cs="Arial"/>
          <w:lang w:val="eu-ES"/>
        </w:rPr>
        <w:t>a</w:t>
      </w:r>
      <w:r w:rsidR="005630E8" w:rsidRPr="005630E8">
        <w:rPr>
          <w:rFonts w:ascii="Arial" w:hAnsi="Arial" w:cs="Arial"/>
          <w:lang w:val="eu-ES"/>
        </w:rPr>
        <w:t>tuko ditu</w:t>
      </w:r>
      <w:r w:rsidRPr="000C2840">
        <w:rPr>
          <w:rFonts w:ascii="Arial" w:hAnsi="Arial" w:cs="Arial"/>
          <w:lang w:val="eu-ES"/>
        </w:rPr>
        <w:t xml:space="preserve">. </w:t>
      </w:r>
    </w:p>
    <w:p w:rsidR="008F2A0F" w:rsidRPr="000C2840" w:rsidRDefault="008F2A0F" w:rsidP="003B53C3">
      <w:pPr>
        <w:pStyle w:val="3izenburua"/>
        <w:spacing w:line="240" w:lineRule="atLeast"/>
        <w:jc w:val="both"/>
        <w:rPr>
          <w:iCs/>
          <w:sz w:val="22"/>
          <w:szCs w:val="22"/>
          <w:lang w:val="eu-ES"/>
        </w:rPr>
      </w:pPr>
      <w:bookmarkStart w:id="114" w:name="_Toc63680503"/>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14"/>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F2A0F" w:rsidRPr="000C2840" w:rsidRDefault="008F2A0F" w:rsidP="003B53C3">
      <w:pPr>
        <w:pStyle w:val="3izenburua"/>
        <w:spacing w:line="240" w:lineRule="atLeast"/>
        <w:jc w:val="both"/>
        <w:rPr>
          <w:iCs/>
          <w:sz w:val="22"/>
          <w:szCs w:val="22"/>
          <w:lang w:val="eu-ES"/>
        </w:rPr>
      </w:pPr>
      <w:bookmarkStart w:id="115" w:name="_Toc63680504"/>
      <w:r w:rsidRPr="000C2840">
        <w:rPr>
          <w:iCs/>
          <w:sz w:val="22"/>
          <w:szCs w:val="22"/>
          <w:lang w:val="eu-ES"/>
        </w:rPr>
        <w:t>38.</w:t>
      </w:r>
      <w:r w:rsidR="00FA18A3">
        <w:rPr>
          <w:iCs/>
          <w:sz w:val="22"/>
          <w:szCs w:val="22"/>
          <w:lang w:val="eu-ES"/>
        </w:rPr>
        <w:t>7</w:t>
      </w:r>
      <w:r w:rsidRPr="000C2840">
        <w:rPr>
          <w:iCs/>
          <w:sz w:val="22"/>
          <w:szCs w:val="22"/>
          <w:lang w:val="eu-ES"/>
        </w:rPr>
        <w:t>.- Lan programa</w:t>
      </w:r>
      <w:bookmarkEnd w:id="115"/>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0C2840" w:rsidRDefault="008F2A0F" w:rsidP="00161E3C">
      <w:pPr>
        <w:pStyle w:val="2izenburua"/>
        <w:spacing w:line="240" w:lineRule="atLeast"/>
        <w:jc w:val="both"/>
        <w:rPr>
          <w:i w:val="0"/>
          <w:iCs w:val="0"/>
          <w:sz w:val="22"/>
          <w:lang w:val="eu-ES"/>
        </w:rPr>
      </w:pPr>
      <w:bookmarkStart w:id="116" w:name="_Toc63680505"/>
      <w:bookmarkStart w:id="117" w:name="_Toc463331578"/>
      <w:r w:rsidRPr="000C2840">
        <w:rPr>
          <w:i w:val="0"/>
          <w:iCs w:val="0"/>
          <w:sz w:val="22"/>
          <w:lang w:val="eu-ES"/>
        </w:rPr>
        <w:t>39.- Obra proiektuak prestatzeko kontratuari buruzko berezitasunak</w:t>
      </w:r>
      <w:bookmarkEnd w:id="11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3izenburua"/>
        <w:spacing w:line="240" w:lineRule="atLeast"/>
        <w:jc w:val="both"/>
        <w:rPr>
          <w:iCs/>
          <w:sz w:val="22"/>
          <w:szCs w:val="22"/>
          <w:lang w:val="eu-ES"/>
        </w:rPr>
      </w:pPr>
      <w:bookmarkStart w:id="118" w:name="_Toc63680506"/>
      <w:r w:rsidRPr="000C2840">
        <w:rPr>
          <w:iCs/>
          <w:sz w:val="22"/>
          <w:szCs w:val="22"/>
          <w:lang w:val="eu-ES"/>
        </w:rPr>
        <w:t>39.1.- Errakuntzak zuzendu eta akatsak konpontzea</w:t>
      </w:r>
      <w:bookmarkEnd w:id="118"/>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esteka"/>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145266" w:rsidRDefault="008F2A0F" w:rsidP="003B53C3">
      <w:pPr>
        <w:pStyle w:val="3izenburua"/>
        <w:spacing w:line="240" w:lineRule="atLeast"/>
        <w:jc w:val="both"/>
        <w:rPr>
          <w:iCs/>
          <w:sz w:val="22"/>
          <w:szCs w:val="22"/>
          <w:lang w:val="eu-ES"/>
        </w:rPr>
      </w:pPr>
      <w:bookmarkStart w:id="119" w:name="_Toc63680507"/>
      <w:r w:rsidRPr="000C2840">
        <w:rPr>
          <w:iCs/>
          <w:sz w:val="22"/>
          <w:szCs w:val="22"/>
          <w:lang w:val="eu-ES"/>
        </w:rPr>
        <w:t xml:space="preserve">39.2.- </w:t>
      </w:r>
      <w:r w:rsidR="00145266" w:rsidRPr="00145266">
        <w:rPr>
          <w:sz w:val="22"/>
          <w:szCs w:val="22"/>
          <w:lang w:val="eu-ES"/>
        </w:rPr>
        <w:t>Kalte-ordainak obrak egikaritzean izandako desbideratzeengatik eta proiektuko akatsen edo errakuntzen erantzukizuna</w:t>
      </w:r>
      <w:bookmarkEnd w:id="119"/>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45266"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2izenburua"/>
        <w:spacing w:line="240" w:lineRule="atLeast"/>
        <w:jc w:val="both"/>
        <w:rPr>
          <w:i w:val="0"/>
          <w:iCs w:val="0"/>
          <w:sz w:val="22"/>
          <w:lang w:val="eu-ES"/>
        </w:rPr>
      </w:pPr>
      <w:bookmarkStart w:id="120" w:name="_Toc63680508"/>
      <w:r w:rsidRPr="000C2840">
        <w:rPr>
          <w:i w:val="0"/>
          <w:iCs w:val="0"/>
          <w:sz w:val="22"/>
          <w:lang w:val="eu-ES"/>
        </w:rPr>
        <w:t>40.- Zerbitzu kontratuen berezitasunak, herritarrentzat zuzeneko prestazioak dakartzatenean</w:t>
      </w:r>
      <w:bookmarkEnd w:id="120"/>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lastRenderedPageBreak/>
        <w:t>3.- Administrazioak beharrezko polizia ahalmenak izango ditu, herritarrei zuzeneko prestazioak dakarzkien zerbitzuen martxa ona ziurtatzeko.</w:t>
      </w:r>
    </w:p>
    <w:p w:rsidR="008F2A0F" w:rsidRPr="000C2840" w:rsidRDefault="008F2A0F" w:rsidP="00161E3C">
      <w:pPr>
        <w:pStyle w:val="2izenburua"/>
        <w:spacing w:line="240" w:lineRule="atLeast"/>
        <w:jc w:val="both"/>
        <w:rPr>
          <w:i w:val="0"/>
          <w:iCs w:val="0"/>
          <w:sz w:val="22"/>
          <w:lang w:val="eu-ES"/>
        </w:rPr>
      </w:pPr>
      <w:bookmarkStart w:id="121" w:name="_Toc63680509"/>
      <w:r w:rsidRPr="000C2840">
        <w:rPr>
          <w:i w:val="0"/>
          <w:iCs w:val="0"/>
          <w:sz w:val="22"/>
          <w:lang w:val="eu-ES"/>
        </w:rPr>
        <w:t>41.- Jabetza intelektualaren eskubideak</w:t>
      </w:r>
      <w:bookmarkEnd w:id="121"/>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2izenburua"/>
        <w:spacing w:line="240" w:lineRule="atLeast"/>
        <w:jc w:val="both"/>
        <w:rPr>
          <w:i w:val="0"/>
          <w:iCs w:val="0"/>
          <w:sz w:val="22"/>
          <w:lang w:val="eu-ES"/>
        </w:rPr>
      </w:pPr>
      <w:bookmarkStart w:id="122" w:name="_Toc63680510"/>
      <w:r w:rsidRPr="000C2840">
        <w:rPr>
          <w:i w:val="0"/>
          <w:iCs w:val="0"/>
          <w:sz w:val="22"/>
          <w:lang w:val="eu-ES"/>
        </w:rPr>
        <w:t xml:space="preserve">42.- </w:t>
      </w:r>
      <w:bookmarkEnd w:id="117"/>
      <w:r w:rsidRPr="000C2840">
        <w:rPr>
          <w:i w:val="0"/>
          <w:iCs w:val="0"/>
          <w:sz w:val="22"/>
          <w:lang w:val="eu-ES"/>
        </w:rPr>
        <w:t>Berandutze zigorrak eta beste zigor batzuk</w:t>
      </w:r>
      <w:bookmarkEnd w:id="122"/>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650911">
        <w:rPr>
          <w:rFonts w:ascii="Arial" w:eastAsia="Arial Unicode MS" w:hAnsi="Arial" w:cs="Arial"/>
          <w:lang w:val="eu-ES"/>
        </w:rPr>
        <w:t>Kontratazio organoak zigo</w:t>
      </w:r>
      <w:r w:rsidR="00253E54">
        <w:rPr>
          <w:rFonts w:ascii="Arial" w:eastAsia="Arial Unicode MS" w:hAnsi="Arial" w:cs="Arial"/>
          <w:lang w:val="eu-ES"/>
        </w:rPr>
        <w:t>r</w:t>
      </w:r>
      <w:r w:rsidR="0030715F">
        <w:rPr>
          <w:rFonts w:ascii="Arial" w:eastAsia="Arial Unicode MS" w:hAnsi="Arial" w:cs="Arial"/>
          <w:lang w:val="eu-ES"/>
        </w:rPr>
        <w:t>rak</w:t>
      </w:r>
      <w:r w:rsidR="00255035"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650911">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4378D1">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sidR="00145266">
        <w:rPr>
          <w:rFonts w:ascii="Arial" w:eastAsia="Arial Unicode MS" w:hAnsi="Arial" w:cs="Arial"/>
          <w:lang w:val="eu-ES"/>
        </w:rPr>
        <w:t>eta laneko s</w:t>
      </w:r>
      <w:r w:rsidRPr="000C2840">
        <w:rPr>
          <w:rFonts w:ascii="Arial" w:eastAsia="Arial Unicode MS" w:hAnsi="Arial" w:cs="Arial"/>
          <w:lang w:val="eu-ES"/>
        </w:rPr>
        <w:t xml:space="preserve">egurtasun eta </w:t>
      </w:r>
      <w:r w:rsidR="00145266">
        <w:rPr>
          <w:rFonts w:ascii="Arial" w:eastAsia="Arial Unicode MS" w:hAnsi="Arial" w:cs="Arial"/>
          <w:lang w:val="eu-ES"/>
        </w:rPr>
        <w:t>o</w:t>
      </w:r>
      <w:r w:rsidRPr="000C2840">
        <w:rPr>
          <w:rFonts w:ascii="Arial" w:eastAsia="Arial Unicode MS" w:hAnsi="Arial" w:cs="Arial"/>
          <w:lang w:val="eu-ES"/>
        </w:rPr>
        <w:t xml:space="preserve">sasun </w:t>
      </w:r>
      <w:r w:rsidR="00145266">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8F2A0F" w:rsidRPr="00253E5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w:t>
      </w:r>
      <w:r w:rsidR="00265186">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esteka"/>
            <w:rFonts w:ascii="Arial" w:eastAsia="Arial Unicode MS" w:hAnsi="Arial" w:cs="Arial"/>
            <w:b/>
            <w:lang w:val="eu-ES"/>
          </w:rPr>
          <w:t>2</w:t>
        </w:r>
        <w:r w:rsidR="00B56509">
          <w:rPr>
            <w:rStyle w:val="Hiperesteka"/>
            <w:rFonts w:ascii="Arial" w:eastAsia="Arial Unicode MS" w:hAnsi="Arial" w:cs="Arial"/>
            <w:b/>
            <w:lang w:val="eu-ES"/>
          </w:rPr>
          <w:t>3</w:t>
        </w:r>
        <w:r w:rsidRPr="000C2840">
          <w:rPr>
            <w:rStyle w:val="Hiperesteka"/>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264AFB">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264AFB" w:rsidP="00EF266D">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008F2A0F" w:rsidRPr="000C2840">
        <w:rPr>
          <w:rFonts w:ascii="Arial" w:hAnsi="Arial" w:cs="Arial"/>
          <w:lang w:val="eu-ES"/>
        </w:rPr>
        <w:t xml:space="preserve">, hura behar bezala </w:t>
      </w:r>
      <w:r w:rsidR="004378D1">
        <w:rPr>
          <w:rFonts w:ascii="Arial" w:hAnsi="Arial" w:cs="Arial"/>
          <w:lang w:val="eu-ES"/>
        </w:rPr>
        <w:t>egikari</w:t>
      </w:r>
      <w:r w:rsidR="008F2A0F" w:rsidRPr="000C2840">
        <w:rPr>
          <w:rFonts w:ascii="Arial" w:hAnsi="Arial" w:cs="Arial"/>
          <w:lang w:val="eu-ES"/>
        </w:rPr>
        <w:t xml:space="preserve">tzeko aurreko atalean adierazitakoez aparteko zigorrak ezartzea beharrezkotzat jotzen bada, horiek ezaugarrien taulako </w:t>
      </w:r>
      <w:hyperlink w:anchor="CC_23" w:history="1">
        <w:r w:rsidR="008F2A0F" w:rsidRPr="000C2840">
          <w:rPr>
            <w:rStyle w:val="Hiperesteka"/>
            <w:rFonts w:ascii="Arial" w:hAnsi="Arial" w:cs="Arial"/>
            <w:b/>
            <w:lang w:val="eu-ES"/>
          </w:rPr>
          <w:t>2</w:t>
        </w:r>
        <w:r w:rsidR="00B56509">
          <w:rPr>
            <w:rStyle w:val="Hiperesteka"/>
            <w:rFonts w:ascii="Arial" w:hAnsi="Arial" w:cs="Arial"/>
            <w:b/>
            <w:lang w:val="eu-ES"/>
          </w:rPr>
          <w:t>3</w:t>
        </w:r>
        <w:r w:rsidR="008F2A0F" w:rsidRPr="000C2840">
          <w:rPr>
            <w:rStyle w:val="Hiperesteka"/>
            <w:rFonts w:ascii="Arial" w:hAnsi="Arial" w:cs="Arial"/>
            <w:b/>
            <w:lang w:val="eu-ES"/>
          </w:rPr>
          <w:t>. atalean</w:t>
        </w:r>
      </w:hyperlink>
      <w:r w:rsidR="008F2A0F"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lastRenderedPageBreak/>
        <w:t xml:space="preserve">5.- </w:t>
      </w:r>
      <w:r w:rsidRPr="000C2840">
        <w:rPr>
          <w:rFonts w:ascii="Arial" w:eastAsia="Arial Unicode MS" w:hAnsi="Arial" w:cs="Arial"/>
          <w:lang w:val="eu-ES"/>
        </w:rPr>
        <w:t xml:space="preserve">Bitartekoak baliatzeko konpromisoa, hizkuntzaren inguruko baldintzak edo </w:t>
      </w:r>
      <w:r w:rsidR="00264AFB">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sidR="004378D1">
        <w:rPr>
          <w:rFonts w:ascii="Arial" w:eastAsia="Arial Unicode MS" w:hAnsi="Arial" w:cs="Arial"/>
          <w:lang w:val="eu-ES"/>
        </w:rPr>
        <w:t>egikari</w:t>
      </w:r>
      <w:r w:rsidRPr="000C2840">
        <w:rPr>
          <w:rFonts w:ascii="Arial" w:eastAsia="Arial Unicode MS" w:hAnsi="Arial" w:cs="Arial"/>
          <w:lang w:val="eu-ES"/>
        </w:rPr>
        <w:t>tu, betiere horiek garrantzitsuak izan badira adjudikazioari begira.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264AFB" w:rsidRPr="00264AFB">
        <w:rPr>
          <w:rFonts w:ascii="Arial" w:eastAsia="Arial Unicode MS" w:hAnsi="Arial" w:cs="Arial"/>
          <w:lang w:val="eu-ES"/>
        </w:rPr>
        <w:t>ziurtapenetatik</w:t>
      </w:r>
      <w:r w:rsidR="00264AFB" w:rsidRPr="000C2840">
        <w:rPr>
          <w:rFonts w:ascii="Arial" w:eastAsia="Arial Unicode MS" w:hAnsi="Arial" w:cs="Arial"/>
          <w:lang w:val="eu-ES"/>
        </w:rPr>
        <w:t xml:space="preserve"> </w:t>
      </w:r>
      <w:r w:rsidRPr="000C2840">
        <w:rPr>
          <w:rFonts w:ascii="Arial" w:eastAsia="Arial Unicode MS" w:hAnsi="Arial" w:cs="Arial"/>
          <w:lang w:val="eu-ES"/>
        </w:rPr>
        <w:t>eta,</w:t>
      </w:r>
      <w:r w:rsidR="00264AFB">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sidR="00264AFB">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sidR="00264AFB">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DE7F90">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8F2A0F" w:rsidP="00031781">
      <w:pPr>
        <w:pStyle w:val="2izenburua"/>
        <w:spacing w:line="240" w:lineRule="atLeast"/>
        <w:jc w:val="both"/>
        <w:rPr>
          <w:i w:val="0"/>
          <w:iCs w:val="0"/>
          <w:sz w:val="22"/>
          <w:lang w:val="eu-ES"/>
        </w:rPr>
      </w:pPr>
      <w:bookmarkStart w:id="123" w:name="_Toc63680511"/>
      <w:r w:rsidRPr="000C2840">
        <w:rPr>
          <w:i w:val="0"/>
          <w:iCs w:val="0"/>
          <w:sz w:val="22"/>
          <w:lang w:val="eu-ES"/>
        </w:rPr>
        <w:t>43.- Kontratuaren aldaketak</w:t>
      </w:r>
      <w:bookmarkEnd w:id="123"/>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esteka"/>
            <w:rFonts w:ascii="Arial" w:hAnsi="Arial" w:cs="Arial"/>
            <w:b/>
            <w:lang w:val="eu-ES"/>
          </w:rPr>
          <w:t>2</w:t>
        </w:r>
        <w:r w:rsidR="00B56509">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edo SPKLren 205. artikuluan ezarritako </w:t>
      </w:r>
      <w:r w:rsidR="0071370F">
        <w:rPr>
          <w:rFonts w:ascii="Arial" w:hAnsi="Arial" w:cs="Arial"/>
          <w:lang w:val="eu-ES"/>
        </w:rPr>
        <w:t>kasuetan</w:t>
      </w:r>
      <w:r w:rsidRPr="000C2840">
        <w:rPr>
          <w:rFonts w:ascii="Arial" w:hAnsi="Arial" w:cs="Arial"/>
          <w:lang w:val="eu-ES"/>
        </w:rPr>
        <w:t xml:space="preserve">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71370F">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sidR="0071370F">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1B674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3izenburua"/>
        <w:spacing w:line="240" w:lineRule="atLeast"/>
        <w:jc w:val="both"/>
        <w:rPr>
          <w:iCs/>
          <w:sz w:val="22"/>
          <w:szCs w:val="22"/>
          <w:lang w:val="eu-ES"/>
        </w:rPr>
      </w:pPr>
      <w:bookmarkStart w:id="124" w:name="_Toc63680512"/>
      <w:r w:rsidRPr="000C2840">
        <w:rPr>
          <w:iCs/>
          <w:sz w:val="22"/>
          <w:szCs w:val="22"/>
          <w:lang w:val="eu-ES"/>
        </w:rPr>
        <w:t xml:space="preserve">43.1.- </w:t>
      </w:r>
      <w:r w:rsidR="001B22B4">
        <w:rPr>
          <w:iCs/>
          <w:sz w:val="22"/>
          <w:szCs w:val="22"/>
          <w:lang w:val="eu-ES"/>
        </w:rPr>
        <w:t>Aurreikusitako aldaketak</w:t>
      </w:r>
      <w:bookmarkEnd w:id="12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3izenburua"/>
        <w:spacing w:line="240" w:lineRule="atLeast"/>
        <w:jc w:val="both"/>
        <w:rPr>
          <w:iCs/>
          <w:sz w:val="22"/>
          <w:szCs w:val="22"/>
          <w:lang w:val="eu-ES"/>
        </w:rPr>
      </w:pPr>
      <w:bookmarkStart w:id="125" w:name="_Toc63680513"/>
      <w:r w:rsidRPr="000C2840">
        <w:rPr>
          <w:iCs/>
          <w:sz w:val="22"/>
          <w:szCs w:val="22"/>
          <w:lang w:val="eu-ES"/>
        </w:rPr>
        <w:t xml:space="preserve">43.2.- </w:t>
      </w:r>
      <w:r w:rsidR="001B22B4">
        <w:rPr>
          <w:iCs/>
          <w:sz w:val="22"/>
          <w:szCs w:val="22"/>
          <w:lang w:val="eu-ES"/>
        </w:rPr>
        <w:t>Aurreikusi gabeko aldaketak</w:t>
      </w:r>
      <w:bookmarkEnd w:id="125"/>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esteka"/>
            <w:rFonts w:ascii="Arial" w:hAnsi="Arial" w:cs="Arial"/>
            <w:b/>
            <w:lang w:val="eu-ES"/>
          </w:rPr>
          <w:t>2</w:t>
        </w:r>
        <w:r w:rsidR="00A31F6A">
          <w:rPr>
            <w:rStyle w:val="Hiperesteka"/>
            <w:rFonts w:ascii="Arial" w:hAnsi="Arial" w:cs="Arial"/>
            <w:b/>
            <w:lang w:val="eu-ES"/>
          </w:rPr>
          <w:t>2</w:t>
        </w:r>
        <w:r w:rsidRPr="000C2840">
          <w:rPr>
            <w:rStyle w:val="Hiperesteka"/>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1B22B4"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F2A0F" w:rsidRPr="000C2840" w:rsidRDefault="008F2A0F" w:rsidP="003B53C3">
      <w:pPr>
        <w:pStyle w:val="3izenburua"/>
        <w:spacing w:line="240" w:lineRule="atLeast"/>
        <w:jc w:val="both"/>
        <w:rPr>
          <w:iCs/>
          <w:sz w:val="22"/>
          <w:szCs w:val="22"/>
          <w:lang w:val="eu-ES"/>
        </w:rPr>
      </w:pPr>
      <w:bookmarkStart w:id="126" w:name="_Toc525133210"/>
      <w:bookmarkStart w:id="127" w:name="_Toc63680514"/>
      <w:r w:rsidRPr="000C2840">
        <w:rPr>
          <w:iCs/>
          <w:sz w:val="22"/>
          <w:szCs w:val="22"/>
          <w:lang w:val="eu-ES"/>
        </w:rPr>
        <w:t>43.3.- Aldaketaren araubidea</w:t>
      </w:r>
      <w:bookmarkEnd w:id="126"/>
      <w:bookmarkEnd w:id="127"/>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1B22B4">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F2A0F" w:rsidRPr="000C2840" w:rsidRDefault="008F2A0F" w:rsidP="00D702C2">
      <w:pPr>
        <w:pStyle w:val="2izenburua"/>
        <w:spacing w:line="240" w:lineRule="atLeast"/>
        <w:jc w:val="both"/>
        <w:rPr>
          <w:i w:val="0"/>
          <w:iCs w:val="0"/>
          <w:sz w:val="22"/>
          <w:lang w:val="eu-ES"/>
        </w:rPr>
      </w:pPr>
      <w:bookmarkStart w:id="128" w:name="_Toc63680515"/>
      <w:r w:rsidRPr="000C2840">
        <w:rPr>
          <w:i w:val="0"/>
          <w:iCs w:val="0"/>
          <w:sz w:val="22"/>
          <w:lang w:val="eu-ES"/>
        </w:rPr>
        <w:t xml:space="preserve">44.- Kontratistari egin beharreko </w:t>
      </w:r>
      <w:r w:rsidR="001B22B4" w:rsidRPr="009744A8">
        <w:rPr>
          <w:i w:val="0"/>
          <w:iCs w:val="0"/>
          <w:sz w:val="22"/>
          <w:lang w:val="eu-ES"/>
        </w:rPr>
        <w:t>abonuak</w:t>
      </w:r>
      <w:bookmarkEnd w:id="128"/>
    </w:p>
    <w:p w:rsidR="008F2A0F" w:rsidRPr="0036516E"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w:t>
      </w:r>
      <w:r w:rsidR="001B22B4" w:rsidRPr="0036516E">
        <w:rPr>
          <w:rFonts w:ascii="Arial" w:hAnsi="Arial" w:cs="Arial"/>
          <w:lang w:val="eu-ES"/>
        </w:rPr>
        <w:t>egikaritzea</w:t>
      </w:r>
      <w:r w:rsidRPr="0036516E">
        <w:rPr>
          <w:rFonts w:ascii="Arial" w:hAnsi="Arial" w:cs="Arial"/>
          <w:lang w:val="eu-ES"/>
        </w:rPr>
        <w:t xml:space="preserve"> prestatzeko lanen zenbatekoa kontura ordain dakion, baldin eta lan horiek kontratuaren objektuan sartuta badaude, ezaugarrien taulako </w:t>
      </w:r>
      <w:hyperlink w:anchor="CC_27" w:history="1">
        <w:r w:rsidRPr="0036516E">
          <w:rPr>
            <w:rStyle w:val="Hiperesteka"/>
            <w:rFonts w:ascii="Arial" w:hAnsi="Arial" w:cs="Arial"/>
            <w:b/>
            <w:lang w:val="eu-ES"/>
          </w:rPr>
          <w:t>2</w:t>
        </w:r>
        <w:r w:rsidR="00A31F6A" w:rsidRPr="0036516E">
          <w:rPr>
            <w:rStyle w:val="Hiperesteka"/>
            <w:rFonts w:ascii="Arial" w:hAnsi="Arial" w:cs="Arial"/>
            <w:b/>
            <w:lang w:val="eu-ES"/>
          </w:rPr>
          <w:t>7</w:t>
        </w:r>
        <w:r w:rsidRPr="0036516E">
          <w:rPr>
            <w:rStyle w:val="Hiperesteka"/>
            <w:rFonts w:ascii="Arial" w:hAnsi="Arial" w:cs="Arial"/>
            <w:b/>
            <w:lang w:val="eu-ES"/>
          </w:rPr>
          <w:t>. atalean</w:t>
        </w:r>
      </w:hyperlink>
      <w:r w:rsidRPr="0036516E">
        <w:rPr>
          <w:rFonts w:ascii="Arial" w:hAnsi="Arial" w:cs="Arial"/>
          <w:lang w:val="eu-ES"/>
        </w:rPr>
        <w:t xml:space="preserve"> adierazitako baldintzen arabera. Konturako ordainketa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0C2840" w:rsidRDefault="007F40C0" w:rsidP="00EF266D">
      <w:pPr>
        <w:autoSpaceDE w:val="0"/>
        <w:autoSpaceDN w:val="0"/>
        <w:spacing w:before="60" w:line="240" w:lineRule="atLeast"/>
        <w:jc w:val="both"/>
        <w:rPr>
          <w:rFonts w:ascii="Arial" w:hAnsi="Arial" w:cs="Arial"/>
          <w:lang w:val="eu-ES"/>
        </w:rPr>
      </w:pPr>
      <w:r w:rsidRPr="007F40C0">
        <w:rPr>
          <w:rFonts w:ascii="Arial" w:hAnsi="Arial" w:cs="Arial"/>
          <w:lang w:val="eu-ES"/>
        </w:rPr>
        <w:t>Kasu</w:t>
      </w:r>
      <w:r w:rsidR="008F2A0F" w:rsidRPr="007F40C0">
        <w:rPr>
          <w:rFonts w:ascii="Arial" w:hAnsi="Arial" w:cs="Arial"/>
          <w:lang w:val="eu-ES"/>
        </w:rPr>
        <w:t xml:space="preserve"> horietan,</w:t>
      </w:r>
      <w:r w:rsidR="008F2A0F"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SPKLren 198. artikuluan ezarriarekin bat, emandako zerbitzuak kontratuan xedatuarekin bat datozela egiaztatzen duten dokumentuak onartzen diren datatik hurrengo </w:t>
      </w:r>
      <w:r w:rsidR="00063785">
        <w:rPr>
          <w:rFonts w:ascii="Arial" w:hAnsi="Arial" w:cs="Arial"/>
          <w:lang w:val="eu-ES"/>
        </w:rPr>
        <w:t>hogeita hamar</w:t>
      </w:r>
      <w:r w:rsidRPr="000C2840">
        <w:rPr>
          <w:rFonts w:ascii="Arial" w:hAnsi="Arial" w:cs="Arial"/>
          <w:lang w:val="eu-ES"/>
        </w:rPr>
        <w:t xml:space="preserve"> egun naturaleko epearen barnean prezioa ordaindu beharko du Administrazioak; eta berandutzez jardunez gero, </w:t>
      </w:r>
      <w:r w:rsidR="00063785">
        <w:rPr>
          <w:rFonts w:ascii="Arial" w:hAnsi="Arial" w:cs="Arial"/>
          <w:lang w:val="eu-ES"/>
        </w:rPr>
        <w:t>hogeita hamar</w:t>
      </w:r>
      <w:r w:rsidRPr="000C2840">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007F40C0"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007F40C0"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sidR="007F40C0">
        <w:rPr>
          <w:rFonts w:ascii="Arial" w:hAnsi="Arial" w:cs="Arial"/>
          <w:color w:val="000000"/>
          <w:lang w:val="eu-ES"/>
        </w:rPr>
        <w:t>gabe</w:t>
      </w:r>
      <w:r w:rsidRPr="000C2840">
        <w:rPr>
          <w:rFonts w:ascii="Arial" w:hAnsi="Arial" w:cs="Arial"/>
          <w:color w:val="000000"/>
          <w:lang w:val="eu-ES"/>
        </w:rPr>
        <w:t>.</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Bestetik, emandako zerbitzuak kontratuan xedatuari egokitzen zaizkiola egiaztatzen duten dokumentuak onartu beharko ditu Administrazioak, ondasunen entrega efektiboaren ondotiko </w:t>
      </w:r>
      <w:r w:rsidR="00063785">
        <w:rPr>
          <w:rFonts w:ascii="Arial" w:hAnsi="Arial" w:cs="Arial"/>
          <w:lang w:val="eu-ES"/>
        </w:rPr>
        <w:t>hogeita hamar</w:t>
      </w:r>
      <w:r w:rsidRPr="000C2840">
        <w:rPr>
          <w:rFonts w:ascii="Arial" w:hAnsi="Arial" w:cs="Arial"/>
          <w:lang w:val="eu-ES"/>
        </w:rPr>
        <w:t xml:space="preserve"> egun naturalen barnean.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lastRenderedPageBreak/>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Pr="000C2840">
          <w:rPr>
            <w:rStyle w:val="Hiperesteka"/>
            <w:rFonts w:ascii="Arial" w:hAnsi="Arial" w:cs="Arial"/>
            <w:b/>
            <w:lang w:val="eu-ES"/>
          </w:rPr>
          <w:t>6. atalean</w:t>
        </w:r>
      </w:hyperlink>
      <w:r w:rsidRPr="000C2840">
        <w:rPr>
          <w:rFonts w:ascii="Arial" w:hAnsi="Arial" w:cs="Arial"/>
          <w:lang w:val="eu-ES"/>
        </w:rPr>
        <w:t xml:space="preserve"> jaso moduan alegia, eta ezaugarrien taulako </w:t>
      </w:r>
      <w:hyperlink w:anchor="CC_10" w:history="1">
        <w:r w:rsidRPr="000C2840">
          <w:rPr>
            <w:rStyle w:val="Hiperesteka"/>
            <w:rFonts w:ascii="Arial" w:hAnsi="Arial" w:cs="Arial"/>
            <w:b/>
            <w:lang w:val="eu-ES"/>
          </w:rPr>
          <w:t>10. atalean</w:t>
        </w:r>
      </w:hyperlink>
      <w:r w:rsidRPr="000C2840">
        <w:rPr>
          <w:rFonts w:ascii="Arial" w:hAnsi="Arial" w:cs="Arial"/>
          <w:lang w:val="eu-ES"/>
        </w:rPr>
        <w:t xml:space="preserve"> adierazten den ordainketa-hurrenkerari jarraikiz.</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9.-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2izenburua"/>
        <w:spacing w:line="240" w:lineRule="atLeast"/>
        <w:jc w:val="both"/>
        <w:rPr>
          <w:i w:val="0"/>
          <w:iCs w:val="0"/>
          <w:sz w:val="22"/>
          <w:lang w:val="eu-ES"/>
        </w:rPr>
      </w:pPr>
      <w:bookmarkStart w:id="129" w:name="_Toc63680516"/>
      <w:r w:rsidRPr="000C2840">
        <w:rPr>
          <w:i w:val="0"/>
          <w:iCs w:val="0"/>
          <w:sz w:val="22"/>
          <w:lang w:val="eu-ES"/>
        </w:rPr>
        <w:t>45.- Kontratua etetea</w:t>
      </w:r>
      <w:bookmarkEnd w:id="129"/>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8F2A0F" w:rsidP="00BF16BB">
      <w:pPr>
        <w:pStyle w:val="2izenburua"/>
        <w:spacing w:line="240" w:lineRule="atLeast"/>
        <w:jc w:val="both"/>
        <w:rPr>
          <w:i w:val="0"/>
          <w:iCs w:val="0"/>
          <w:sz w:val="22"/>
          <w:lang w:val="eu-ES"/>
        </w:rPr>
      </w:pPr>
      <w:bookmarkStart w:id="130" w:name="_Toc63680517"/>
      <w:r w:rsidRPr="000C2840">
        <w:rPr>
          <w:i w:val="0"/>
          <w:iCs w:val="0"/>
          <w:sz w:val="22"/>
          <w:lang w:val="eu-ES"/>
        </w:rPr>
        <w:t>46.- Harrera eta berme epea</w:t>
      </w:r>
      <w:bookmarkEnd w:id="130"/>
    </w:p>
    <w:p w:rsidR="008F2A0F" w:rsidRPr="000C2840" w:rsidRDefault="008F2A0F" w:rsidP="003B53C3">
      <w:pPr>
        <w:pStyle w:val="3izenburua"/>
        <w:spacing w:line="240" w:lineRule="atLeast"/>
        <w:jc w:val="both"/>
        <w:rPr>
          <w:iCs/>
          <w:sz w:val="22"/>
          <w:szCs w:val="22"/>
          <w:lang w:val="eu-ES"/>
        </w:rPr>
      </w:pPr>
      <w:bookmarkStart w:id="131" w:name="_Toc63680518"/>
      <w:r w:rsidRPr="000C2840">
        <w:rPr>
          <w:iCs/>
          <w:sz w:val="22"/>
          <w:szCs w:val="22"/>
          <w:lang w:val="eu-ES"/>
        </w:rPr>
        <w:t>46.1.- Harrera eta likidazioa</w:t>
      </w:r>
      <w:bookmarkEnd w:id="131"/>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3izenburua"/>
        <w:spacing w:line="240" w:lineRule="atLeast"/>
        <w:jc w:val="both"/>
        <w:rPr>
          <w:iCs/>
          <w:sz w:val="22"/>
          <w:szCs w:val="22"/>
          <w:lang w:val="eu-ES"/>
        </w:rPr>
      </w:pPr>
      <w:bookmarkStart w:id="132" w:name="_Toc63680519"/>
      <w:r w:rsidRPr="000C2840">
        <w:rPr>
          <w:iCs/>
          <w:sz w:val="22"/>
          <w:szCs w:val="22"/>
          <w:lang w:val="eu-ES"/>
        </w:rPr>
        <w:t>46.2.- Berme epea</w:t>
      </w:r>
      <w:bookmarkEnd w:id="132"/>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3izenburua"/>
        <w:spacing w:line="240" w:lineRule="atLeast"/>
        <w:jc w:val="both"/>
        <w:rPr>
          <w:iCs/>
          <w:sz w:val="22"/>
          <w:szCs w:val="22"/>
          <w:lang w:val="eu-ES"/>
        </w:rPr>
      </w:pPr>
      <w:bookmarkStart w:id="133" w:name="_Toc63680520"/>
      <w:r w:rsidRPr="000C2840">
        <w:rPr>
          <w:iCs/>
          <w:sz w:val="22"/>
          <w:szCs w:val="22"/>
          <w:lang w:val="eu-ES"/>
        </w:rPr>
        <w:lastRenderedPageBreak/>
        <w:t>46.3.- Bermea itzultzea</w:t>
      </w:r>
      <w:bookmarkEnd w:id="133"/>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esteka"/>
            <w:rFonts w:ascii="Arial" w:hAnsi="Arial" w:cs="Arial"/>
            <w:b/>
            <w:lang w:val="eu-ES"/>
          </w:rPr>
          <w:t>1</w:t>
        </w:r>
        <w:r w:rsidR="00A31F6A">
          <w:rPr>
            <w:rStyle w:val="Hiperesteka"/>
            <w:rFonts w:ascii="Arial" w:hAnsi="Arial" w:cs="Arial"/>
            <w:b/>
            <w:lang w:val="eu-ES"/>
          </w:rPr>
          <w:t>8</w:t>
        </w:r>
        <w:r w:rsidRPr="000C2840">
          <w:rPr>
            <w:rStyle w:val="Hiperesteka"/>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2izenburua"/>
        <w:spacing w:line="240" w:lineRule="atLeast"/>
        <w:jc w:val="both"/>
        <w:rPr>
          <w:i w:val="0"/>
          <w:iCs w:val="0"/>
          <w:sz w:val="22"/>
          <w:lang w:val="eu-ES"/>
        </w:rPr>
      </w:pPr>
      <w:bookmarkStart w:id="134" w:name="_45.-_Resolución_del"/>
      <w:bookmarkStart w:id="135" w:name="_Toc63680521"/>
      <w:bookmarkEnd w:id="134"/>
      <w:r w:rsidRPr="000C2840">
        <w:rPr>
          <w:i w:val="0"/>
          <w:iCs w:val="0"/>
          <w:sz w:val="22"/>
          <w:lang w:val="eu-ES"/>
        </w:rPr>
        <w:t>47.- Kontratua suntsiaraztea</w:t>
      </w:r>
      <w:bookmarkEnd w:id="135"/>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sidR="002B1317">
        <w:rPr>
          <w:rFonts w:ascii="Arial" w:hAnsi="Arial" w:cs="Arial"/>
          <w:lang w:val="eu-ES"/>
        </w:rPr>
        <w:t>ren</w:t>
      </w:r>
      <w:r w:rsidRPr="000C2840">
        <w:rPr>
          <w:rFonts w:ascii="Arial" w:hAnsi="Arial" w:cs="Arial"/>
          <w:lang w:val="eu-ES"/>
        </w:rPr>
        <w:t xml:space="preserve"> 211. eta 313. artikuluetan ezarritakoez gain, SPKL</w:t>
      </w:r>
      <w:r w:rsidR="002B1317">
        <w:rPr>
          <w:rFonts w:ascii="Arial" w:hAnsi="Arial" w:cs="Arial"/>
          <w:lang w:val="eu-ES"/>
        </w:rPr>
        <w:t>n</w:t>
      </w:r>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esteka"/>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esteka"/>
            <w:rFonts w:ascii="Arial" w:hAnsi="Arial" w:cs="Arial"/>
            <w:b/>
            <w:lang w:val="eu-ES"/>
          </w:rPr>
          <w:t xml:space="preserve">38.4 </w:t>
        </w:r>
        <w:r w:rsidRPr="000C2840">
          <w:rPr>
            <w:rStyle w:val="Hiperesteka"/>
            <w:rFonts w:ascii="Arial" w:hAnsi="Arial" w:cs="Arial"/>
            <w:b/>
            <w:lang w:val="eu-ES"/>
          </w:rPr>
          <w:t>klausul</w:t>
        </w:r>
        <w:r w:rsidR="0092246E">
          <w:rPr>
            <w:rStyle w:val="Hiperesteka"/>
            <w:rFonts w:ascii="Arial" w:hAnsi="Arial" w:cs="Arial"/>
            <w:b/>
            <w:lang w:val="eu-ES"/>
          </w:rPr>
          <w:t>et</w:t>
        </w:r>
        <w:r w:rsidRPr="000C2840">
          <w:rPr>
            <w:rStyle w:val="Hiperesteka"/>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esteka"/>
            <w:rFonts w:ascii="Arial" w:hAnsi="Arial" w:cs="Arial"/>
            <w:b/>
            <w:lang w:val="eu-ES"/>
          </w:rPr>
          <w:t>2</w:t>
        </w:r>
        <w:r w:rsidR="00A31F6A">
          <w:rPr>
            <w:rStyle w:val="Hiperesteka"/>
            <w:rFonts w:ascii="Arial" w:hAnsi="Arial" w:cs="Arial"/>
            <w:b/>
            <w:lang w:val="eu-ES"/>
          </w:rPr>
          <w:t>1</w:t>
        </w:r>
        <w:r w:rsidRPr="000C2840">
          <w:rPr>
            <w:rStyle w:val="Hiperesteka"/>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sidR="002B1317">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sidR="002B1317">
        <w:rPr>
          <w:rFonts w:ascii="Arial" w:hAnsi="Arial" w:cs="Arial"/>
          <w:lang w:val="eu-ES"/>
        </w:rPr>
        <w:t>ren</w:t>
      </w:r>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sidR="002B1317">
        <w:rPr>
          <w:rFonts w:ascii="Arial" w:hAnsi="Arial" w:cs="Arial"/>
          <w:lang w:val="eu-ES"/>
        </w:rPr>
        <w:t>ren</w:t>
      </w:r>
      <w:r w:rsidRPr="000C2840">
        <w:rPr>
          <w:rFonts w:ascii="Arial" w:hAnsi="Arial" w:cs="Arial"/>
          <w:lang w:val="eu-ES"/>
        </w:rPr>
        <w:t xml:space="preserve"> 212. artikuluan xedatutakoa beteko da eta bere ondorioetarako SPKL</w:t>
      </w:r>
      <w:r w:rsidR="002B1317">
        <w:rPr>
          <w:rFonts w:ascii="Arial" w:hAnsi="Arial" w:cs="Arial"/>
          <w:lang w:val="eu-ES"/>
        </w:rPr>
        <w:t xml:space="preserve">ren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F2A0F" w:rsidRPr="000C2840" w:rsidRDefault="008F2A0F" w:rsidP="00EF266D">
      <w:pPr>
        <w:pStyle w:val="Zerrenda-paragrafo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1izenburua"/>
        <w:spacing w:line="240" w:lineRule="atLeast"/>
        <w:jc w:val="center"/>
        <w:rPr>
          <w:sz w:val="22"/>
          <w:szCs w:val="22"/>
          <w:lang w:val="eu-ES"/>
        </w:rPr>
      </w:pPr>
      <w:r w:rsidRPr="000C2840">
        <w:rPr>
          <w:lang w:val="eu-ES"/>
        </w:rPr>
        <w:br w:type="page"/>
      </w:r>
      <w:bookmarkStart w:id="136" w:name="Anx_1"/>
      <w:bookmarkStart w:id="137" w:name="_Toc509225557"/>
      <w:bookmarkStart w:id="138" w:name="_Toc63680522"/>
      <w:r w:rsidRPr="000C2840">
        <w:rPr>
          <w:sz w:val="22"/>
          <w:szCs w:val="22"/>
          <w:lang w:val="eu-ES"/>
        </w:rPr>
        <w:lastRenderedPageBreak/>
        <w:t xml:space="preserve">I. ERANSKINA.- </w:t>
      </w:r>
      <w:bookmarkEnd w:id="136"/>
      <w:r w:rsidRPr="000C2840">
        <w:rPr>
          <w:sz w:val="22"/>
          <w:szCs w:val="22"/>
          <w:lang w:val="eu-ES"/>
        </w:rPr>
        <w:t>LIZITAZIO ELEKTRONIKORAKO JARRAIBIDEAK</w:t>
      </w:r>
      <w:bookmarkEnd w:id="137"/>
      <w:bookmarkEnd w:id="138"/>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EE2C08" w:rsidRPr="00102DE2" w:rsidRDefault="00EE2C08" w:rsidP="00A024F0">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102DE2" w:rsidRDefault="00EE2C08" w:rsidP="00A024F0">
      <w:pPr>
        <w:pStyle w:val="Zerrenda-paragrafo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4" w:history="1">
        <w:r w:rsidR="00562D87" w:rsidRPr="00562D87">
          <w:rPr>
            <w:rStyle w:val="Hiperesteka"/>
            <w:rFonts w:ascii="Arial" w:hAnsi="Arial" w:cs="Arial"/>
            <w:lang w:val="eu-ES" w:eastAsia="en-US"/>
          </w:rPr>
          <w:t>https://www.contratacion.euskadi.eus/informazio-orokorra-lizitazio-elektronikoa/w32-kpelicel/eu/</w:t>
        </w:r>
      </w:hyperlink>
    </w:p>
    <w:p w:rsidR="008F2A0F" w:rsidRPr="000C2840" w:rsidRDefault="008F2A0F" w:rsidP="009135CC">
      <w:pPr>
        <w:pStyle w:val="Zerrenda-paragrafo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Zerrenda-paragrafoa"/>
        <w:spacing w:before="60" w:after="0" w:line="240" w:lineRule="atLeast"/>
        <w:ind w:left="567"/>
        <w:contextualSpacing w:val="0"/>
        <w:jc w:val="both"/>
        <w:rPr>
          <w:rStyle w:val="Hiperesteka"/>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Default="00021C36" w:rsidP="009135CC">
      <w:pPr>
        <w:spacing w:before="60"/>
        <w:ind w:left="567"/>
        <w:jc w:val="both"/>
        <w:rPr>
          <w:rStyle w:val="Hiperesteka"/>
          <w:rFonts w:ascii="Arial" w:eastAsiaTheme="minorHAnsi" w:hAnsi="Arial" w:cs="Arial"/>
          <w:lang w:val="eu-ES" w:eastAsia="en-US"/>
        </w:rPr>
      </w:pPr>
      <w:hyperlink r:id="rId15" w:history="1">
        <w:r w:rsidR="00155F69" w:rsidRPr="00C00C0F">
          <w:rPr>
            <w:rStyle w:val="Hiperesteka"/>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Zerrenda-paragrafoa"/>
        <w:tabs>
          <w:tab w:val="left" w:pos="0"/>
          <w:tab w:val="left" w:pos="400"/>
        </w:tabs>
        <w:spacing w:before="60" w:after="0" w:line="240" w:lineRule="atLeast"/>
        <w:ind w:left="0"/>
        <w:jc w:val="both"/>
        <w:rPr>
          <w:rStyle w:val="Hiperesteka"/>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6" w:history="1">
        <w:r w:rsidRPr="000C2840">
          <w:rPr>
            <w:rStyle w:val="Hiperesteka"/>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esteka"/>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39" w:name="_ANEXO_XXX.-_"/>
      <w:bookmarkStart w:id="140" w:name="_ANEXO_XXX.-_MODELO_"/>
      <w:bookmarkStart w:id="141" w:name="_ANEXO_XXX.-_MODELO_6"/>
      <w:bookmarkStart w:id="142" w:name="_ANEXO_XXX._MODELO"/>
      <w:bookmarkStart w:id="143" w:name="_ANEXO_XXX.-_MODELO_9"/>
      <w:bookmarkStart w:id="144" w:name="_ANEXO_III.-_MODELO"/>
      <w:bookmarkStart w:id="145" w:name="_ANEXO_IV.-_MODELO"/>
      <w:bookmarkStart w:id="146" w:name="_ANEXO_I.-_INSTRUCCIONES"/>
      <w:bookmarkStart w:id="147" w:name="_ANEXO_II.-_INSTRUCCIONES"/>
      <w:bookmarkStart w:id="148" w:name="Anx_A1"/>
      <w:bookmarkStart w:id="149" w:name="_Toc63680523"/>
      <w:bookmarkStart w:id="150" w:name="_Toc463331603"/>
      <w:bookmarkStart w:id="151" w:name="_Toc480816088"/>
      <w:bookmarkEnd w:id="139"/>
      <w:bookmarkEnd w:id="140"/>
      <w:bookmarkEnd w:id="141"/>
      <w:bookmarkEnd w:id="142"/>
      <w:bookmarkEnd w:id="143"/>
      <w:bookmarkEnd w:id="144"/>
      <w:bookmarkEnd w:id="145"/>
      <w:bookmarkEnd w:id="146"/>
      <w:bookmarkEnd w:id="147"/>
      <w:r w:rsidRPr="000C2840">
        <w:rPr>
          <w:sz w:val="22"/>
          <w:szCs w:val="22"/>
          <w:lang w:val="eu-ES"/>
        </w:rPr>
        <w:lastRenderedPageBreak/>
        <w:t xml:space="preserve">I. ERANSKINAREN GEHIGARRIA.- </w:t>
      </w:r>
      <w:bookmarkEnd w:id="148"/>
      <w:r w:rsidRPr="000C2840">
        <w:rPr>
          <w:sz w:val="22"/>
          <w:szCs w:val="22"/>
          <w:lang w:val="eu-ES"/>
        </w:rPr>
        <w:t>JAKINARAZPEN ETA KOMUNIKAZIOAK JASOTZEKO DATUAK</w:t>
      </w:r>
      <w:bookmarkEnd w:id="149"/>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Oin-oharrarenerreferentzia"/>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1izenburua"/>
        <w:spacing w:line="240" w:lineRule="atLeast"/>
        <w:jc w:val="center"/>
        <w:rPr>
          <w:sz w:val="22"/>
          <w:szCs w:val="22"/>
          <w:lang w:val="eu-ES"/>
        </w:rPr>
      </w:pPr>
      <w:bookmarkStart w:id="152" w:name="Anx_2"/>
      <w:bookmarkStart w:id="153" w:name="_Toc510690472"/>
      <w:bookmarkStart w:id="154" w:name="_Toc1990627"/>
      <w:bookmarkStart w:id="155" w:name="_Toc63680524"/>
      <w:r w:rsidRPr="0019006F">
        <w:rPr>
          <w:sz w:val="22"/>
          <w:szCs w:val="22"/>
          <w:lang w:val="eu-ES"/>
        </w:rPr>
        <w:lastRenderedPageBreak/>
        <w:t xml:space="preserve">II. ERANSKINA.- </w:t>
      </w:r>
      <w:bookmarkEnd w:id="152"/>
      <w:r w:rsidRPr="0019006F">
        <w:rPr>
          <w:sz w:val="22"/>
          <w:szCs w:val="22"/>
          <w:lang w:val="eu-ES"/>
        </w:rPr>
        <w:t>EUROPAKO KONTRATAZIO AGIRI BAKARRA EKAB BETETZEKO JARRAIBIDEAK</w:t>
      </w:r>
      <w:bookmarkEnd w:id="153"/>
      <w:bookmarkEnd w:id="154"/>
      <w:bookmarkEnd w:id="155"/>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esteka"/>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7" w:history="1">
        <w:r w:rsidRPr="00C60AA7">
          <w:rPr>
            <w:rStyle w:val="Hiperesteka"/>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C357CC">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8574DA">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esteka"/>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021C36"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Zerrenda-paragrafo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2256F5" w:rsidRPr="002256F5" w:rsidRDefault="00021C36"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9" w:history="1">
        <w:r w:rsidR="002256F5" w:rsidRPr="002256F5">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50"/>
    <w:bookmarkEnd w:id="151"/>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1izenburua"/>
        <w:spacing w:line="240" w:lineRule="atLeast"/>
        <w:jc w:val="center"/>
        <w:rPr>
          <w:sz w:val="22"/>
          <w:szCs w:val="22"/>
          <w:lang w:val="eu-ES"/>
        </w:rPr>
      </w:pPr>
      <w:bookmarkStart w:id="156" w:name="Anx_3"/>
      <w:bookmarkStart w:id="157" w:name="_Toc63680525"/>
      <w:r w:rsidRPr="000C2840">
        <w:rPr>
          <w:sz w:val="22"/>
          <w:szCs w:val="22"/>
          <w:lang w:val="eu-ES"/>
        </w:rPr>
        <w:lastRenderedPageBreak/>
        <w:t xml:space="preserve">III. ERANSKINA.- </w:t>
      </w:r>
      <w:bookmarkEnd w:id="156"/>
      <w:r w:rsidRPr="000C2840">
        <w:rPr>
          <w:sz w:val="22"/>
          <w:szCs w:val="22"/>
          <w:lang w:val="eu-ES"/>
        </w:rPr>
        <w:t>ALDI BATERAKO ENPRESA ELKARTEA ERATZEKO KONPROMISOAREN EREDUA</w:t>
      </w:r>
      <w:bookmarkEnd w:id="157"/>
    </w:p>
    <w:p w:rsidR="008F2A0F" w:rsidRPr="00A02EDD" w:rsidRDefault="008F2A0F" w:rsidP="00911570">
      <w:pPr>
        <w:autoSpaceDE w:val="0"/>
        <w:autoSpaceDN w:val="0"/>
        <w:adjustRightInd w:val="0"/>
        <w:jc w:val="both"/>
        <w:rPr>
          <w:rFonts w:ascii="Arial" w:hAnsi="Arial" w:cs="Arial"/>
          <w:bCs/>
          <w:lang w:val="eu-ES"/>
        </w:rPr>
      </w:pPr>
      <w:bookmarkStart w:id="158" w:name="_Toc463331593"/>
      <w:bookmarkStart w:id="159"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0" w:name="_Toc510690474"/>
      <w:bookmarkStart w:id="161"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0"/>
      <w:bookmarkEnd w:id="161"/>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2" w:name="_ANEXO_XXX.-_MODELO_1"/>
      <w:bookmarkStart w:id="163" w:name="_ANEXO_VI.-_DECLARACIÓN"/>
      <w:bookmarkEnd w:id="162"/>
      <w:bookmarkEnd w:id="163"/>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64" w:name="_ANEXO_IV.-_MODELO_3"/>
      <w:bookmarkStart w:id="165" w:name="Anx_4"/>
      <w:bookmarkStart w:id="166" w:name="_Toc63680526"/>
      <w:bookmarkEnd w:id="164"/>
      <w:r w:rsidRPr="000C2840">
        <w:rPr>
          <w:sz w:val="22"/>
          <w:szCs w:val="22"/>
          <w:lang w:val="eu-ES"/>
        </w:rPr>
        <w:lastRenderedPageBreak/>
        <w:t xml:space="preserve">IV. ERANSKINA.- </w:t>
      </w:r>
      <w:bookmarkEnd w:id="165"/>
      <w:r w:rsidRPr="000C2840">
        <w:rPr>
          <w:sz w:val="22"/>
          <w:szCs w:val="22"/>
          <w:lang w:val="eu-ES"/>
        </w:rPr>
        <w:t>BITARTEKOAK ATXIKITZEKO KONPROMISO ADIERAZPENAREN EREDUA</w:t>
      </w:r>
      <w:bookmarkEnd w:id="166"/>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7" w:name="_Toc510690476"/>
      <w:bookmarkStart w:id="168"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67"/>
      <w:bookmarkEnd w:id="168"/>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8F2A0F" w:rsidRPr="00A02EDD"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r w:rsidR="008F2A0F" w:rsidRPr="00A02EDD" w:rsidTr="00911570">
        <w:trPr>
          <w:trHeight w:val="284"/>
        </w:trPr>
        <w:tc>
          <w:tcPr>
            <w:tcW w:w="283" w:type="dxa"/>
            <w:vAlign w:val="center"/>
          </w:tcPr>
          <w:p w:rsidR="008F2A0F" w:rsidRPr="00A02EDD"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b/>
                <w:bCs/>
                <w:lang w:val="eu-ES"/>
              </w:rPr>
            </w:pPr>
            <w:r w:rsidRPr="00A02EDD">
              <w:rPr>
                <w:rFonts w:ascii="Arial" w:hAnsi="Arial" w:cs="Arial"/>
                <w:b/>
                <w:bCs/>
                <w:lang w:val="eu-ES"/>
              </w:rPr>
              <w:t>Bitarteko materialak atxikitzeko konpromisoa:</w:t>
            </w:r>
          </w:p>
        </w:tc>
      </w:tr>
      <w:tr w:rsidR="008F2A0F" w:rsidRPr="00C633EF" w:rsidTr="00911570">
        <w:trPr>
          <w:trHeight w:val="1021"/>
        </w:trPr>
        <w:tc>
          <w:tcPr>
            <w:tcW w:w="8079" w:type="dxa"/>
            <w:gridSpan w:val="2"/>
            <w:tcBorders>
              <w:top w:val="nil"/>
              <w:left w:val="nil"/>
              <w:bottom w:val="nil"/>
              <w:right w:val="nil"/>
            </w:tcBorders>
          </w:tcPr>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69" w:name="_ANEXO_V.-_MODELO"/>
      <w:bookmarkStart w:id="170" w:name="_ANEXO_VII.-_MODELO"/>
      <w:bookmarkStart w:id="171" w:name="_ANEXO_VIII.-_MODELO"/>
      <w:bookmarkStart w:id="172" w:name="_ANEXO_IX.-_MODELO"/>
      <w:bookmarkStart w:id="173" w:name="_ANEXO_VI.-_MODELO"/>
      <w:bookmarkStart w:id="174" w:name="Anx_5"/>
      <w:bookmarkStart w:id="175" w:name="_Toc63680527"/>
      <w:bookmarkEnd w:id="169"/>
      <w:bookmarkEnd w:id="170"/>
      <w:bookmarkEnd w:id="171"/>
      <w:bookmarkEnd w:id="172"/>
      <w:bookmarkEnd w:id="173"/>
      <w:r w:rsidRPr="000C2840">
        <w:rPr>
          <w:sz w:val="22"/>
          <w:szCs w:val="22"/>
          <w:lang w:val="eu-ES"/>
        </w:rPr>
        <w:lastRenderedPageBreak/>
        <w:t xml:space="preserve">V. ERANSKINA.- </w:t>
      </w:r>
      <w:bookmarkEnd w:id="174"/>
      <w:r w:rsidRPr="000C2840">
        <w:rPr>
          <w:sz w:val="22"/>
          <w:szCs w:val="22"/>
          <w:lang w:val="eu-ES"/>
        </w:rPr>
        <w:t>ENPRESA TALDEARI BURUZKO ADIERAZPEN EREDUA</w:t>
      </w:r>
      <w:bookmarkEnd w:id="175"/>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76" w:name="_ANEXO_XXX.-_SOLVENCIA_"/>
      <w:bookmarkStart w:id="177" w:name="_ANEXO_XXX-_COMPROMISO"/>
      <w:bookmarkStart w:id="178" w:name="_ANEXO_XXX._-"/>
      <w:bookmarkStart w:id="179" w:name="_ANEXO_XXX.-_ADMISIBILIDAD"/>
      <w:bookmarkStart w:id="180" w:name="_ANEXO_VI_.-CRITERIOS"/>
      <w:bookmarkStart w:id="181" w:name="_ANEXO_XXX_.-CRITERIOS"/>
      <w:bookmarkStart w:id="182" w:name="_ANEXO_XXX_.-"/>
      <w:bookmarkStart w:id="183" w:name="_ANEXO_VII.-_CRITERIOS"/>
      <w:bookmarkStart w:id="184" w:name="_ANEXO_XXX.-_CRITERIOS"/>
      <w:bookmarkStart w:id="185" w:name="_ANEXO_XXX.-__2"/>
      <w:bookmarkStart w:id="186" w:name="_ANEXO_xxx.-__3"/>
      <w:bookmarkStart w:id="187" w:name="_ANEXO_XIV.-_MODELO"/>
      <w:bookmarkStart w:id="188" w:name="_Toc510690478"/>
      <w:bookmarkStart w:id="189" w:name="_Toc511125576"/>
      <w:bookmarkEnd w:id="176"/>
      <w:bookmarkEnd w:id="177"/>
      <w:bookmarkEnd w:id="178"/>
      <w:bookmarkEnd w:id="179"/>
      <w:bookmarkEnd w:id="180"/>
      <w:bookmarkEnd w:id="181"/>
      <w:bookmarkEnd w:id="182"/>
      <w:bookmarkEnd w:id="183"/>
      <w:bookmarkEnd w:id="184"/>
      <w:bookmarkEnd w:id="185"/>
      <w:bookmarkEnd w:id="186"/>
      <w:bookmarkEnd w:id="18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88"/>
      <w:bookmarkEnd w:id="189"/>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F769F1"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F769F1"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F769F1"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F769F1"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F769F1"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1izenburua"/>
        <w:spacing w:line="240" w:lineRule="atLeast"/>
        <w:jc w:val="center"/>
        <w:rPr>
          <w:sz w:val="22"/>
          <w:szCs w:val="22"/>
          <w:lang w:val="eu-ES"/>
        </w:rPr>
      </w:pPr>
      <w:bookmarkStart w:id="190" w:name="_ANEXO_VII.-_MODELO_1"/>
      <w:bookmarkStart w:id="191" w:name="Anx_6"/>
      <w:bookmarkStart w:id="192" w:name="_Toc63680528"/>
      <w:bookmarkEnd w:id="190"/>
      <w:r w:rsidRPr="000C2840">
        <w:rPr>
          <w:sz w:val="22"/>
          <w:szCs w:val="22"/>
          <w:lang w:val="eu-ES"/>
        </w:rPr>
        <w:lastRenderedPageBreak/>
        <w:t xml:space="preserve">VI. ERANSKINA.- </w:t>
      </w:r>
      <w:bookmarkEnd w:id="191"/>
      <w:r w:rsidRPr="000C2840">
        <w:rPr>
          <w:sz w:val="22"/>
          <w:szCs w:val="22"/>
          <w:lang w:val="eu-ES"/>
        </w:rPr>
        <w:t>KONTRATAZIO PUBLIKOARI APLIKATU BEHARREKO JOKABIDE KODEA ETA ERAKUNDEAREN ZUZENTASUN ESPARRUA BETETZEARI BURUZKO ADIERAZPEN EREDUA</w:t>
      </w:r>
      <w:bookmarkEnd w:id="19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3" w:name="_Toc510690480"/>
      <w:bookmarkStart w:id="194" w:name="_Toc511125578"/>
      <w:r w:rsidRPr="00A02EDD">
        <w:rPr>
          <w:rFonts w:ascii="Arial" w:hAnsi="Arial" w:cs="Arial"/>
          <w:b/>
          <w:lang w:val="eu-ES"/>
        </w:rPr>
        <w:t>ADIERAZTEN DU</w:t>
      </w:r>
      <w:bookmarkEnd w:id="193"/>
      <w:bookmarkEnd w:id="194"/>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021C36" w:rsidP="00911570">
      <w:pPr>
        <w:spacing w:after="60" w:line="240" w:lineRule="atLeast"/>
        <w:ind w:right="-1"/>
        <w:jc w:val="both"/>
        <w:rPr>
          <w:lang w:val="eu-ES"/>
        </w:rPr>
      </w:pPr>
      <w:hyperlink r:id="rId20" w:history="1">
        <w:r w:rsidR="00147524">
          <w:rPr>
            <w:rStyle w:val="Hiperesteka"/>
            <w:lang w:val="eu-ES"/>
          </w:rPr>
          <w:t>https://www.gipuzkoa.eus/documents/20933/923643/Kontratazio_kodea-eu.pdf/5bbab274-c9cb-5b37-7e07-6f7fb1964ff6</w:t>
        </w:r>
      </w:hyperlink>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
          <w:bCs/>
          <w:lang w:val="eu-ES"/>
        </w:rPr>
        <w:t xml:space="preserve">Bigarren: </w:t>
      </w:r>
      <w:r w:rsidRPr="00A02EDD">
        <w:rPr>
          <w:rFonts w:ascii="Arial" w:hAnsi="Arial" w:cs="Arial"/>
          <w:lang w:val="eu-ES"/>
        </w:rPr>
        <w:t>Ez duela ez inolako interes gatazkarik eta ez antzeko inolako harremanik beste lizitatzaile batzuekin edo proiektuan interesatutako beste alde batzuekin. Enpresak bere gain hartzen du kontratua betetzeko epean zehar egoera hori sortzen bada horren berri emateko botere adjudikatzaileari.</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1izenburua"/>
        <w:spacing w:line="240" w:lineRule="atLeast"/>
        <w:jc w:val="center"/>
        <w:rPr>
          <w:sz w:val="22"/>
          <w:szCs w:val="22"/>
          <w:lang w:val="eu-ES"/>
        </w:rPr>
      </w:pPr>
      <w:bookmarkStart w:id="195" w:name="_ANEXO_VIII.-_MODELO_1"/>
      <w:bookmarkStart w:id="196" w:name="Anx_7"/>
      <w:bookmarkStart w:id="197" w:name="_Toc63680529"/>
      <w:bookmarkEnd w:id="195"/>
      <w:r w:rsidRPr="000C2840">
        <w:rPr>
          <w:sz w:val="22"/>
          <w:szCs w:val="22"/>
          <w:lang w:val="eu-ES"/>
        </w:rPr>
        <w:lastRenderedPageBreak/>
        <w:t xml:space="preserve">VII. ERANSKINA.- </w:t>
      </w:r>
      <w:bookmarkEnd w:id="196"/>
      <w:r w:rsidRPr="000C2840">
        <w:rPr>
          <w:sz w:val="22"/>
          <w:szCs w:val="22"/>
          <w:lang w:val="eu-ES"/>
        </w:rPr>
        <w:t>KONFIDENTZIALTZAT JOTAKO DOKUMENTU ETA DATU AURKEZTUEI BURUZKO ADIERAZPEN OSAGARRIRAKO EREDUA</w:t>
      </w:r>
      <w:bookmarkEnd w:id="197"/>
    </w:p>
    <w:p w:rsidR="008F2A0F" w:rsidRPr="00A02EDD" w:rsidRDefault="008F2A0F" w:rsidP="00911570">
      <w:pPr>
        <w:autoSpaceDE w:val="0"/>
        <w:autoSpaceDN w:val="0"/>
        <w:adjustRightInd w:val="0"/>
        <w:jc w:val="both"/>
        <w:rPr>
          <w:rFonts w:ascii="Arial" w:hAnsi="Arial" w:cs="Arial"/>
          <w:bCs/>
          <w:lang w:val="eu-ES"/>
        </w:rPr>
      </w:pPr>
      <w:bookmarkStart w:id="198" w:name="_Toc510690482"/>
      <w:bookmarkStart w:id="199"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98"/>
      <w:bookmarkEnd w:id="199"/>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Oin-oharrarenerreferentzia"/>
          <w:rFonts w:ascii="Arial" w:hAnsi="Arial" w:cs="Arial"/>
          <w:lang w:val="eu-ES"/>
        </w:rPr>
        <w:footnoteReference w:id="2"/>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Zerrenda-paragrafo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Zerrenda-paragrafo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1izenburua"/>
        <w:spacing w:line="240" w:lineRule="atLeast"/>
        <w:jc w:val="center"/>
        <w:rPr>
          <w:sz w:val="22"/>
          <w:szCs w:val="22"/>
          <w:lang w:val="eu-ES"/>
        </w:rPr>
      </w:pPr>
      <w:r w:rsidRPr="000C2840">
        <w:rPr>
          <w:sz w:val="18"/>
          <w:szCs w:val="18"/>
          <w:lang w:val="eu-ES"/>
        </w:rPr>
        <w:br w:type="page"/>
      </w:r>
      <w:bookmarkStart w:id="200" w:name="_ANEXO_IX._-"/>
      <w:bookmarkStart w:id="201" w:name="_ANEXO_VIII._-"/>
      <w:bookmarkStart w:id="202" w:name="Anx_8"/>
      <w:bookmarkStart w:id="203" w:name="_Toc506479436"/>
      <w:bookmarkStart w:id="204" w:name="_Toc508803982"/>
      <w:bookmarkStart w:id="205" w:name="_Toc63680530"/>
      <w:bookmarkEnd w:id="158"/>
      <w:bookmarkEnd w:id="159"/>
      <w:bookmarkEnd w:id="200"/>
      <w:bookmarkEnd w:id="201"/>
      <w:r w:rsidRPr="000C2840">
        <w:rPr>
          <w:sz w:val="22"/>
          <w:szCs w:val="22"/>
          <w:lang w:val="eu-ES"/>
        </w:rPr>
        <w:lastRenderedPageBreak/>
        <w:t>VIII. ERANSKINA. -</w:t>
      </w:r>
      <w:bookmarkEnd w:id="202"/>
      <w:r w:rsidRPr="000C2840">
        <w:rPr>
          <w:sz w:val="22"/>
          <w:szCs w:val="22"/>
          <w:lang w:val="eu-ES"/>
        </w:rPr>
        <w:t xml:space="preserve"> </w:t>
      </w:r>
      <w:bookmarkEnd w:id="203"/>
      <w:bookmarkEnd w:id="204"/>
      <w:r w:rsidRPr="000C2840">
        <w:rPr>
          <w:sz w:val="22"/>
          <w:szCs w:val="22"/>
          <w:lang w:val="eu-ES"/>
        </w:rPr>
        <w:t>ABAL EREDUA</w:t>
      </w:r>
      <w:bookmarkEnd w:id="205"/>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021C36"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021C36"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650268">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Leku-markarentestua"/>
                <w:rFonts w:ascii="Arial" w:hAnsi="Arial" w:cs="Arial"/>
                <w:lang w:val="eu-ES"/>
              </w:rPr>
            </w:pPr>
            <w:r w:rsidRPr="000C2840">
              <w:rPr>
                <w:rStyle w:val="Leku-markarentestua"/>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Leku-markarentestua"/>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Leku-markarentestua"/>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Leku-markarentestua"/>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Leku-markarentestua"/>
                <w:lang w:val="eu-ES"/>
              </w:rPr>
            </w:pPr>
            <w:r w:rsidRPr="000C2840">
              <w:rPr>
                <w:rStyle w:val="Leku-markarentestua"/>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Leku-markarentestua"/>
                <w:rFonts w:ascii="Arial" w:hAnsi="Arial" w:cs="Arial"/>
                <w:b/>
                <w:sz w:val="20"/>
                <w:szCs w:val="20"/>
                <w:lang w:val="eu-ES"/>
              </w:rPr>
            </w:pPr>
          </w:p>
        </w:tc>
      </w:tr>
    </w:tbl>
    <w:p w:rsidR="008F2A0F" w:rsidRPr="000C2840" w:rsidRDefault="008F2A0F" w:rsidP="00DF61E8">
      <w:pPr>
        <w:pStyle w:val="1izenburua"/>
        <w:spacing w:line="240" w:lineRule="atLeast"/>
        <w:jc w:val="center"/>
        <w:rPr>
          <w:sz w:val="22"/>
          <w:szCs w:val="22"/>
          <w:lang w:val="eu-ES"/>
        </w:rPr>
      </w:pPr>
      <w:r w:rsidRPr="000C2840">
        <w:rPr>
          <w:color w:val="333333"/>
          <w:sz w:val="22"/>
          <w:szCs w:val="22"/>
          <w:lang w:val="eu-ES"/>
        </w:rPr>
        <w:br w:type="page"/>
      </w:r>
      <w:bookmarkStart w:id="206" w:name="_ANEXO_XXX.-_MODELO_5"/>
      <w:bookmarkStart w:id="207" w:name="_ANEXO_X.-_MODELO"/>
      <w:bookmarkStart w:id="208" w:name="_ANEXO_XXX_-"/>
      <w:bookmarkStart w:id="209" w:name="_ANEXO_V_MODELO"/>
      <w:bookmarkStart w:id="210" w:name="Anx_9"/>
      <w:bookmarkStart w:id="211" w:name="_Toc63680531"/>
      <w:bookmarkEnd w:id="206"/>
      <w:bookmarkEnd w:id="207"/>
      <w:bookmarkEnd w:id="208"/>
      <w:bookmarkEnd w:id="209"/>
      <w:r w:rsidRPr="000C2840">
        <w:rPr>
          <w:sz w:val="22"/>
          <w:szCs w:val="22"/>
          <w:lang w:val="eu-ES"/>
        </w:rPr>
        <w:lastRenderedPageBreak/>
        <w:t xml:space="preserve">IX. ERANSKINA.- </w:t>
      </w:r>
      <w:bookmarkEnd w:id="210"/>
      <w:r w:rsidRPr="000C2840">
        <w:rPr>
          <w:sz w:val="22"/>
          <w:szCs w:val="22"/>
          <w:lang w:val="eu-ES"/>
        </w:rPr>
        <w:t>ESKAINTZA EKONOMIKORAKO ETA FORMULA BIDEZ EBALUATZEKO ESKAINTZAKO BESTE ELEMENTUETARAKO EREDUA</w:t>
      </w:r>
      <w:bookmarkEnd w:id="211"/>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951697"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5190D"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w:t>
      </w:r>
      <w:r w:rsidRPr="00951697">
        <w:rPr>
          <w:rFonts w:ascii="Arial" w:hAnsi="Arial" w:cs="Arial"/>
          <w:lang w:val="eu-ES"/>
        </w:rPr>
        <w:t>ebaluatzeko beste elementuetarako eskaintzak ere.</w:t>
      </w:r>
    </w:p>
    <w:p w:rsidR="008F2A0F" w:rsidRPr="00951697" w:rsidRDefault="008F2A0F" w:rsidP="00911570">
      <w:pPr>
        <w:autoSpaceDE w:val="0"/>
        <w:autoSpaceDN w:val="0"/>
        <w:adjustRightInd w:val="0"/>
        <w:spacing w:line="240" w:lineRule="atLeast"/>
        <w:jc w:val="both"/>
        <w:rPr>
          <w:rFonts w:ascii="Arial" w:hAnsi="Arial" w:cs="Arial"/>
          <w:b/>
          <w:lang w:val="eu-ES"/>
        </w:rPr>
      </w:pPr>
    </w:p>
    <w:p w:rsidR="008F2A0F" w:rsidRPr="00951697" w:rsidRDefault="008F2A0F" w:rsidP="00911570">
      <w:pPr>
        <w:autoSpaceDE w:val="0"/>
        <w:autoSpaceDN w:val="0"/>
        <w:adjustRightInd w:val="0"/>
        <w:spacing w:after="60" w:line="240" w:lineRule="atLeast"/>
        <w:ind w:right="-1"/>
        <w:jc w:val="both"/>
        <w:rPr>
          <w:rFonts w:ascii="Arial" w:hAnsi="Arial" w:cs="Arial"/>
          <w:b/>
          <w:lang w:val="eu-ES"/>
        </w:rPr>
      </w:pPr>
      <w:r w:rsidRPr="00951697">
        <w:rPr>
          <w:rFonts w:ascii="Arial" w:hAnsi="Arial" w:cs="Arial"/>
          <w:b/>
          <w:lang w:val="eu-ES"/>
        </w:rPr>
        <w:t>ESKAINTZA EKONOMIKOA</w:t>
      </w:r>
    </w:p>
    <w:p w:rsidR="005A7196" w:rsidRPr="00A02EDD" w:rsidRDefault="005A7196" w:rsidP="00911570">
      <w:pPr>
        <w:autoSpaceDE w:val="0"/>
        <w:autoSpaceDN w:val="0"/>
        <w:adjustRightInd w:val="0"/>
        <w:spacing w:after="60" w:line="240" w:lineRule="atLeast"/>
        <w:ind w:right="-1"/>
        <w:jc w:val="both"/>
        <w:rPr>
          <w:rFonts w:ascii="Arial" w:hAnsi="Arial" w:cs="Arial"/>
          <w:b/>
          <w:lang w:val="eu-ES"/>
        </w:rPr>
      </w:pPr>
    </w:p>
    <w:tbl>
      <w:tblPr>
        <w:tblW w:w="8217" w:type="dxa"/>
        <w:tblCellMar>
          <w:left w:w="70" w:type="dxa"/>
          <w:right w:w="70" w:type="dxa"/>
        </w:tblCellMar>
        <w:tblLook w:val="04A0" w:firstRow="1" w:lastRow="0" w:firstColumn="1" w:lastColumn="0" w:noHBand="0" w:noVBand="1"/>
      </w:tblPr>
      <w:tblGrid>
        <w:gridCol w:w="554"/>
        <w:gridCol w:w="5537"/>
        <w:gridCol w:w="2126"/>
      </w:tblGrid>
      <w:tr w:rsidR="00BF44CA" w:rsidRPr="005A7196" w:rsidTr="00BF44CA">
        <w:trPr>
          <w:trHeight w:val="1163"/>
        </w:trPr>
        <w:tc>
          <w:tcPr>
            <w:tcW w:w="55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BF44CA" w:rsidRPr="005A7196" w:rsidRDefault="00BF44CA" w:rsidP="005A7196">
            <w:pPr>
              <w:jc w:val="center"/>
              <w:rPr>
                <w:rFonts w:ascii="Arial" w:hAnsi="Arial" w:cs="Arial"/>
                <w:b/>
                <w:bCs/>
                <w:color w:val="000000"/>
              </w:rPr>
            </w:pPr>
            <w:r w:rsidRPr="005A7196">
              <w:rPr>
                <w:rFonts w:ascii="Arial" w:hAnsi="Arial" w:cs="Arial"/>
                <w:b/>
                <w:bCs/>
                <w:color w:val="000000"/>
              </w:rPr>
              <w:t> </w:t>
            </w:r>
          </w:p>
        </w:tc>
        <w:tc>
          <w:tcPr>
            <w:tcW w:w="5537" w:type="dxa"/>
            <w:tcBorders>
              <w:top w:val="single" w:sz="4" w:space="0" w:color="auto"/>
              <w:left w:val="nil"/>
              <w:bottom w:val="single" w:sz="4" w:space="0" w:color="auto"/>
              <w:right w:val="single" w:sz="4" w:space="0" w:color="auto"/>
            </w:tcBorders>
            <w:shd w:val="clear" w:color="000000" w:fill="D9D9D9"/>
            <w:vAlign w:val="center"/>
            <w:hideMark/>
          </w:tcPr>
          <w:p w:rsidR="00BF44CA" w:rsidRPr="005A7196" w:rsidRDefault="00BF44CA" w:rsidP="005A7196">
            <w:pPr>
              <w:jc w:val="center"/>
              <w:rPr>
                <w:rFonts w:ascii="Arial" w:hAnsi="Arial" w:cs="Arial"/>
                <w:b/>
                <w:bCs/>
                <w:color w:val="000000"/>
                <w:lang w:val="eu-ES"/>
              </w:rPr>
            </w:pPr>
            <w:r w:rsidRPr="005A7196">
              <w:rPr>
                <w:rFonts w:ascii="Arial" w:hAnsi="Arial" w:cs="Arial"/>
                <w:b/>
                <w:bCs/>
                <w:color w:val="000000"/>
                <w:lang w:val="eu-ES"/>
              </w:rPr>
              <w:t>Kontzeptua</w:t>
            </w:r>
          </w:p>
        </w:tc>
        <w:tc>
          <w:tcPr>
            <w:tcW w:w="2126" w:type="dxa"/>
            <w:tcBorders>
              <w:top w:val="single" w:sz="4" w:space="0" w:color="auto"/>
              <w:left w:val="nil"/>
              <w:bottom w:val="single" w:sz="4" w:space="0" w:color="auto"/>
              <w:right w:val="single" w:sz="4" w:space="0" w:color="auto"/>
            </w:tcBorders>
            <w:shd w:val="clear" w:color="000000" w:fill="D9D9D9"/>
            <w:vAlign w:val="center"/>
            <w:hideMark/>
          </w:tcPr>
          <w:p w:rsidR="00BF44CA" w:rsidRPr="005A7196" w:rsidRDefault="00BF44CA" w:rsidP="005A7196">
            <w:pPr>
              <w:jc w:val="center"/>
              <w:rPr>
                <w:rFonts w:ascii="Arial" w:hAnsi="Arial" w:cs="Arial"/>
                <w:b/>
                <w:bCs/>
                <w:color w:val="000000"/>
                <w:lang w:val="eu-ES"/>
              </w:rPr>
            </w:pPr>
            <w:r w:rsidRPr="005A7196">
              <w:rPr>
                <w:rFonts w:ascii="Arial" w:hAnsi="Arial" w:cs="Arial"/>
                <w:b/>
                <w:bCs/>
                <w:color w:val="000000"/>
                <w:lang w:val="eu-ES"/>
              </w:rPr>
              <w:t>Banakako prezioaren eskaintza (BEZa gabe)</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1</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Ideia sortzailea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2</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Irratiko iragarkiak</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3</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Prentsa idatzirako iragarkia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4</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Prentsa idatzirako iragarkia egokitzea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5</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 xml:space="preserve">Prentsa idatzirako iragarkia prentsa digitalera egokitzea </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6</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Kanpoaldean jartzeko iragarkia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7</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Kanpoalderako iragarkia egokitzea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8</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Kanpoalderako iragarkia inprimatzea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9</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Tolesgarria (</w:t>
            </w:r>
            <w:r w:rsidRPr="005A7196">
              <w:rPr>
                <w:rFonts w:ascii="Arial" w:hAnsi="Arial" w:cs="Arial"/>
                <w:i/>
                <w:iCs/>
                <w:color w:val="000000"/>
                <w:lang w:val="eu-ES"/>
              </w:rPr>
              <w:t>roll-up</w:t>
            </w:r>
            <w:r w:rsidRPr="005A7196">
              <w:rPr>
                <w:rFonts w:ascii="Arial" w:hAnsi="Arial" w:cs="Arial"/>
                <w:color w:val="000000"/>
                <w:lang w:val="eu-ES"/>
              </w:rPr>
              <w:t>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10</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Bannerra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11</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Bannerra egokitzea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459"/>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12</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BF44CA">
            <w:pPr>
              <w:rPr>
                <w:rFonts w:ascii="Arial" w:hAnsi="Arial" w:cs="Arial"/>
                <w:color w:val="000000"/>
                <w:lang w:val="eu-ES"/>
              </w:rPr>
            </w:pPr>
            <w:r w:rsidRPr="005A7196">
              <w:rPr>
                <w:rFonts w:ascii="Arial" w:hAnsi="Arial" w:cs="Arial"/>
                <w:color w:val="000000"/>
                <w:lang w:val="eu-ES"/>
              </w:rPr>
              <w:t>Sare sozialetarako eduki esportagarria, hainbat tamainata</w:t>
            </w:r>
            <w:r>
              <w:rPr>
                <w:rFonts w:ascii="Arial" w:hAnsi="Arial" w:cs="Arial"/>
                <w:color w:val="000000"/>
                <w:lang w:val="eu-ES"/>
              </w:rPr>
              <w:t>ra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38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13</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Liburuxka zabalgarria (diptikoa edo antzekoa)</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675"/>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lastRenderedPageBreak/>
              <w:t>14</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Irudi bankuaz baliatzen den bideoa (irudien erosketa barne), formatu desberdinetara egokitua eta bi hizkuntza ofizialetan</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747"/>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15</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Bideoa eta filmaketa lana (irudi eskubideak, jabetza intelektual eta industrialekoak eta abar barne), formatu desberdinetara egokitua, eta bi hizkuntza ofizialetan</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r w:rsidR="00BF44CA" w:rsidRPr="005A7196" w:rsidTr="00BF44CA">
        <w:trPr>
          <w:trHeight w:val="761"/>
        </w:trPr>
        <w:tc>
          <w:tcPr>
            <w:tcW w:w="554" w:type="dxa"/>
            <w:tcBorders>
              <w:top w:val="nil"/>
              <w:left w:val="single" w:sz="4" w:space="0" w:color="auto"/>
              <w:bottom w:val="single" w:sz="4" w:space="0" w:color="auto"/>
              <w:right w:val="single" w:sz="4" w:space="0" w:color="auto"/>
            </w:tcBorders>
            <w:shd w:val="clear" w:color="auto" w:fill="auto"/>
            <w:vAlign w:val="center"/>
            <w:hideMark/>
          </w:tcPr>
          <w:p w:rsidR="00BF44CA" w:rsidRPr="005A7196" w:rsidRDefault="00BF44CA" w:rsidP="005A7196">
            <w:pPr>
              <w:jc w:val="center"/>
              <w:rPr>
                <w:rFonts w:ascii="Arial" w:hAnsi="Arial" w:cs="Arial"/>
              </w:rPr>
            </w:pPr>
            <w:r w:rsidRPr="005A7196">
              <w:rPr>
                <w:rFonts w:ascii="Arial" w:hAnsi="Arial" w:cs="Arial"/>
              </w:rPr>
              <w:t>16</w:t>
            </w:r>
          </w:p>
        </w:tc>
        <w:tc>
          <w:tcPr>
            <w:tcW w:w="5537" w:type="dxa"/>
            <w:tcBorders>
              <w:top w:val="nil"/>
              <w:left w:val="nil"/>
              <w:bottom w:val="single" w:sz="8" w:space="0" w:color="auto"/>
              <w:right w:val="single" w:sz="8" w:space="0" w:color="auto"/>
            </w:tcBorders>
            <w:shd w:val="clear" w:color="auto" w:fill="auto"/>
            <w:vAlign w:val="center"/>
            <w:hideMark/>
          </w:tcPr>
          <w:p w:rsidR="00BF44CA" w:rsidRPr="005A7196" w:rsidRDefault="00BF44CA" w:rsidP="005A7196">
            <w:pPr>
              <w:rPr>
                <w:rFonts w:ascii="Arial" w:hAnsi="Arial" w:cs="Arial"/>
                <w:color w:val="000000"/>
                <w:lang w:val="eu-ES"/>
              </w:rPr>
            </w:pPr>
            <w:r w:rsidRPr="005A7196">
              <w:rPr>
                <w:rFonts w:ascii="Arial" w:hAnsi="Arial" w:cs="Arial"/>
                <w:color w:val="000000"/>
                <w:lang w:val="eu-ES"/>
              </w:rPr>
              <w:t>TBAI sistemaren diseinua eta edukia Ogasun eta Finantza Departamentuaren webgunean, bi hizkuntza ofizialetan</w:t>
            </w:r>
          </w:p>
        </w:tc>
        <w:tc>
          <w:tcPr>
            <w:tcW w:w="2126" w:type="dxa"/>
            <w:tcBorders>
              <w:top w:val="nil"/>
              <w:left w:val="nil"/>
              <w:bottom w:val="single" w:sz="4" w:space="0" w:color="auto"/>
              <w:right w:val="single" w:sz="4" w:space="0" w:color="auto"/>
            </w:tcBorders>
            <w:shd w:val="clear" w:color="auto" w:fill="auto"/>
            <w:noWrap/>
            <w:vAlign w:val="bottom"/>
            <w:hideMark/>
          </w:tcPr>
          <w:p w:rsidR="00BF44CA" w:rsidRPr="005A7196" w:rsidRDefault="00BF44CA" w:rsidP="005A7196">
            <w:pPr>
              <w:rPr>
                <w:rFonts w:ascii="Arial" w:hAnsi="Arial" w:cs="Arial"/>
                <w:lang w:val="eu-ES"/>
              </w:rPr>
            </w:pPr>
            <w:r w:rsidRPr="005A7196">
              <w:rPr>
                <w:rFonts w:ascii="Arial" w:hAnsi="Arial" w:cs="Arial"/>
                <w:lang w:val="eu-ES"/>
              </w:rPr>
              <w:t> </w:t>
            </w:r>
          </w:p>
        </w:tc>
      </w:tr>
    </w:tbl>
    <w:p w:rsidR="005A7196" w:rsidRDefault="005A7196" w:rsidP="005A7196">
      <w:pPr>
        <w:jc w:val="both"/>
        <w:rPr>
          <w:rFonts w:ascii="Arial" w:hAnsi="Arial" w:cs="Arial"/>
          <w:b/>
        </w:rPr>
      </w:pPr>
    </w:p>
    <w:p w:rsidR="005A7196" w:rsidRPr="00BF44CA" w:rsidRDefault="005A7196" w:rsidP="005A7196">
      <w:pPr>
        <w:jc w:val="both"/>
        <w:rPr>
          <w:rFonts w:ascii="Arial" w:hAnsi="Arial" w:cs="Arial"/>
          <w:b/>
        </w:rPr>
      </w:pPr>
      <w:r>
        <w:rPr>
          <w:rFonts w:ascii="Arial" w:hAnsi="Arial" w:cs="Arial"/>
          <w:b/>
        </w:rPr>
        <w:t xml:space="preserve">Baztertu </w:t>
      </w:r>
      <w:r w:rsidRPr="00BF44CA">
        <w:rPr>
          <w:rFonts w:ascii="Arial" w:hAnsi="Arial" w:cs="Arial"/>
          <w:b/>
        </w:rPr>
        <w:t>egingo dira, eskaintitako edozein prezioetan, lizitazioaren gehieneko prezioa gainditzen duten eskaintzak.</w:t>
      </w:r>
    </w:p>
    <w:p w:rsidR="005A7196" w:rsidRPr="00BF44CA" w:rsidRDefault="005A7196" w:rsidP="005A7196">
      <w:pPr>
        <w:jc w:val="both"/>
        <w:rPr>
          <w:rFonts w:ascii="Arial" w:hAnsi="Arial" w:cs="Arial"/>
          <w:b/>
        </w:rPr>
      </w:pPr>
    </w:p>
    <w:p w:rsidR="008F2A0F" w:rsidRPr="00BF44CA" w:rsidRDefault="008F2A0F" w:rsidP="00911570">
      <w:pPr>
        <w:spacing w:after="60" w:line="240" w:lineRule="atLeast"/>
        <w:jc w:val="both"/>
        <w:rPr>
          <w:rFonts w:ascii="Arial" w:hAnsi="Arial" w:cs="Arial"/>
        </w:rPr>
      </w:pPr>
    </w:p>
    <w:p w:rsidR="008F2A0F" w:rsidRPr="00BF44CA" w:rsidRDefault="008F2A0F" w:rsidP="00AA50E6">
      <w:pPr>
        <w:jc w:val="both"/>
        <w:rPr>
          <w:rFonts w:ascii="Arial" w:hAnsi="Arial" w:cs="Arial"/>
          <w:b/>
          <w:lang w:val="eu-ES"/>
        </w:rPr>
      </w:pPr>
      <w:r w:rsidRPr="00BF44CA">
        <w:rPr>
          <w:rFonts w:ascii="Arial" w:hAnsi="Arial" w:cs="Arial"/>
          <w:lang w:val="eu-ES"/>
        </w:rPr>
        <w:t>Kontratuaren objektu den jardueran arituko diren langileei aplikatuko zaien</w:t>
      </w:r>
      <w:r w:rsidRPr="00BF44CA">
        <w:rPr>
          <w:rFonts w:ascii="Arial" w:hAnsi="Arial" w:cs="Arial"/>
          <w:b/>
          <w:lang w:val="eu-ES"/>
        </w:rPr>
        <w:t xml:space="preserve"> hitzarmen kolektiboaren adierazpena:</w:t>
      </w:r>
      <w:r w:rsidR="004A1FD0" w:rsidRPr="00BF44CA">
        <w:rPr>
          <w:rFonts w:ascii="Arial" w:hAnsi="Arial" w:cs="Arial"/>
          <w:b/>
          <w:lang w:val="eu-ES"/>
        </w:rPr>
        <w:t xml:space="preserve"> </w:t>
      </w:r>
      <w:r w:rsidR="004A1FD0" w:rsidRPr="00BF44CA">
        <w:rPr>
          <w:rFonts w:ascii="Arial" w:hAnsi="Arial" w:cs="Arial"/>
          <w:i/>
          <w:lang w:val="eu-ES"/>
        </w:rPr>
        <w:t>(Hitzarmen Kolektiboa adierazi)</w:t>
      </w:r>
    </w:p>
    <w:p w:rsidR="008F2A0F" w:rsidRPr="00BF44CA" w:rsidRDefault="008F2A0F" w:rsidP="00AA50E6">
      <w:pPr>
        <w:pStyle w:val="Zerrenda-paragrafo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12" w:name="_Toc525133224"/>
    </w:p>
    <w:p w:rsidR="00425274" w:rsidRDefault="00425274">
      <w:pPr>
        <w:rPr>
          <w:lang w:val="eu-ES"/>
        </w:rPr>
      </w:pPr>
      <w:r>
        <w:rPr>
          <w:lang w:val="eu-ES"/>
        </w:rPr>
        <w:br w:type="page"/>
      </w:r>
    </w:p>
    <w:p w:rsidR="008F2A0F" w:rsidRPr="000C2840" w:rsidRDefault="008F2A0F" w:rsidP="00644509">
      <w:pPr>
        <w:pStyle w:val="1izenburua"/>
        <w:spacing w:line="240" w:lineRule="atLeast"/>
        <w:jc w:val="center"/>
        <w:rPr>
          <w:sz w:val="22"/>
          <w:szCs w:val="22"/>
          <w:lang w:val="eu-ES"/>
        </w:rPr>
      </w:pPr>
      <w:bookmarkStart w:id="213" w:name="Anx_10"/>
      <w:bookmarkStart w:id="214" w:name="_Toc63680532"/>
      <w:r w:rsidRPr="000C2840">
        <w:rPr>
          <w:sz w:val="22"/>
          <w:szCs w:val="22"/>
          <w:lang w:val="eu-ES"/>
        </w:rPr>
        <w:lastRenderedPageBreak/>
        <w:t>X. ERANSKINA</w:t>
      </w:r>
      <w:bookmarkEnd w:id="213"/>
      <w:r w:rsidRPr="000C2840">
        <w:rPr>
          <w:sz w:val="22"/>
          <w:szCs w:val="22"/>
          <w:lang w:val="eu-ES"/>
        </w:rPr>
        <w:t>.- ADJUDIKAZIO IRIZPIDEEN EBALUAZIO SISTEMAREN PROPOSAMENA ETA IZAERA SOZIALEKO BALDINTZA BEREZIAK</w:t>
      </w:r>
      <w:bookmarkEnd w:id="212"/>
      <w:bookmarkEnd w:id="214"/>
      <w:r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Kontratista</w:t>
      </w:r>
      <w:r w:rsidR="00650268">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before="240"/>
        <w:rPr>
          <w:rFonts w:ascii="Arial" w:hAnsi="Arial" w:cs="Arial"/>
          <w:b/>
          <w:lang w:val="eu-ES"/>
        </w:rPr>
      </w:pPr>
      <w:r w:rsidRPr="00A02EDD">
        <w:rPr>
          <w:rFonts w:ascii="Arial" w:hAnsi="Arial" w:cs="Arial"/>
          <w:b/>
          <w:lang w:val="eu-ES"/>
        </w:rPr>
        <w:t xml:space="preserve">ADIERAZTEN DU </w:t>
      </w:r>
      <w:r w:rsidRPr="00A02EDD">
        <w:rPr>
          <w:rFonts w:ascii="Arial" w:hAnsi="Arial" w:cs="Arial"/>
          <w:lang w:val="eu-ES"/>
        </w:rPr>
        <w:t>aipatutako enpresak kontratua egikaritzean</w:t>
      </w:r>
      <w:r w:rsidRPr="00A02EDD">
        <w:rPr>
          <w:rFonts w:ascii="Arial" w:hAnsi="Arial" w:cs="Arial"/>
          <w:b/>
          <w:lang w:val="eu-ES"/>
        </w:rPr>
        <w:t>:</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lang w:val="eu-ES"/>
        </w:rPr>
      </w:pPr>
      <w:r w:rsidRPr="0025555E">
        <w:rPr>
          <w:rFonts w:ascii="Arial" w:hAnsi="Arial" w:cs="Arial"/>
          <w:lang w:val="eu-ES"/>
        </w:rPr>
        <w:t xml:space="preserve">1. </w:t>
      </w:r>
      <w:r w:rsidRPr="0025555E">
        <w:rPr>
          <w:rFonts w:ascii="Arial" w:hAnsi="Arial" w:cs="Arial"/>
          <w:lang w:val="eu-ES"/>
        </w:rPr>
        <w:tab/>
        <w:t xml:space="preserve">Kontratua egikaritzeko …. emakume jardun dira, langile guztien % …. inguruan.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lang w:val="eu-ES"/>
        </w:rPr>
        <w:t xml:space="preserve">2. </w:t>
      </w:r>
      <w:r w:rsidRPr="0025555E">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25555E">
        <w:rPr>
          <w:rFonts w:ascii="Arial" w:hAnsi="Arial" w:cs="Arial"/>
        </w:rPr>
        <w:t xml:space="preserve">(kopurua) ekintza, … pertsonari mesede egin diena.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3. </w:t>
      </w:r>
      <w:r w:rsidRPr="0025555E">
        <w:rPr>
          <w:rFonts w:ascii="Arial" w:hAnsi="Arial" w:cs="Arial"/>
        </w:rPr>
        <w:tab/>
        <w:t xml:space="preserve">Berdintasunaren inguruan …. formakuntza ordu diseinatu eta eskaini ditu, non …. pertsonak parte hartu duten.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4.- </w:t>
      </w:r>
      <w:r w:rsidRPr="0025555E">
        <w:rPr>
          <w:rFonts w:ascii="Arial" w:hAnsi="Arial" w:cs="Arial"/>
        </w:rPr>
        <w:tab/>
        <w:t xml:space="preserve">Enpresako langile bat izendatu da edo teknikari bat kontratatu da berdintasuneko arduradun gisa.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5. </w:t>
      </w:r>
      <w:r w:rsidRPr="0025555E">
        <w:rPr>
          <w:rFonts w:ascii="Arial" w:hAnsi="Arial" w:cs="Arial"/>
        </w:rPr>
        <w:tab/>
        <w:t xml:space="preserve">Protokolo bat edo neurri zehatz batzuk onetsi dira lanean sexu erasoak eta sexua dela-eta egiten diren erasoak saihesteko eta horiei aurre egiteko, zeintzuen diseinuan …. pertsonek parte hartu duten eta …. pertsonaren kalterako edo onurako diren.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6. </w:t>
      </w:r>
      <w:r w:rsidRPr="0025555E">
        <w:rPr>
          <w:rFonts w:ascii="Arial" w:hAnsi="Arial" w:cs="Arial"/>
        </w:rPr>
        <w:tab/>
        <w:t xml:space="preserve">Protokolo zehatz bat onetsi da enpresan hizkera ez-sexista erabiltzeko. Hori diseinatzeko … pertsonek hartu dute parte eta …… pertsonari jakinarazi zaie.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7. </w:t>
      </w:r>
      <w:r w:rsidRPr="0025555E">
        <w:rPr>
          <w:rFonts w:ascii="Arial" w:hAnsi="Arial" w:cs="Arial"/>
        </w:rPr>
        <w:tab/>
        <w:t xml:space="preserve">Kontziliazio neurriak diseinatu eta aplikatu dira.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8. </w:t>
      </w:r>
      <w:r w:rsidRPr="0025555E">
        <w:rPr>
          <w:rFonts w:ascii="Arial" w:hAnsi="Arial" w:cs="Arial"/>
        </w:rPr>
        <w:tab/>
        <w:t xml:space="preserve">Enpresa hitzarmen bat aplikatu da, gizonen eta emakumeen arteko berdintasuna lortzera bideratutako neurriak jasotzen dituena, non, horietatik …. (adierazi kopurua) neurri hartu diren, eta horiek aplikatzea ….. pertsonaren onurarako izan den.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 xml:space="preserve">9. </w:t>
      </w:r>
      <w:r w:rsidRPr="0025555E">
        <w:rPr>
          <w:rFonts w:ascii="Arial" w:hAnsi="Arial" w:cs="Arial"/>
        </w:rPr>
        <w:tab/>
        <w:t xml:space="preserve">Emakume eta gizonen berdintasunaren arloko ziurtagiria edo egiaztagiria dago, eta ………. pertsona kontratuaren egikaritzeari aplikatzen zaizkion akzioen onuradunak izan dira. .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lastRenderedPageBreak/>
        <w:t xml:space="preserve">10. </w:t>
      </w:r>
      <w:r w:rsidRPr="0025555E">
        <w:rPr>
          <w:rFonts w:ascii="Arial" w:hAnsi="Arial" w:cs="Arial"/>
        </w:rPr>
        <w:tab/>
        <w:t xml:space="preserve">50 langile baino gehiago dituzten enpresetan, errespetatu eta bete egin da % 33 edo gehiagoko desgaitasuna duten pertsonak kontratatzeko kuota % 2 izatea, era horretan, enpresaren langile kopurua …. Pertsona izanda, bertan % 33 edo gehiagoko desgaitasuna duten pertsonak …. dira. </w:t>
      </w:r>
    </w:p>
    <w:p w:rsidR="008F2A0F" w:rsidRPr="0025555E" w:rsidRDefault="008F2A0F" w:rsidP="00911570">
      <w:pPr>
        <w:tabs>
          <w:tab w:val="left" w:pos="426"/>
        </w:tabs>
        <w:autoSpaceDE w:val="0"/>
        <w:autoSpaceDN w:val="0"/>
        <w:adjustRightInd w:val="0"/>
        <w:spacing w:before="120" w:after="120" w:line="240" w:lineRule="atLeast"/>
        <w:jc w:val="both"/>
        <w:rPr>
          <w:rFonts w:ascii="Arial" w:hAnsi="Arial" w:cs="Arial"/>
        </w:rPr>
      </w:pPr>
      <w:r w:rsidRPr="0025555E">
        <w:rPr>
          <w:rFonts w:ascii="Arial" w:hAnsi="Arial" w:cs="Arial"/>
        </w:rPr>
        <w:t>11.</w:t>
      </w:r>
      <w:r w:rsidRPr="0025555E">
        <w:rPr>
          <w:rFonts w:ascii="Arial" w:hAnsi="Arial" w:cs="Arial"/>
        </w:rPr>
        <w:tab/>
        <w:t xml:space="preserve">Langile guztientzat errespetatu da, …. pertsonaz osatutakoa indarrean dagoen hitzarmen kolektiboa sektoriala eta lurraldekoa zehatz-mehatz bete dadin. </w:t>
      </w:r>
    </w:p>
    <w:p w:rsidR="008F2A0F" w:rsidRPr="00911570" w:rsidRDefault="008F2A0F" w:rsidP="00911570">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r w:rsidRPr="0025555E">
        <w:rPr>
          <w:rFonts w:ascii="Arial" w:hAnsi="Arial" w:cs="Arial"/>
        </w:rPr>
        <w:t>12.</w:t>
      </w:r>
      <w:r w:rsidRPr="0025555E">
        <w:rPr>
          <w:rFonts w:ascii="Arial" w:hAnsi="Arial" w:cs="Arial"/>
        </w:rPr>
        <w:tab/>
        <w:t>Kontratua egikaritzean hizkuntza ez sexista erabili da,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sectPr w:rsidR="008F2A0F" w:rsidRPr="00911570" w:rsidSect="00DD1FA4">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FC5" w:rsidRDefault="00DB3FC5">
      <w:r>
        <w:separator/>
      </w:r>
    </w:p>
  </w:endnote>
  <w:endnote w:type="continuationSeparator" w:id="0">
    <w:p w:rsidR="00DB3FC5" w:rsidRDefault="00DB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FC5" w:rsidRPr="00BF2624" w:rsidRDefault="00DB3FC5" w:rsidP="00BF2624">
    <w:pPr>
      <w:pStyle w:val="Orri-oina"/>
      <w:jc w:val="center"/>
    </w:pPr>
    <w:r>
      <w:fldChar w:fldCharType="begin"/>
    </w:r>
    <w:r>
      <w:instrText>PAGE   \* MERGEFORMAT</w:instrText>
    </w:r>
    <w:r>
      <w:fldChar w:fldCharType="separate"/>
    </w:r>
    <w:r w:rsidR="00021C36">
      <w:rPr>
        <w:noProof/>
      </w:rPr>
      <w:t>11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FC5" w:rsidRPr="00E3549F" w:rsidRDefault="00DB3FC5" w:rsidP="00BF2624">
    <w:pPr>
      <w:pStyle w:val="Orri-o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FC5" w:rsidRPr="00CF011B" w:rsidRDefault="00DB3FC5">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021C36">
      <w:rPr>
        <w:rFonts w:ascii="Arial" w:hAnsi="Arial" w:cs="Arial"/>
        <w:noProof/>
      </w:rPr>
      <w:t>7</w:t>
    </w:r>
    <w:r w:rsidRPr="00CF011B">
      <w:rPr>
        <w:rFonts w:ascii="Arial" w:hAnsi="Arial" w:cs="Arial"/>
      </w:rPr>
      <w:fldChar w:fldCharType="end"/>
    </w:r>
  </w:p>
  <w:p w:rsidR="00DB3FC5" w:rsidRDefault="00DB3FC5"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FC5" w:rsidRDefault="00DB3FC5">
      <w:r>
        <w:separator/>
      </w:r>
    </w:p>
  </w:footnote>
  <w:footnote w:type="continuationSeparator" w:id="0">
    <w:p w:rsidR="00DB3FC5" w:rsidRDefault="00DB3FC5">
      <w:r>
        <w:continuationSeparator/>
      </w:r>
    </w:p>
  </w:footnote>
  <w:footnote w:id="1">
    <w:p w:rsidR="00DB3FC5" w:rsidRDefault="00DB3FC5" w:rsidP="00911570">
      <w:pPr>
        <w:pStyle w:val="Oin-oharrarentestua"/>
        <w:jc w:val="both"/>
      </w:pPr>
      <w:r w:rsidRPr="0025555E">
        <w:rPr>
          <w:rStyle w:val="Oin-oharrarenerreferentzia"/>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DB3FC5" w:rsidRDefault="00DB3FC5" w:rsidP="00911570">
      <w:pPr>
        <w:ind w:right="-144"/>
        <w:jc w:val="both"/>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FC5" w:rsidRDefault="00DB3FC5">
    <w:pPr>
      <w:pStyle w:val="Goiburua"/>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DB3FC5" w:rsidRDefault="00DB3FC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C430DF2"/>
    <w:multiLevelType w:val="hybridMultilevel"/>
    <w:tmpl w:val="3EA25DB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3"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2"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15:restartNumberingAfterBreak="0">
    <w:nsid w:val="3AA168D4"/>
    <w:multiLevelType w:val="hybridMultilevel"/>
    <w:tmpl w:val="B12C8E4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8"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6"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7"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3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0"/>
  </w:num>
  <w:num w:numId="2">
    <w:abstractNumId w:val="39"/>
  </w:num>
  <w:num w:numId="3">
    <w:abstractNumId w:val="16"/>
  </w:num>
  <w:num w:numId="4">
    <w:abstractNumId w:val="36"/>
  </w:num>
  <w:num w:numId="5">
    <w:abstractNumId w:val="23"/>
  </w:num>
  <w:num w:numId="6">
    <w:abstractNumId w:val="13"/>
  </w:num>
  <w:num w:numId="7">
    <w:abstractNumId w:val="30"/>
  </w:num>
  <w:num w:numId="8">
    <w:abstractNumId w:val="12"/>
  </w:num>
  <w:num w:numId="9">
    <w:abstractNumId w:val="15"/>
  </w:num>
  <w:num w:numId="10">
    <w:abstractNumId w:val="38"/>
  </w:num>
  <w:num w:numId="11">
    <w:abstractNumId w:val="14"/>
  </w:num>
  <w:num w:numId="12">
    <w:abstractNumId w:val="28"/>
  </w:num>
  <w:num w:numId="13">
    <w:abstractNumId w:val="31"/>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29"/>
  </w:num>
  <w:num w:numId="19">
    <w:abstractNumId w:val="25"/>
  </w:num>
  <w:num w:numId="20">
    <w:abstractNumId w:val="6"/>
  </w:num>
  <w:num w:numId="21">
    <w:abstractNumId w:val="20"/>
  </w:num>
  <w:num w:numId="22">
    <w:abstractNumId w:val="26"/>
  </w:num>
  <w:num w:numId="23">
    <w:abstractNumId w:val="8"/>
  </w:num>
  <w:num w:numId="24">
    <w:abstractNumId w:val="33"/>
  </w:num>
  <w:num w:numId="25">
    <w:abstractNumId w:val="11"/>
  </w:num>
  <w:num w:numId="26">
    <w:abstractNumId w:val="18"/>
  </w:num>
  <w:num w:numId="27">
    <w:abstractNumId w:val="14"/>
  </w:num>
  <w:num w:numId="28">
    <w:abstractNumId w:val="7"/>
  </w:num>
  <w:num w:numId="29">
    <w:abstractNumId w:val="21"/>
  </w:num>
  <w:num w:numId="30">
    <w:abstractNumId w:val="17"/>
  </w:num>
  <w:num w:numId="31">
    <w:abstractNumId w:val="34"/>
  </w:num>
  <w:num w:numId="32">
    <w:abstractNumId w:val="22"/>
  </w:num>
  <w:num w:numId="33">
    <w:abstractNumId w:val="37"/>
  </w:num>
  <w:num w:numId="34">
    <w:abstractNumId w:val="24"/>
  </w:num>
  <w:num w:numId="35">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1C36"/>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352B"/>
    <w:rsid w:val="000541CE"/>
    <w:rsid w:val="000548C6"/>
    <w:rsid w:val="00054D19"/>
    <w:rsid w:val="00054EDC"/>
    <w:rsid w:val="000571F5"/>
    <w:rsid w:val="0005729C"/>
    <w:rsid w:val="00057619"/>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C49"/>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B24"/>
    <w:rsid w:val="00190E38"/>
    <w:rsid w:val="00192941"/>
    <w:rsid w:val="00193473"/>
    <w:rsid w:val="00193A77"/>
    <w:rsid w:val="00193B7E"/>
    <w:rsid w:val="00195722"/>
    <w:rsid w:val="001958EE"/>
    <w:rsid w:val="00195BE8"/>
    <w:rsid w:val="0019616E"/>
    <w:rsid w:val="00196834"/>
    <w:rsid w:val="0019781F"/>
    <w:rsid w:val="001A1251"/>
    <w:rsid w:val="001A142B"/>
    <w:rsid w:val="001A2223"/>
    <w:rsid w:val="001A2C7A"/>
    <w:rsid w:val="001A2F2E"/>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136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0BBA"/>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9B4"/>
    <w:rsid w:val="002F3331"/>
    <w:rsid w:val="002F3533"/>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233F"/>
    <w:rsid w:val="00312B80"/>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26AB5"/>
    <w:rsid w:val="00330315"/>
    <w:rsid w:val="00330918"/>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286"/>
    <w:rsid w:val="00346FE1"/>
    <w:rsid w:val="00350F1B"/>
    <w:rsid w:val="0035102A"/>
    <w:rsid w:val="00351CFE"/>
    <w:rsid w:val="003520AE"/>
    <w:rsid w:val="00352B30"/>
    <w:rsid w:val="00352B65"/>
    <w:rsid w:val="003532C3"/>
    <w:rsid w:val="0035456F"/>
    <w:rsid w:val="00355AD2"/>
    <w:rsid w:val="003566F0"/>
    <w:rsid w:val="00356892"/>
    <w:rsid w:val="00357241"/>
    <w:rsid w:val="003572CC"/>
    <w:rsid w:val="00360182"/>
    <w:rsid w:val="0036056E"/>
    <w:rsid w:val="00360D1F"/>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67F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5FFB"/>
    <w:rsid w:val="0045633B"/>
    <w:rsid w:val="004567DD"/>
    <w:rsid w:val="00457004"/>
    <w:rsid w:val="004612F2"/>
    <w:rsid w:val="004619BF"/>
    <w:rsid w:val="00461E00"/>
    <w:rsid w:val="00464558"/>
    <w:rsid w:val="00464E06"/>
    <w:rsid w:val="0046666B"/>
    <w:rsid w:val="0046794D"/>
    <w:rsid w:val="00467EAA"/>
    <w:rsid w:val="0047272A"/>
    <w:rsid w:val="00472786"/>
    <w:rsid w:val="00472DB9"/>
    <w:rsid w:val="004736B1"/>
    <w:rsid w:val="004739E9"/>
    <w:rsid w:val="00473B84"/>
    <w:rsid w:val="00474313"/>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314"/>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C71"/>
    <w:rsid w:val="00507495"/>
    <w:rsid w:val="005076F1"/>
    <w:rsid w:val="00507EC9"/>
    <w:rsid w:val="005109C2"/>
    <w:rsid w:val="00510C67"/>
    <w:rsid w:val="0051121E"/>
    <w:rsid w:val="00511235"/>
    <w:rsid w:val="0051185C"/>
    <w:rsid w:val="00511990"/>
    <w:rsid w:val="00511FFA"/>
    <w:rsid w:val="00513D15"/>
    <w:rsid w:val="00513E80"/>
    <w:rsid w:val="005146D8"/>
    <w:rsid w:val="00514A52"/>
    <w:rsid w:val="00515335"/>
    <w:rsid w:val="00516636"/>
    <w:rsid w:val="00517E1D"/>
    <w:rsid w:val="005207B2"/>
    <w:rsid w:val="00521376"/>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196"/>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3CB"/>
    <w:rsid w:val="005E063E"/>
    <w:rsid w:val="005E0C81"/>
    <w:rsid w:val="005E4923"/>
    <w:rsid w:val="005E56BA"/>
    <w:rsid w:val="005E58B2"/>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47ED"/>
    <w:rsid w:val="006E4B63"/>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452B7"/>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6F1"/>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0537"/>
    <w:rsid w:val="007816B7"/>
    <w:rsid w:val="007816EC"/>
    <w:rsid w:val="0078249D"/>
    <w:rsid w:val="00783306"/>
    <w:rsid w:val="0078541E"/>
    <w:rsid w:val="00785D7D"/>
    <w:rsid w:val="0078609F"/>
    <w:rsid w:val="007877E8"/>
    <w:rsid w:val="00790290"/>
    <w:rsid w:val="00790292"/>
    <w:rsid w:val="00790DFF"/>
    <w:rsid w:val="007912C4"/>
    <w:rsid w:val="007915E1"/>
    <w:rsid w:val="007930F1"/>
    <w:rsid w:val="00793725"/>
    <w:rsid w:val="00793768"/>
    <w:rsid w:val="00794CED"/>
    <w:rsid w:val="00795542"/>
    <w:rsid w:val="0079582D"/>
    <w:rsid w:val="007968BA"/>
    <w:rsid w:val="007971B5"/>
    <w:rsid w:val="007A0D4F"/>
    <w:rsid w:val="007A1859"/>
    <w:rsid w:val="007A1991"/>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087"/>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87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1FE"/>
    <w:rsid w:val="008B3A8B"/>
    <w:rsid w:val="008B3DB2"/>
    <w:rsid w:val="008B3F7B"/>
    <w:rsid w:val="008B42FB"/>
    <w:rsid w:val="008B46EC"/>
    <w:rsid w:val="008B5B9C"/>
    <w:rsid w:val="008B5F22"/>
    <w:rsid w:val="008B7827"/>
    <w:rsid w:val="008C003F"/>
    <w:rsid w:val="008C00A6"/>
    <w:rsid w:val="008C078A"/>
    <w:rsid w:val="008C0C51"/>
    <w:rsid w:val="008C18D7"/>
    <w:rsid w:val="008C3E27"/>
    <w:rsid w:val="008C5DCF"/>
    <w:rsid w:val="008D0007"/>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5B8"/>
    <w:rsid w:val="008F3AF9"/>
    <w:rsid w:val="008F4276"/>
    <w:rsid w:val="008F4632"/>
    <w:rsid w:val="008F4A4D"/>
    <w:rsid w:val="008F5A3D"/>
    <w:rsid w:val="008F5C91"/>
    <w:rsid w:val="008F6245"/>
    <w:rsid w:val="008F64F1"/>
    <w:rsid w:val="008F7269"/>
    <w:rsid w:val="00900A6D"/>
    <w:rsid w:val="00900F29"/>
    <w:rsid w:val="009010EC"/>
    <w:rsid w:val="009020B5"/>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697"/>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C8E"/>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7BE"/>
    <w:rsid w:val="009A5901"/>
    <w:rsid w:val="009A680D"/>
    <w:rsid w:val="009A6A43"/>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16F"/>
    <w:rsid w:val="009D56A2"/>
    <w:rsid w:val="009D59D2"/>
    <w:rsid w:val="009D6434"/>
    <w:rsid w:val="009D6F5E"/>
    <w:rsid w:val="009D7BAC"/>
    <w:rsid w:val="009E0BB8"/>
    <w:rsid w:val="009E1229"/>
    <w:rsid w:val="009E2CAB"/>
    <w:rsid w:val="009E46A3"/>
    <w:rsid w:val="009E54A9"/>
    <w:rsid w:val="009E5A60"/>
    <w:rsid w:val="009E7044"/>
    <w:rsid w:val="009E7777"/>
    <w:rsid w:val="009E7CF3"/>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75F"/>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A14"/>
    <w:rsid w:val="00A30F47"/>
    <w:rsid w:val="00A31F6A"/>
    <w:rsid w:val="00A31FF1"/>
    <w:rsid w:val="00A33C14"/>
    <w:rsid w:val="00A33EC9"/>
    <w:rsid w:val="00A33FA5"/>
    <w:rsid w:val="00A344F6"/>
    <w:rsid w:val="00A358DF"/>
    <w:rsid w:val="00A36255"/>
    <w:rsid w:val="00A36322"/>
    <w:rsid w:val="00A3667A"/>
    <w:rsid w:val="00A367F9"/>
    <w:rsid w:val="00A3721E"/>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A6C"/>
    <w:rsid w:val="00A667B0"/>
    <w:rsid w:val="00A7217C"/>
    <w:rsid w:val="00A72B97"/>
    <w:rsid w:val="00A73461"/>
    <w:rsid w:val="00A73669"/>
    <w:rsid w:val="00A74020"/>
    <w:rsid w:val="00A747E0"/>
    <w:rsid w:val="00A75245"/>
    <w:rsid w:val="00A75B72"/>
    <w:rsid w:val="00A76345"/>
    <w:rsid w:val="00A76E17"/>
    <w:rsid w:val="00A8089D"/>
    <w:rsid w:val="00A80C6F"/>
    <w:rsid w:val="00A81B65"/>
    <w:rsid w:val="00A81EA2"/>
    <w:rsid w:val="00A8227A"/>
    <w:rsid w:val="00A82EE8"/>
    <w:rsid w:val="00A83808"/>
    <w:rsid w:val="00A8531C"/>
    <w:rsid w:val="00A85D54"/>
    <w:rsid w:val="00A86A57"/>
    <w:rsid w:val="00A90197"/>
    <w:rsid w:val="00A90960"/>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390F"/>
    <w:rsid w:val="00AC4349"/>
    <w:rsid w:val="00AC48A6"/>
    <w:rsid w:val="00AC6AD8"/>
    <w:rsid w:val="00AC7C12"/>
    <w:rsid w:val="00AC7C65"/>
    <w:rsid w:val="00AD026B"/>
    <w:rsid w:val="00AD03B6"/>
    <w:rsid w:val="00AD07FC"/>
    <w:rsid w:val="00AD1626"/>
    <w:rsid w:val="00AD46C8"/>
    <w:rsid w:val="00AD5EB1"/>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34D"/>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4D07"/>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B44"/>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4CA"/>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245D"/>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4853"/>
    <w:rsid w:val="00C85199"/>
    <w:rsid w:val="00C85678"/>
    <w:rsid w:val="00C85C9A"/>
    <w:rsid w:val="00C85E9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4B45"/>
    <w:rsid w:val="00CA5778"/>
    <w:rsid w:val="00CA6075"/>
    <w:rsid w:val="00CA7351"/>
    <w:rsid w:val="00CA7714"/>
    <w:rsid w:val="00CA7875"/>
    <w:rsid w:val="00CB049B"/>
    <w:rsid w:val="00CB0B26"/>
    <w:rsid w:val="00CB0BC6"/>
    <w:rsid w:val="00CB1ACE"/>
    <w:rsid w:val="00CB2CF5"/>
    <w:rsid w:val="00CB3288"/>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CF7CBE"/>
    <w:rsid w:val="00D0001C"/>
    <w:rsid w:val="00D006B1"/>
    <w:rsid w:val="00D008FE"/>
    <w:rsid w:val="00D00AAF"/>
    <w:rsid w:val="00D011EC"/>
    <w:rsid w:val="00D01B12"/>
    <w:rsid w:val="00D01F09"/>
    <w:rsid w:val="00D022EA"/>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ADA"/>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3605"/>
    <w:rsid w:val="00D8376D"/>
    <w:rsid w:val="00D83C32"/>
    <w:rsid w:val="00D840A1"/>
    <w:rsid w:val="00D842CD"/>
    <w:rsid w:val="00D853E9"/>
    <w:rsid w:val="00D85923"/>
    <w:rsid w:val="00D85C12"/>
    <w:rsid w:val="00D8619F"/>
    <w:rsid w:val="00D865F1"/>
    <w:rsid w:val="00D86BBD"/>
    <w:rsid w:val="00D876CE"/>
    <w:rsid w:val="00D87A03"/>
    <w:rsid w:val="00D87C81"/>
    <w:rsid w:val="00D90BB5"/>
    <w:rsid w:val="00D913DF"/>
    <w:rsid w:val="00D916A5"/>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BC"/>
    <w:rsid w:val="00DA70D4"/>
    <w:rsid w:val="00DB02B0"/>
    <w:rsid w:val="00DB1B95"/>
    <w:rsid w:val="00DB2977"/>
    <w:rsid w:val="00DB297F"/>
    <w:rsid w:val="00DB3D65"/>
    <w:rsid w:val="00DB3FC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940"/>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1F2"/>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1D03"/>
    <w:rsid w:val="00E52EC1"/>
    <w:rsid w:val="00E530AB"/>
    <w:rsid w:val="00E538A1"/>
    <w:rsid w:val="00E54250"/>
    <w:rsid w:val="00E542A0"/>
    <w:rsid w:val="00E54C0A"/>
    <w:rsid w:val="00E552CC"/>
    <w:rsid w:val="00E55D18"/>
    <w:rsid w:val="00E56D4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60C"/>
    <w:rsid w:val="00EC1AC1"/>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2FB0"/>
    <w:rsid w:val="00F13417"/>
    <w:rsid w:val="00F137FB"/>
    <w:rsid w:val="00F13999"/>
    <w:rsid w:val="00F13C2F"/>
    <w:rsid w:val="00F13D81"/>
    <w:rsid w:val="00F1483F"/>
    <w:rsid w:val="00F14C1C"/>
    <w:rsid w:val="00F14FA3"/>
    <w:rsid w:val="00F15481"/>
    <w:rsid w:val="00F15486"/>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44"/>
    <w:rsid w:val="00F412AE"/>
    <w:rsid w:val="00F418FE"/>
    <w:rsid w:val="00F43399"/>
    <w:rsid w:val="00F4378C"/>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57A33"/>
    <w:rsid w:val="00F60231"/>
    <w:rsid w:val="00F60942"/>
    <w:rsid w:val="00F60C73"/>
    <w:rsid w:val="00F6115F"/>
    <w:rsid w:val="00F61816"/>
    <w:rsid w:val="00F62A2E"/>
    <w:rsid w:val="00F62E46"/>
    <w:rsid w:val="00F63F99"/>
    <w:rsid w:val="00F641BD"/>
    <w:rsid w:val="00F65815"/>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69F1"/>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61"/>
    <o:shapelayout v:ext="edit">
      <o:idmap v:ext="edit" data="1"/>
    </o:shapelayout>
  </w:shapeDefaults>
  <w:decimalSymbol w:val=","/>
  <w:listSeparator w:val=";"/>
  <w14:docId w14:val="7D201197"/>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uiPriority w:val="99"/>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semiHidden/>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sid w:val="00182AF9"/>
    <w:rPr>
      <w:rFonts w:ascii="Arial" w:hAnsi="Arial"/>
      <w:b/>
      <w:sz w:val="22"/>
      <w:lang w:val="es-ES_tradnl" w:eastAsia="es-ES_tradnl"/>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F25640"/>
    <w:pPr>
      <w:tabs>
        <w:tab w:val="right" w:leader="dot" w:pos="8494"/>
      </w:tabs>
      <w:spacing w:before="100"/>
    </w:pPr>
    <w:rPr>
      <w:rFonts w:ascii="Arial" w:hAnsi="Arial"/>
      <w:b/>
      <w:lang w:val="eu-ES"/>
    </w:rPr>
  </w:style>
  <w:style w:type="paragraph" w:styleId="EA2">
    <w:name w:val="toc 2"/>
    <w:basedOn w:val="Normala"/>
    <w:next w:val="Normala"/>
    <w:autoRedefine/>
    <w:uiPriority w:val="39"/>
    <w:rsid w:val="00F25640"/>
    <w:pPr>
      <w:tabs>
        <w:tab w:val="right" w:leader="dot" w:pos="8494"/>
      </w:tabs>
      <w:spacing w:before="60" w:after="60"/>
    </w:pPr>
    <w:rPr>
      <w:rFonts w:ascii="Arial" w:hAnsi="Arial"/>
    </w:rPr>
  </w:style>
  <w:style w:type="paragraph" w:styleId="EA3">
    <w:name w:val="toc 3"/>
    <w:basedOn w:val="Normala"/>
    <w:next w:val="Normala"/>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99"/>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a"/>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Leku-markarentestua">
    <w:name w:val="Placeholder Text"/>
    <w:basedOn w:val="Paragrafoarenletra-tipolehenetsia"/>
    <w:uiPriority w:val="99"/>
    <w:semiHidden/>
    <w:rsid w:val="00424392"/>
    <w:rPr>
      <w:color w:val="808080"/>
    </w:rPr>
  </w:style>
  <w:style w:type="paragraph" w:styleId="EA4">
    <w:name w:val="toc 4"/>
    <w:basedOn w:val="Normala"/>
    <w:next w:val="Normala"/>
    <w:autoRedefine/>
    <w:uiPriority w:val="39"/>
    <w:rsid w:val="00F25640"/>
    <w:pPr>
      <w:tabs>
        <w:tab w:val="right" w:leader="dot" w:pos="8494"/>
      </w:tabs>
      <w:spacing w:before="60" w:after="60"/>
      <w:ind w:left="601"/>
    </w:pPr>
    <w:rPr>
      <w:rFonts w:ascii="Arial" w:hAnsi="Arial"/>
    </w:rPr>
  </w:style>
  <w:style w:type="paragraph" w:styleId="EA5">
    <w:name w:val="toc 5"/>
    <w:basedOn w:val="Normala"/>
    <w:next w:val="Normala"/>
    <w:autoRedefine/>
    <w:uiPriority w:val="99"/>
    <w:semiHidden/>
    <w:locked/>
    <w:rsid w:val="001C2E4D"/>
    <w:pPr>
      <w:ind w:left="960"/>
    </w:pPr>
    <w:rPr>
      <w:sz w:val="24"/>
      <w:szCs w:val="24"/>
    </w:rPr>
  </w:style>
  <w:style w:type="paragraph" w:styleId="EA6">
    <w:name w:val="toc 6"/>
    <w:basedOn w:val="Normala"/>
    <w:next w:val="Normala"/>
    <w:autoRedefine/>
    <w:uiPriority w:val="99"/>
    <w:semiHidden/>
    <w:locked/>
    <w:rsid w:val="001C2E4D"/>
    <w:pPr>
      <w:ind w:left="1200"/>
    </w:pPr>
    <w:rPr>
      <w:sz w:val="24"/>
      <w:szCs w:val="24"/>
    </w:rPr>
  </w:style>
  <w:style w:type="paragraph" w:styleId="EA7">
    <w:name w:val="toc 7"/>
    <w:basedOn w:val="Normala"/>
    <w:next w:val="Normala"/>
    <w:autoRedefine/>
    <w:uiPriority w:val="99"/>
    <w:semiHidden/>
    <w:locked/>
    <w:rsid w:val="001C2E4D"/>
    <w:pPr>
      <w:ind w:left="1440"/>
    </w:pPr>
    <w:rPr>
      <w:sz w:val="24"/>
      <w:szCs w:val="24"/>
    </w:rPr>
  </w:style>
  <w:style w:type="paragraph" w:styleId="EA8">
    <w:name w:val="toc 8"/>
    <w:basedOn w:val="Normala"/>
    <w:next w:val="Normala"/>
    <w:autoRedefine/>
    <w:uiPriority w:val="99"/>
    <w:semiHidden/>
    <w:locked/>
    <w:rsid w:val="001C2E4D"/>
    <w:pPr>
      <w:ind w:left="1680"/>
    </w:pPr>
    <w:rPr>
      <w:sz w:val="24"/>
      <w:szCs w:val="24"/>
    </w:rPr>
  </w:style>
  <w:style w:type="paragraph" w:styleId="EA9">
    <w:name w:val="toc 9"/>
    <w:basedOn w:val="Normala"/>
    <w:next w:val="Normala"/>
    <w:autoRedefine/>
    <w:uiPriority w:val="99"/>
    <w:semiHidden/>
    <w:locked/>
    <w:rsid w:val="001C2E4D"/>
    <w:pPr>
      <w:ind w:left="1920"/>
    </w:pPr>
    <w:rPr>
      <w:sz w:val="24"/>
      <w:szCs w:val="24"/>
    </w:rPr>
  </w:style>
  <w:style w:type="character" w:customStyle="1" w:styleId="form-control-text">
    <w:name w:val="form-control-text"/>
    <w:basedOn w:val="Paragrafoarenletra-tipolehenetsia"/>
    <w:rsid w:val="00190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402528294">
      <w:bodyDiv w:val="1"/>
      <w:marLeft w:val="0"/>
      <w:marRight w:val="0"/>
      <w:marTop w:val="0"/>
      <w:marBottom w:val="0"/>
      <w:divBdr>
        <w:top w:val="none" w:sz="0" w:space="0" w:color="auto"/>
        <w:left w:val="none" w:sz="0" w:space="0" w:color="auto"/>
        <w:bottom w:val="none" w:sz="0" w:space="0" w:color="auto"/>
        <w:right w:val="none" w:sz="0" w:space="0" w:color="auto"/>
      </w:divBdr>
    </w:div>
    <w:div w:id="673722796">
      <w:bodyDiv w:val="1"/>
      <w:marLeft w:val="0"/>
      <w:marRight w:val="0"/>
      <w:marTop w:val="0"/>
      <w:marBottom w:val="0"/>
      <w:divBdr>
        <w:top w:val="none" w:sz="0" w:space="0" w:color="auto"/>
        <w:left w:val="none" w:sz="0" w:space="0" w:color="auto"/>
        <w:bottom w:val="none" w:sz="0" w:space="0" w:color="auto"/>
        <w:right w:val="none" w:sz="0" w:space="0" w:color="auto"/>
      </w:divBdr>
    </w:div>
    <w:div w:id="978657072">
      <w:bodyDiv w:val="1"/>
      <w:marLeft w:val="0"/>
      <w:marRight w:val="0"/>
      <w:marTop w:val="0"/>
      <w:marBottom w:val="0"/>
      <w:divBdr>
        <w:top w:val="none" w:sz="0" w:space="0" w:color="auto"/>
        <w:left w:val="none" w:sz="0" w:space="0" w:color="auto"/>
        <w:bottom w:val="none" w:sz="0" w:space="0" w:color="auto"/>
        <w:right w:val="none" w:sz="0" w:space="0" w:color="auto"/>
      </w:divBdr>
      <w:divsChild>
        <w:div w:id="101188119">
          <w:marLeft w:val="0"/>
          <w:marRight w:val="0"/>
          <w:marTop w:val="0"/>
          <w:marBottom w:val="0"/>
          <w:divBdr>
            <w:top w:val="none" w:sz="0" w:space="0" w:color="auto"/>
            <w:left w:val="none" w:sz="0" w:space="0" w:color="auto"/>
            <w:bottom w:val="none" w:sz="0" w:space="0" w:color="auto"/>
            <w:right w:val="none" w:sz="0" w:space="0" w:color="auto"/>
          </w:divBdr>
          <w:divsChild>
            <w:div w:id="1468357962">
              <w:marLeft w:val="0"/>
              <w:marRight w:val="0"/>
              <w:marTop w:val="0"/>
              <w:marBottom w:val="0"/>
              <w:divBdr>
                <w:top w:val="none" w:sz="0" w:space="0" w:color="auto"/>
                <w:left w:val="none" w:sz="0" w:space="0" w:color="auto"/>
                <w:bottom w:val="none" w:sz="0" w:space="0" w:color="auto"/>
                <w:right w:val="none" w:sz="0" w:space="0" w:color="auto"/>
              </w:divBdr>
              <w:divsChild>
                <w:div w:id="929503726">
                  <w:marLeft w:val="0"/>
                  <w:marRight w:val="0"/>
                  <w:marTop w:val="0"/>
                  <w:marBottom w:val="0"/>
                  <w:divBdr>
                    <w:top w:val="none" w:sz="0" w:space="0" w:color="auto"/>
                    <w:left w:val="none" w:sz="0" w:space="0" w:color="auto"/>
                    <w:bottom w:val="none" w:sz="0" w:space="0" w:color="auto"/>
                    <w:right w:val="none" w:sz="0" w:space="0" w:color="auto"/>
                  </w:divBdr>
                  <w:divsChild>
                    <w:div w:id="60052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765008">
      <w:bodyDiv w:val="1"/>
      <w:marLeft w:val="0"/>
      <w:marRight w:val="0"/>
      <w:marTop w:val="0"/>
      <w:marBottom w:val="0"/>
      <w:divBdr>
        <w:top w:val="none" w:sz="0" w:space="0" w:color="auto"/>
        <w:left w:val="none" w:sz="0" w:space="0" w:color="auto"/>
        <w:bottom w:val="none" w:sz="0" w:space="0" w:color="auto"/>
        <w:right w:val="none" w:sz="0" w:space="0" w:color="auto"/>
      </w:divBdr>
    </w:div>
    <w:div w:id="1152678268">
      <w:bodyDiv w:val="1"/>
      <w:marLeft w:val="0"/>
      <w:marRight w:val="0"/>
      <w:marTop w:val="0"/>
      <w:marBottom w:val="0"/>
      <w:divBdr>
        <w:top w:val="none" w:sz="0" w:space="0" w:color="auto"/>
        <w:left w:val="none" w:sz="0" w:space="0" w:color="auto"/>
        <w:bottom w:val="none" w:sz="0" w:space="0" w:color="auto"/>
        <w:right w:val="none" w:sz="0" w:space="0" w:color="auto"/>
      </w:divBdr>
    </w:div>
    <w:div w:id="1354763090">
      <w:bodyDiv w:val="1"/>
      <w:marLeft w:val="0"/>
      <w:marRight w:val="0"/>
      <w:marTop w:val="0"/>
      <w:marBottom w:val="0"/>
      <w:divBdr>
        <w:top w:val="none" w:sz="0" w:space="0" w:color="auto"/>
        <w:left w:val="none" w:sz="0" w:space="0" w:color="auto"/>
        <w:bottom w:val="none" w:sz="0" w:space="0" w:color="auto"/>
        <w:right w:val="none" w:sz="0" w:space="0" w:color="auto"/>
      </w:divBdr>
      <w:divsChild>
        <w:div w:id="436103804">
          <w:marLeft w:val="0"/>
          <w:marRight w:val="0"/>
          <w:marTop w:val="0"/>
          <w:marBottom w:val="0"/>
          <w:divBdr>
            <w:top w:val="none" w:sz="0" w:space="0" w:color="auto"/>
            <w:left w:val="none" w:sz="0" w:space="0" w:color="auto"/>
            <w:bottom w:val="none" w:sz="0" w:space="0" w:color="auto"/>
            <w:right w:val="none" w:sz="0" w:space="0" w:color="auto"/>
          </w:divBdr>
          <w:divsChild>
            <w:div w:id="803161043">
              <w:marLeft w:val="0"/>
              <w:marRight w:val="0"/>
              <w:marTop w:val="0"/>
              <w:marBottom w:val="0"/>
              <w:divBdr>
                <w:top w:val="none" w:sz="0" w:space="0" w:color="auto"/>
                <w:left w:val="none" w:sz="0" w:space="0" w:color="auto"/>
                <w:bottom w:val="none" w:sz="0" w:space="0" w:color="auto"/>
                <w:right w:val="none" w:sz="0" w:space="0" w:color="auto"/>
              </w:divBdr>
              <w:divsChild>
                <w:div w:id="2122796302">
                  <w:marLeft w:val="0"/>
                  <w:marRight w:val="0"/>
                  <w:marTop w:val="0"/>
                  <w:marBottom w:val="0"/>
                  <w:divBdr>
                    <w:top w:val="none" w:sz="0" w:space="0" w:color="auto"/>
                    <w:left w:val="none" w:sz="0" w:space="0" w:color="auto"/>
                    <w:bottom w:val="none" w:sz="0" w:space="0" w:color="auto"/>
                    <w:right w:val="none" w:sz="0" w:space="0" w:color="auto"/>
                  </w:divBdr>
                  <w:divsChild>
                    <w:div w:id="68840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86062">
      <w:bodyDiv w:val="1"/>
      <w:marLeft w:val="0"/>
      <w:marRight w:val="0"/>
      <w:marTop w:val="0"/>
      <w:marBottom w:val="0"/>
      <w:divBdr>
        <w:top w:val="none" w:sz="0" w:space="0" w:color="auto"/>
        <w:left w:val="none" w:sz="0" w:space="0" w:color="auto"/>
        <w:bottom w:val="none" w:sz="0" w:space="0" w:color="auto"/>
        <w:right w:val="none" w:sz="0" w:space="0" w:color="auto"/>
      </w:divBdr>
      <w:divsChild>
        <w:div w:id="1765296529">
          <w:marLeft w:val="0"/>
          <w:marRight w:val="0"/>
          <w:marTop w:val="0"/>
          <w:marBottom w:val="0"/>
          <w:divBdr>
            <w:top w:val="none" w:sz="0" w:space="0" w:color="auto"/>
            <w:left w:val="none" w:sz="0" w:space="0" w:color="auto"/>
            <w:bottom w:val="none" w:sz="0" w:space="0" w:color="auto"/>
            <w:right w:val="none" w:sz="0" w:space="0" w:color="auto"/>
          </w:divBdr>
          <w:divsChild>
            <w:div w:id="95429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23599571">
      <w:bodyDiv w:val="1"/>
      <w:marLeft w:val="0"/>
      <w:marRight w:val="0"/>
      <w:marTop w:val="0"/>
      <w:marBottom w:val="0"/>
      <w:divBdr>
        <w:top w:val="none" w:sz="0" w:space="0" w:color="auto"/>
        <w:left w:val="none" w:sz="0" w:space="0" w:color="auto"/>
        <w:bottom w:val="none" w:sz="0" w:space="0" w:color="auto"/>
        <w:right w:val="none" w:sz="0" w:space="0" w:color="auto"/>
      </w:divBdr>
      <w:divsChild>
        <w:div w:id="1339238332">
          <w:marLeft w:val="0"/>
          <w:marRight w:val="0"/>
          <w:marTop w:val="0"/>
          <w:marBottom w:val="0"/>
          <w:divBdr>
            <w:top w:val="none" w:sz="0" w:space="0" w:color="auto"/>
            <w:left w:val="none" w:sz="0" w:space="0" w:color="auto"/>
            <w:bottom w:val="none" w:sz="0" w:space="0" w:color="auto"/>
            <w:right w:val="none" w:sz="0" w:space="0" w:color="auto"/>
          </w:divBdr>
          <w:divsChild>
            <w:div w:id="566654012">
              <w:marLeft w:val="0"/>
              <w:marRight w:val="0"/>
              <w:marTop w:val="0"/>
              <w:marBottom w:val="0"/>
              <w:divBdr>
                <w:top w:val="none" w:sz="0" w:space="0" w:color="auto"/>
                <w:left w:val="none" w:sz="0" w:space="0" w:color="auto"/>
                <w:bottom w:val="none" w:sz="0" w:space="0" w:color="auto"/>
                <w:right w:val="none" w:sz="0" w:space="0" w:color="auto"/>
              </w:divBdr>
              <w:divsChild>
                <w:div w:id="1692031423">
                  <w:marLeft w:val="0"/>
                  <w:marRight w:val="0"/>
                  <w:marTop w:val="0"/>
                  <w:marBottom w:val="0"/>
                  <w:divBdr>
                    <w:top w:val="none" w:sz="0" w:space="0" w:color="auto"/>
                    <w:left w:val="none" w:sz="0" w:space="0" w:color="auto"/>
                    <w:bottom w:val="none" w:sz="0" w:space="0" w:color="auto"/>
                    <w:right w:val="none" w:sz="0" w:space="0" w:color="auto"/>
                  </w:divBdr>
                  <w:divsChild>
                    <w:div w:id="23929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asunakontratazioa@gipuzkoa.eus" TargetMode="External"/><Relationship Id="rId13" Type="http://schemas.openxmlformats.org/officeDocument/2006/relationships/hyperlink" Target="http://www.contratacion.euskadi.eus"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yperlink" Target="https://egoitza.gipuzkoa.eus/eu/kontratatzailearen-profila-berria" TargetMode="Externa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D429495-DEEE-4526-B304-06D2BE9C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63</Pages>
  <Words>19512</Words>
  <Characters>156813</Characters>
  <Application>Microsoft Office Word</Application>
  <DocSecurity>0</DocSecurity>
  <Lines>1306</Lines>
  <Paragraphs>351</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175974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MINER CANFLANCA, MIREN ITZIAR</cp:lastModifiedBy>
  <cp:revision>62</cp:revision>
  <cp:lastPrinted>2022-03-07T10:25:00Z</cp:lastPrinted>
  <dcterms:created xsi:type="dcterms:W3CDTF">2022-03-03T09:00:00Z</dcterms:created>
  <dcterms:modified xsi:type="dcterms:W3CDTF">2022-03-07T14:30:00Z</dcterms:modified>
</cp:coreProperties>
</file>