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3FF71" w14:textId="77777777" w:rsidR="00177D03" w:rsidRDefault="00177D03" w:rsidP="005F3E5C">
      <w:pPr>
        <w:pStyle w:val="Ttulo1"/>
        <w:tabs>
          <w:tab w:val="left" w:pos="708"/>
        </w:tabs>
        <w:rPr>
          <w:rFonts w:ascii="Verdana" w:hAnsi="Verdana"/>
          <w:sz w:val="16"/>
          <w:szCs w:val="16"/>
          <w:lang w:val="es-ES"/>
        </w:rPr>
      </w:pPr>
      <w:bookmarkStart w:id="0" w:name="_Toc120631295"/>
    </w:p>
    <w:p w14:paraId="36B3AFDD" w14:textId="5F17A439" w:rsidR="002A4E5C" w:rsidRPr="00FC75FC" w:rsidRDefault="002A4E5C" w:rsidP="005F3E5C">
      <w:pPr>
        <w:pStyle w:val="Ttulo1"/>
        <w:tabs>
          <w:tab w:val="left" w:pos="708"/>
        </w:tabs>
        <w:rPr>
          <w:rFonts w:ascii="Verdana" w:hAnsi="Verdana"/>
          <w:sz w:val="16"/>
          <w:szCs w:val="16"/>
          <w:lang w:val="es-ES"/>
        </w:rPr>
      </w:pPr>
      <w:r w:rsidRPr="00FC75FC">
        <w:rPr>
          <w:rFonts w:ascii="Verdana" w:hAnsi="Verdana"/>
          <w:sz w:val="16"/>
          <w:szCs w:val="16"/>
          <w:lang w:val="es-ES"/>
        </w:rPr>
        <w:t>ANEXO VI</w:t>
      </w:r>
      <w:bookmarkEnd w:id="0"/>
    </w:p>
    <w:p w14:paraId="266E9218" w14:textId="77777777" w:rsidR="002A4E5C" w:rsidRPr="00FC75FC" w:rsidRDefault="002A4E5C" w:rsidP="005F3E5C">
      <w:pPr>
        <w:spacing w:before="120" w:after="120"/>
        <w:jc w:val="center"/>
        <w:rPr>
          <w:rFonts w:ascii="Verdana" w:hAnsi="Verdana"/>
          <w:b/>
          <w:sz w:val="16"/>
          <w:szCs w:val="16"/>
          <w:u w:val="single"/>
        </w:rPr>
      </w:pPr>
      <w:r w:rsidRPr="00FC75FC">
        <w:rPr>
          <w:rFonts w:ascii="Verdana" w:hAnsi="Verdana"/>
          <w:b/>
          <w:sz w:val="16"/>
          <w:szCs w:val="16"/>
          <w:u w:val="single"/>
        </w:rPr>
        <w:t xml:space="preserve">PROPOSICIÓN ECONÓMICA </w:t>
      </w:r>
      <w:r w:rsidR="002A0B7A" w:rsidRPr="002A0B7A">
        <w:rPr>
          <w:rFonts w:ascii="Verdana" w:hAnsi="Verdana"/>
          <w:b/>
          <w:sz w:val="16"/>
          <w:szCs w:val="16"/>
          <w:u w:val="single"/>
        </w:rPr>
        <w:t xml:space="preserve">OTROS </w:t>
      </w:r>
      <w:r w:rsidR="002A0B7A">
        <w:rPr>
          <w:rFonts w:ascii="Verdana" w:hAnsi="Verdana"/>
          <w:b/>
          <w:sz w:val="16"/>
          <w:szCs w:val="16"/>
          <w:u w:val="single"/>
        </w:rPr>
        <w:t xml:space="preserve">Y OTROS </w:t>
      </w:r>
      <w:r w:rsidR="002A0B7A" w:rsidRPr="002A0B7A">
        <w:rPr>
          <w:rFonts w:ascii="Verdana" w:hAnsi="Verdana"/>
          <w:b/>
          <w:sz w:val="16"/>
          <w:szCs w:val="16"/>
          <w:u w:val="single"/>
        </w:rPr>
        <w:t>CRITERIOS VALORADOS A TRAVES DE FÓRMULA</w:t>
      </w:r>
    </w:p>
    <w:p w14:paraId="7AE77044" w14:textId="77777777" w:rsidR="002A4E5C" w:rsidRPr="00FC75FC" w:rsidRDefault="002A4E5C" w:rsidP="005F3E5C">
      <w:pPr>
        <w:spacing w:before="120" w:after="120"/>
        <w:jc w:val="both"/>
        <w:rPr>
          <w:rFonts w:ascii="Verdana" w:hAnsi="Verdana"/>
          <w:sz w:val="16"/>
          <w:szCs w:val="16"/>
        </w:rPr>
      </w:pPr>
      <w:r w:rsidRPr="00FC75FC">
        <w:rPr>
          <w:rFonts w:ascii="Verdana" w:hAnsi="Verdana"/>
          <w:sz w:val="16"/>
          <w:szCs w:val="16"/>
        </w:rPr>
        <w:t>D.</w:t>
      </w:r>
      <w:r w:rsidRPr="00FC75FC">
        <w:rPr>
          <w:rFonts w:ascii="Verdana" w:hAnsi="Verdana"/>
          <w:b/>
          <w:sz w:val="16"/>
          <w:szCs w:val="16"/>
        </w:rPr>
        <w:t xml:space="preserve"> </w:t>
      </w:r>
      <w:r w:rsidRPr="00FC75FC">
        <w:rPr>
          <w:rFonts w:ascii="Verdana" w:hAnsi="Verdana"/>
          <w:sz w:val="16"/>
          <w:szCs w:val="16"/>
        </w:rPr>
        <w:t>[●]</w:t>
      </w:r>
      <w:r w:rsidRPr="00FC75FC">
        <w:rPr>
          <w:rFonts w:ascii="Verdana" w:hAnsi="Verdana"/>
          <w:b/>
          <w:sz w:val="16"/>
          <w:szCs w:val="16"/>
        </w:rPr>
        <w:t xml:space="preserve"> </w:t>
      </w:r>
      <w:r w:rsidRPr="00FC75FC">
        <w:rPr>
          <w:rFonts w:ascii="Verdana" w:hAnsi="Verdana"/>
          <w:sz w:val="16"/>
          <w:szCs w:val="16"/>
        </w:rPr>
        <w:t>con domicilio a estos efectos en [●] (C.P. [●]), calle [●] nº [●] piso [●], provisto con el DNI [●], [actuando en su propio nombre y derecho/en representación de “[●]</w:t>
      </w:r>
      <w:r w:rsidRPr="00FC75FC">
        <w:rPr>
          <w:rFonts w:ascii="Verdana" w:hAnsi="Verdana"/>
          <w:b/>
          <w:sz w:val="16"/>
          <w:szCs w:val="16"/>
        </w:rPr>
        <w:t>”</w:t>
      </w:r>
      <w:r w:rsidRPr="00FC75FC">
        <w:rPr>
          <w:rFonts w:ascii="Verdana" w:hAnsi="Verdana"/>
          <w:sz w:val="16"/>
          <w:szCs w:val="16"/>
        </w:rPr>
        <w:t>] con domicilio en [●] (C.P. [●]), calle [●] nº [●], piso [●], teléfono [●] y CIF. [●].</w:t>
      </w:r>
    </w:p>
    <w:p w14:paraId="1BCAE0D5" w14:textId="77777777" w:rsidR="002A4E5C" w:rsidRPr="00FC75FC" w:rsidRDefault="002A4E5C" w:rsidP="00D24640">
      <w:pPr>
        <w:spacing w:before="120" w:after="120"/>
        <w:jc w:val="center"/>
        <w:rPr>
          <w:rFonts w:ascii="Verdana" w:hAnsi="Verdana"/>
          <w:b/>
          <w:sz w:val="16"/>
          <w:szCs w:val="16"/>
          <w:u w:val="single"/>
        </w:rPr>
      </w:pPr>
      <w:r w:rsidRPr="00FC75FC">
        <w:rPr>
          <w:rFonts w:ascii="Verdana" w:hAnsi="Verdana"/>
          <w:b/>
          <w:sz w:val="16"/>
          <w:szCs w:val="16"/>
          <w:u w:val="single"/>
        </w:rPr>
        <w:t>DECLARO</w:t>
      </w:r>
    </w:p>
    <w:p w14:paraId="5120163B" w14:textId="77777777" w:rsidR="002A4E5C" w:rsidRPr="00FC75FC" w:rsidRDefault="002A4E5C" w:rsidP="005F3E5C">
      <w:pPr>
        <w:numPr>
          <w:ilvl w:val="0"/>
          <w:numId w:val="22"/>
        </w:numPr>
        <w:spacing w:before="120" w:after="120"/>
        <w:ind w:left="567" w:hanging="567"/>
        <w:jc w:val="both"/>
        <w:rPr>
          <w:rFonts w:ascii="Verdana" w:hAnsi="Verdana"/>
          <w:sz w:val="16"/>
          <w:szCs w:val="16"/>
        </w:rPr>
      </w:pPr>
      <w:r w:rsidRPr="00FC75FC">
        <w:rPr>
          <w:rFonts w:ascii="Verdana" w:hAnsi="Verdana"/>
          <w:sz w:val="16"/>
          <w:szCs w:val="16"/>
        </w:rPr>
        <w:t>Que he quedado enterado/a del anuncio de licitación para la adjudicación del contrato de obra que tiene por objeto […] (el “</w:t>
      </w:r>
      <w:r w:rsidRPr="00FC75FC">
        <w:rPr>
          <w:rFonts w:ascii="Verdana" w:hAnsi="Verdana"/>
          <w:b/>
          <w:sz w:val="16"/>
          <w:szCs w:val="16"/>
        </w:rPr>
        <w:t>Contrato</w:t>
      </w:r>
      <w:r w:rsidRPr="00FC75FC">
        <w:rPr>
          <w:rFonts w:ascii="Verdana" w:hAnsi="Verdana"/>
          <w:sz w:val="16"/>
          <w:szCs w:val="16"/>
        </w:rPr>
        <w:t xml:space="preserve">”) y conozco los pliegos de cláusulas administrativas particulares y de prescripciones técnicas, y la restante documentación que debe regir el presente contrato, cuyo contenido expresamente acepto de forma incondicionada en tu totalidad, sin salvedad ni reserva alguna. </w:t>
      </w:r>
    </w:p>
    <w:p w14:paraId="5701C0E1" w14:textId="77777777" w:rsidR="002A4E5C" w:rsidRPr="00FC75FC" w:rsidRDefault="002A4E5C" w:rsidP="005F3E5C">
      <w:pPr>
        <w:numPr>
          <w:ilvl w:val="0"/>
          <w:numId w:val="22"/>
        </w:numPr>
        <w:spacing w:before="120" w:after="120"/>
        <w:ind w:left="567" w:hanging="567"/>
        <w:jc w:val="both"/>
        <w:rPr>
          <w:rFonts w:ascii="Verdana" w:hAnsi="Verdana"/>
          <w:sz w:val="16"/>
          <w:szCs w:val="16"/>
        </w:rPr>
      </w:pPr>
      <w:r w:rsidRPr="00FC75FC">
        <w:rPr>
          <w:rFonts w:ascii="Verdana" w:hAnsi="Verdana"/>
          <w:sz w:val="16"/>
          <w:szCs w:val="16"/>
        </w:rPr>
        <w:t>Que la empresa a la que represento cumple/cumplo con todos los requisitos y obligaciones exigidos por los pliegos y por la normativa vigente para la realización del objeto del contrato.</w:t>
      </w:r>
    </w:p>
    <w:p w14:paraId="795163B5" w14:textId="77777777" w:rsidR="00673E56" w:rsidRPr="00673E56" w:rsidRDefault="00E95BFB" w:rsidP="00673E56">
      <w:pPr>
        <w:numPr>
          <w:ilvl w:val="0"/>
          <w:numId w:val="22"/>
        </w:numPr>
        <w:spacing w:before="120" w:after="120"/>
        <w:ind w:left="567" w:hanging="513"/>
        <w:jc w:val="both"/>
        <w:rPr>
          <w:rFonts w:ascii="Verdana" w:hAnsi="Verdana"/>
          <w:sz w:val="16"/>
          <w:szCs w:val="16"/>
        </w:rPr>
      </w:pPr>
      <w:r w:rsidRPr="00673E56">
        <w:rPr>
          <w:rFonts w:ascii="Verdana" w:hAnsi="Verdana"/>
          <w:sz w:val="16"/>
          <w:szCs w:val="16"/>
        </w:rPr>
        <w:t>Que propongo la realización del objeto del contrato por un importe total de [</w:t>
      </w:r>
      <w:r w:rsidRPr="00673E56">
        <w:rPr>
          <w:rFonts w:ascii="Verdana" w:hAnsi="Verdana"/>
          <w:i/>
          <w:sz w:val="16"/>
          <w:szCs w:val="16"/>
        </w:rPr>
        <w:t>indicar en letra y cifra</w:t>
      </w:r>
      <w:r w:rsidRPr="00673E56">
        <w:rPr>
          <w:rFonts w:ascii="Verdana" w:hAnsi="Verdana"/>
          <w:sz w:val="16"/>
          <w:szCs w:val="16"/>
        </w:rPr>
        <w:t>]</w:t>
      </w:r>
      <w:r w:rsidRPr="00673E56" w:rsidDel="007C7582">
        <w:rPr>
          <w:rFonts w:ascii="Verdana" w:hAnsi="Verdana"/>
          <w:sz w:val="16"/>
          <w:szCs w:val="16"/>
        </w:rPr>
        <w:t xml:space="preserve"> </w:t>
      </w:r>
      <w:r w:rsidRPr="00673E56">
        <w:rPr>
          <w:rFonts w:ascii="Verdana" w:hAnsi="Verdana"/>
          <w:sz w:val="16"/>
          <w:szCs w:val="16"/>
        </w:rPr>
        <w:t>euros, más [</w:t>
      </w:r>
      <w:r w:rsidRPr="00673E56">
        <w:rPr>
          <w:rFonts w:ascii="Verdana" w:hAnsi="Verdana"/>
          <w:i/>
          <w:sz w:val="16"/>
          <w:szCs w:val="16"/>
        </w:rPr>
        <w:t>indicar en letra y cifra</w:t>
      </w:r>
      <w:r w:rsidRPr="00673E56">
        <w:rPr>
          <w:rFonts w:ascii="Verdana" w:hAnsi="Verdana"/>
          <w:sz w:val="16"/>
          <w:szCs w:val="16"/>
        </w:rPr>
        <w:t>] euros en concepto de IVA, incluyendo el resto de los impuestos, gastos de entrega y recepción, tasas y arbitrios de cualquier índole fiscal, importe del que resulta el siguiente desglose:</w:t>
      </w:r>
    </w:p>
    <w:tbl>
      <w:tblPr>
        <w:tblW w:w="0" w:type="auto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89"/>
        <w:gridCol w:w="3939"/>
      </w:tblGrid>
      <w:tr w:rsidR="00673E56" w:rsidRPr="00A83F92" w14:paraId="079F4490" w14:textId="77777777" w:rsidTr="00A83F92">
        <w:tc>
          <w:tcPr>
            <w:tcW w:w="4322" w:type="dxa"/>
            <w:shd w:val="clear" w:color="auto" w:fill="auto"/>
          </w:tcPr>
          <w:p w14:paraId="426B0D24" w14:textId="77777777" w:rsidR="00673E56" w:rsidRPr="00A83F92" w:rsidRDefault="00673E56" w:rsidP="00A83F92">
            <w:pPr>
              <w:spacing w:before="120" w:after="120"/>
              <w:jc w:val="both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83F92">
              <w:rPr>
                <w:rFonts w:ascii="Verdana" w:hAnsi="Verdana"/>
                <w:b/>
                <w:bCs/>
                <w:sz w:val="16"/>
                <w:szCs w:val="16"/>
              </w:rPr>
              <w:t>Resumen de presupuesto:</w:t>
            </w:r>
          </w:p>
        </w:tc>
        <w:tc>
          <w:tcPr>
            <w:tcW w:w="4323" w:type="dxa"/>
            <w:shd w:val="clear" w:color="auto" w:fill="auto"/>
          </w:tcPr>
          <w:p w14:paraId="1FE3F79F" w14:textId="77777777" w:rsidR="00673E56" w:rsidRPr="00A83F92" w:rsidRDefault="00673E56" w:rsidP="00A83F92">
            <w:pPr>
              <w:spacing w:before="120" w:after="120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83F92">
              <w:rPr>
                <w:rFonts w:ascii="Verdana" w:hAnsi="Verdana"/>
                <w:b/>
                <w:bCs/>
                <w:sz w:val="16"/>
                <w:szCs w:val="16"/>
              </w:rPr>
              <w:t>Importe</w:t>
            </w:r>
          </w:p>
        </w:tc>
      </w:tr>
      <w:tr w:rsidR="00673E56" w:rsidRPr="00A83F92" w14:paraId="428DE514" w14:textId="77777777" w:rsidTr="00A83F92">
        <w:tc>
          <w:tcPr>
            <w:tcW w:w="4322" w:type="dxa"/>
            <w:shd w:val="clear" w:color="auto" w:fill="auto"/>
          </w:tcPr>
          <w:p w14:paraId="04160BD4" w14:textId="77777777" w:rsidR="00673E56" w:rsidRPr="00A83F92" w:rsidRDefault="00673E56" w:rsidP="00A83F92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A83F92">
              <w:rPr>
                <w:rFonts w:ascii="Verdana" w:hAnsi="Verdana"/>
                <w:sz w:val="16"/>
                <w:szCs w:val="16"/>
              </w:rPr>
              <w:t>1.- Redacción de proyectos:</w:t>
            </w:r>
          </w:p>
        </w:tc>
        <w:tc>
          <w:tcPr>
            <w:tcW w:w="4323" w:type="dxa"/>
            <w:shd w:val="clear" w:color="auto" w:fill="auto"/>
          </w:tcPr>
          <w:p w14:paraId="5CD06A61" w14:textId="77777777" w:rsidR="00673E56" w:rsidRPr="00A83F92" w:rsidRDefault="00673E56" w:rsidP="00A83F92">
            <w:pPr>
              <w:spacing w:before="120" w:after="120"/>
              <w:jc w:val="right"/>
              <w:rPr>
                <w:rFonts w:ascii="Verdana" w:hAnsi="Verdana"/>
                <w:sz w:val="16"/>
                <w:szCs w:val="16"/>
              </w:rPr>
            </w:pPr>
            <w:r w:rsidRPr="00A83F92">
              <w:rPr>
                <w:rFonts w:ascii="Verdana" w:hAnsi="Verdana"/>
                <w:sz w:val="16"/>
                <w:szCs w:val="16"/>
              </w:rPr>
              <w:t>€</w:t>
            </w:r>
          </w:p>
        </w:tc>
      </w:tr>
      <w:tr w:rsidR="00673E56" w:rsidRPr="00A83F92" w14:paraId="3D6654FE" w14:textId="77777777" w:rsidTr="00A83F92">
        <w:tc>
          <w:tcPr>
            <w:tcW w:w="4322" w:type="dxa"/>
            <w:shd w:val="clear" w:color="auto" w:fill="auto"/>
          </w:tcPr>
          <w:p w14:paraId="589A01F0" w14:textId="77777777" w:rsidR="00673E56" w:rsidRPr="00A83F92" w:rsidRDefault="00673E56" w:rsidP="00A83F92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A83F92">
              <w:rPr>
                <w:rFonts w:ascii="Verdana" w:hAnsi="Verdana"/>
                <w:sz w:val="16"/>
                <w:szCs w:val="16"/>
              </w:rPr>
              <w:t>2.- Dirección de las obras:</w:t>
            </w:r>
          </w:p>
        </w:tc>
        <w:tc>
          <w:tcPr>
            <w:tcW w:w="4323" w:type="dxa"/>
            <w:shd w:val="clear" w:color="auto" w:fill="auto"/>
          </w:tcPr>
          <w:p w14:paraId="27492D94" w14:textId="77777777" w:rsidR="00673E56" w:rsidRPr="00A83F92" w:rsidRDefault="00673E56" w:rsidP="00A83F92">
            <w:pPr>
              <w:spacing w:before="120" w:after="120"/>
              <w:jc w:val="right"/>
              <w:rPr>
                <w:rFonts w:ascii="Verdana" w:hAnsi="Verdana"/>
                <w:sz w:val="16"/>
                <w:szCs w:val="16"/>
              </w:rPr>
            </w:pPr>
            <w:r w:rsidRPr="00A83F92">
              <w:rPr>
                <w:rFonts w:ascii="Verdana" w:hAnsi="Verdana"/>
                <w:sz w:val="16"/>
                <w:szCs w:val="16"/>
              </w:rPr>
              <w:t>€</w:t>
            </w:r>
          </w:p>
        </w:tc>
      </w:tr>
      <w:tr w:rsidR="00673E56" w:rsidRPr="00A83F92" w14:paraId="6932A732" w14:textId="77777777" w:rsidTr="00A83F92">
        <w:tc>
          <w:tcPr>
            <w:tcW w:w="4322" w:type="dxa"/>
            <w:shd w:val="clear" w:color="auto" w:fill="auto"/>
          </w:tcPr>
          <w:p w14:paraId="19D76007" w14:textId="77777777" w:rsidR="00673E56" w:rsidRPr="00A83F92" w:rsidRDefault="00673E56" w:rsidP="00A83F92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A83F92">
              <w:rPr>
                <w:rFonts w:ascii="Verdana" w:hAnsi="Verdana"/>
                <w:sz w:val="16"/>
                <w:szCs w:val="16"/>
              </w:rPr>
              <w:t>3.- Asistencia técnica:</w:t>
            </w:r>
          </w:p>
        </w:tc>
        <w:tc>
          <w:tcPr>
            <w:tcW w:w="4323" w:type="dxa"/>
            <w:shd w:val="clear" w:color="auto" w:fill="auto"/>
          </w:tcPr>
          <w:p w14:paraId="768BB884" w14:textId="77777777" w:rsidR="00673E56" w:rsidRPr="00A83F92" w:rsidRDefault="00673E56" w:rsidP="00A83F92">
            <w:pPr>
              <w:spacing w:before="120" w:after="120"/>
              <w:jc w:val="right"/>
              <w:rPr>
                <w:rFonts w:ascii="Verdana" w:hAnsi="Verdana"/>
                <w:sz w:val="16"/>
                <w:szCs w:val="16"/>
              </w:rPr>
            </w:pPr>
            <w:r w:rsidRPr="00A83F92">
              <w:rPr>
                <w:rFonts w:ascii="Verdana" w:hAnsi="Verdana"/>
                <w:sz w:val="16"/>
                <w:szCs w:val="16"/>
              </w:rPr>
              <w:t>€</w:t>
            </w:r>
          </w:p>
        </w:tc>
      </w:tr>
      <w:tr w:rsidR="00673E56" w:rsidRPr="00A83F92" w14:paraId="768D7954" w14:textId="77777777" w:rsidTr="00A83F92">
        <w:tc>
          <w:tcPr>
            <w:tcW w:w="4322" w:type="dxa"/>
            <w:shd w:val="clear" w:color="auto" w:fill="auto"/>
          </w:tcPr>
          <w:p w14:paraId="5745241F" w14:textId="77777777" w:rsidR="00673E56" w:rsidRPr="00A83F92" w:rsidRDefault="00673E56" w:rsidP="00A83F92">
            <w:pPr>
              <w:spacing w:before="120" w:after="120"/>
              <w:jc w:val="both"/>
              <w:rPr>
                <w:rFonts w:ascii="Verdana" w:hAnsi="Verdana"/>
                <w:sz w:val="16"/>
                <w:szCs w:val="16"/>
              </w:rPr>
            </w:pPr>
            <w:r w:rsidRPr="00A83F92">
              <w:rPr>
                <w:rFonts w:ascii="Verdana" w:hAnsi="Verdana"/>
                <w:sz w:val="16"/>
                <w:szCs w:val="16"/>
              </w:rPr>
              <w:t>TOTAL HONORARIOS SIN IVA (1+2+3)</w:t>
            </w:r>
          </w:p>
        </w:tc>
        <w:tc>
          <w:tcPr>
            <w:tcW w:w="4323" w:type="dxa"/>
            <w:shd w:val="clear" w:color="auto" w:fill="auto"/>
          </w:tcPr>
          <w:p w14:paraId="128795E0" w14:textId="77777777" w:rsidR="00673E56" w:rsidRPr="00A83F92" w:rsidRDefault="00673E56" w:rsidP="00A83F92">
            <w:pPr>
              <w:spacing w:before="120" w:after="120"/>
              <w:jc w:val="right"/>
              <w:rPr>
                <w:rFonts w:ascii="Verdana" w:hAnsi="Verdana"/>
                <w:sz w:val="16"/>
                <w:szCs w:val="16"/>
              </w:rPr>
            </w:pPr>
            <w:r w:rsidRPr="00A83F92">
              <w:rPr>
                <w:rFonts w:ascii="Verdana" w:hAnsi="Verdana"/>
                <w:sz w:val="16"/>
                <w:szCs w:val="16"/>
              </w:rPr>
              <w:t>€</w:t>
            </w:r>
          </w:p>
        </w:tc>
      </w:tr>
    </w:tbl>
    <w:p w14:paraId="2C748C3E" w14:textId="77777777" w:rsidR="00673E56" w:rsidRDefault="00673E56" w:rsidP="00673E56">
      <w:pPr>
        <w:spacing w:before="60" w:after="60"/>
        <w:ind w:left="567"/>
        <w:jc w:val="both"/>
        <w:rPr>
          <w:rFonts w:ascii="Verdana" w:eastAsia="Calibri" w:hAnsi="Verdana"/>
          <w:b/>
          <w:sz w:val="16"/>
          <w:szCs w:val="16"/>
          <w:u w:val="single"/>
        </w:rPr>
      </w:pPr>
    </w:p>
    <w:p w14:paraId="0E3502C3" w14:textId="77777777" w:rsidR="00DE0473" w:rsidRPr="00673E56" w:rsidRDefault="00DE0473" w:rsidP="00673E56">
      <w:pPr>
        <w:spacing w:before="60" w:after="60"/>
        <w:ind w:left="567"/>
        <w:jc w:val="both"/>
        <w:rPr>
          <w:rFonts w:ascii="Verdana" w:eastAsia="Calibri" w:hAnsi="Verdana"/>
          <w:b/>
          <w:sz w:val="16"/>
          <w:szCs w:val="16"/>
          <w:u w:val="single"/>
        </w:rPr>
      </w:pPr>
      <w:r w:rsidRPr="00673E56">
        <w:rPr>
          <w:rFonts w:ascii="Verdana" w:eastAsia="Calibri" w:hAnsi="Verdana"/>
          <w:b/>
          <w:sz w:val="16"/>
          <w:szCs w:val="16"/>
          <w:u w:val="single"/>
        </w:rPr>
        <w:t>Se incluirá</w:t>
      </w:r>
      <w:r w:rsidR="00673E56" w:rsidRPr="00673E56">
        <w:rPr>
          <w:rFonts w:ascii="Verdana" w:eastAsia="Calibri" w:hAnsi="Verdana"/>
          <w:b/>
          <w:sz w:val="16"/>
          <w:szCs w:val="16"/>
          <w:u w:val="single"/>
        </w:rPr>
        <w:t>,</w:t>
      </w:r>
      <w:r w:rsidRPr="00673E56">
        <w:rPr>
          <w:rFonts w:ascii="Verdana" w:eastAsia="Calibri" w:hAnsi="Verdana"/>
          <w:b/>
          <w:sz w:val="16"/>
          <w:szCs w:val="16"/>
          <w:u w:val="single"/>
        </w:rPr>
        <w:t xml:space="preserve"> además:</w:t>
      </w:r>
    </w:p>
    <w:p w14:paraId="22B7BD52" w14:textId="77777777" w:rsidR="00790BDE" w:rsidRPr="008369CD" w:rsidRDefault="00DE0473" w:rsidP="00673E56">
      <w:pPr>
        <w:spacing w:before="60" w:after="60"/>
        <w:ind w:left="567"/>
        <w:jc w:val="both"/>
        <w:rPr>
          <w:rFonts w:ascii="Verdana" w:hAnsi="Verdana"/>
          <w:bCs/>
          <w:sz w:val="16"/>
          <w:szCs w:val="16"/>
        </w:rPr>
      </w:pPr>
      <w:r w:rsidRPr="008369CD">
        <w:rPr>
          <w:rFonts w:ascii="Verdana" w:eastAsia="Calibri" w:hAnsi="Verdana"/>
          <w:bCs/>
          <w:sz w:val="16"/>
          <w:szCs w:val="16"/>
        </w:rPr>
        <w:t xml:space="preserve">1.- </w:t>
      </w:r>
      <w:r w:rsidR="00790BDE" w:rsidRPr="008369CD">
        <w:rPr>
          <w:rFonts w:ascii="Verdana" w:eastAsia="Calibri" w:hAnsi="Verdana"/>
          <w:bCs/>
          <w:sz w:val="16"/>
          <w:szCs w:val="16"/>
        </w:rPr>
        <w:t>El Documento resultante de aplicación de la Guía de Edificación sostenible para Edificios Administrativos u Oficinas, desarrollada por IHOBE y SPRILUR</w:t>
      </w:r>
      <w:r w:rsidR="00790BDE" w:rsidRPr="008369CD">
        <w:rPr>
          <w:rFonts w:ascii="Verdana" w:hAnsi="Verdana"/>
          <w:bCs/>
          <w:sz w:val="16"/>
          <w:szCs w:val="16"/>
        </w:rPr>
        <w:t>.</w:t>
      </w:r>
    </w:p>
    <w:p w14:paraId="7DE6BB64" w14:textId="77777777" w:rsidR="00790BDE" w:rsidRPr="00673E56" w:rsidRDefault="002A0B7A" w:rsidP="00673E56">
      <w:pPr>
        <w:spacing w:before="60" w:after="60"/>
        <w:ind w:left="567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Este documento deberá ir acompañado de l</w:t>
      </w:r>
      <w:r w:rsidR="00790BDE" w:rsidRPr="00673E56">
        <w:rPr>
          <w:rFonts w:ascii="Verdana" w:hAnsi="Verdana"/>
          <w:sz w:val="16"/>
          <w:szCs w:val="16"/>
        </w:rPr>
        <w:t xml:space="preserve">as </w:t>
      </w:r>
      <w:r>
        <w:rPr>
          <w:rFonts w:ascii="Verdana" w:hAnsi="Verdana"/>
          <w:sz w:val="16"/>
          <w:szCs w:val="16"/>
        </w:rPr>
        <w:t>m</w:t>
      </w:r>
      <w:r w:rsidR="00790BDE" w:rsidRPr="00673E56">
        <w:rPr>
          <w:rFonts w:ascii="Verdana" w:hAnsi="Verdana"/>
          <w:sz w:val="16"/>
          <w:szCs w:val="16"/>
        </w:rPr>
        <w:t xml:space="preserve">edidas encaminadas a la construcción sostenible, mediante la aplicación del mayor número de medidas de desarrollo sostenible contenidas en las </w:t>
      </w:r>
      <w:r w:rsidR="00790BDE" w:rsidRPr="00673E56">
        <w:rPr>
          <w:rFonts w:ascii="Verdana" w:eastAsia="Calibri" w:hAnsi="Verdana"/>
          <w:bCs/>
          <w:sz w:val="16"/>
          <w:szCs w:val="16"/>
          <w:u w:val="single"/>
        </w:rPr>
        <w:t>Guía de Edificación sostenible para Edificios Administrativos u Oficinas</w:t>
      </w:r>
      <w:r w:rsidR="00790BDE" w:rsidRPr="00673E56">
        <w:rPr>
          <w:rFonts w:ascii="Verdana" w:hAnsi="Verdana"/>
          <w:sz w:val="16"/>
          <w:szCs w:val="16"/>
        </w:rPr>
        <w:t xml:space="preserve">” cuyo aplicativo informático se aloja en la siguiente página web:  </w:t>
      </w:r>
      <w:hyperlink r:id="rId11" w:history="1">
        <w:r w:rsidR="00790BDE" w:rsidRPr="00673E56">
          <w:rPr>
            <w:rFonts w:ascii="Verdana" w:hAnsi="Verdana"/>
            <w:color w:val="0000FF"/>
            <w:sz w:val="16"/>
            <w:szCs w:val="16"/>
            <w:u w:val="single"/>
          </w:rPr>
          <w:t>https://www.construccionsostenible.eus</w:t>
        </w:r>
      </w:hyperlink>
    </w:p>
    <w:p w14:paraId="17AFEBE8" w14:textId="77777777" w:rsidR="00E95BFB" w:rsidRDefault="00790BDE" w:rsidP="00673E56">
      <w:pPr>
        <w:spacing w:before="120" w:after="120"/>
        <w:ind w:left="567"/>
        <w:jc w:val="both"/>
        <w:rPr>
          <w:rFonts w:ascii="Verdana" w:hAnsi="Verdana"/>
          <w:sz w:val="16"/>
          <w:szCs w:val="16"/>
        </w:rPr>
      </w:pPr>
      <w:r w:rsidRPr="00673E56">
        <w:rPr>
          <w:rFonts w:ascii="Verdana" w:hAnsi="Verdana"/>
          <w:sz w:val="16"/>
          <w:szCs w:val="16"/>
        </w:rPr>
        <w:t>Se entregarán los documentos resultantes de aplicación de la guía y la ficha de resultados o etiqueta en formato Din A-4.</w:t>
      </w:r>
    </w:p>
    <w:p w14:paraId="52F9F16E" w14:textId="77777777" w:rsidR="002A0B7A" w:rsidRPr="00673E56" w:rsidRDefault="002A0B7A" w:rsidP="00673E56">
      <w:pPr>
        <w:spacing w:before="120" w:after="120"/>
        <w:ind w:left="567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2.- </w:t>
      </w:r>
      <w:r w:rsidRPr="002A0B7A">
        <w:rPr>
          <w:rFonts w:ascii="Verdana" w:hAnsi="Verdana"/>
          <w:sz w:val="16"/>
          <w:szCs w:val="16"/>
        </w:rPr>
        <w:t>Presupuesto desglosado de la obra por capítulos generales (ver punto 4 del PPT).</w:t>
      </w:r>
    </w:p>
    <w:p w14:paraId="59AFF41B" w14:textId="77777777" w:rsidR="002A4E5C" w:rsidRPr="00673E56" w:rsidRDefault="002A4E5C" w:rsidP="005F3E5C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673E56">
        <w:rPr>
          <w:rFonts w:ascii="Verdana" w:hAnsi="Verdana"/>
          <w:sz w:val="18"/>
          <w:szCs w:val="18"/>
        </w:rPr>
        <w:t xml:space="preserve">En [●], a [●] de </w:t>
      </w:r>
      <w:r w:rsidRPr="00673E56">
        <w:rPr>
          <w:rFonts w:ascii="Verdana" w:hAnsi="Verdana"/>
          <w:sz w:val="18"/>
          <w:szCs w:val="18"/>
          <w:lang w:val="es-ES"/>
        </w:rPr>
        <w:t>20</w:t>
      </w:r>
      <w:r w:rsidRPr="00673E56">
        <w:rPr>
          <w:rFonts w:ascii="Verdana" w:hAnsi="Verdana"/>
          <w:sz w:val="18"/>
          <w:szCs w:val="18"/>
        </w:rPr>
        <w:t>[●].</w:t>
      </w:r>
    </w:p>
    <w:p w14:paraId="4E34A645" w14:textId="77777777" w:rsidR="002A4E5C" w:rsidRPr="00673E56" w:rsidRDefault="002A4E5C" w:rsidP="005F3E5C">
      <w:pPr>
        <w:tabs>
          <w:tab w:val="left" w:pos="4536"/>
        </w:tabs>
        <w:spacing w:before="120" w:after="120"/>
        <w:rPr>
          <w:rFonts w:ascii="Verdana" w:hAnsi="Verdana"/>
          <w:sz w:val="18"/>
          <w:szCs w:val="18"/>
        </w:rPr>
      </w:pPr>
      <w:r w:rsidRPr="00673E56">
        <w:rPr>
          <w:rFonts w:ascii="Verdana" w:hAnsi="Verdana"/>
          <w:sz w:val="18"/>
          <w:szCs w:val="18"/>
        </w:rPr>
        <w:t>[●].</w:t>
      </w:r>
    </w:p>
    <w:p w14:paraId="54DB8593" w14:textId="77777777" w:rsidR="002A4E5C" w:rsidRPr="00673E56" w:rsidRDefault="002A4E5C" w:rsidP="005F3E5C">
      <w:pPr>
        <w:tabs>
          <w:tab w:val="left" w:pos="4536"/>
        </w:tabs>
        <w:spacing w:before="120" w:after="120"/>
        <w:rPr>
          <w:rFonts w:ascii="Verdana" w:hAnsi="Verdana"/>
          <w:sz w:val="18"/>
          <w:szCs w:val="18"/>
        </w:rPr>
      </w:pPr>
      <w:r w:rsidRPr="00673E56">
        <w:rPr>
          <w:rFonts w:ascii="Verdana" w:hAnsi="Verdana"/>
          <w:sz w:val="18"/>
          <w:szCs w:val="18"/>
        </w:rPr>
        <w:t>P.p.</w:t>
      </w:r>
    </w:p>
    <w:p w14:paraId="04A03072" w14:textId="77777777" w:rsidR="00334201" w:rsidRDefault="002A4E5C" w:rsidP="00334201">
      <w:pPr>
        <w:pStyle w:val="parrafo1"/>
        <w:tabs>
          <w:tab w:val="left" w:pos="4536"/>
        </w:tabs>
        <w:rPr>
          <w:rFonts w:ascii="Verdana" w:hAnsi="Verdana"/>
          <w:sz w:val="16"/>
          <w:szCs w:val="16"/>
        </w:rPr>
      </w:pPr>
      <w:r w:rsidRPr="00FC75FC">
        <w:rPr>
          <w:rFonts w:ascii="Verdana" w:hAnsi="Verdana"/>
          <w:sz w:val="16"/>
          <w:szCs w:val="16"/>
        </w:rPr>
        <w:t>________________________</w:t>
      </w:r>
    </w:p>
    <w:p w14:paraId="1786D424" w14:textId="6AC6938E" w:rsidR="00D34FBF" w:rsidRPr="00FC75FC" w:rsidRDefault="002A4E5C" w:rsidP="00177D03">
      <w:pPr>
        <w:pStyle w:val="parrafo1"/>
        <w:tabs>
          <w:tab w:val="left" w:pos="4536"/>
        </w:tabs>
        <w:rPr>
          <w:rFonts w:ascii="Verdana" w:hAnsi="Verdana"/>
          <w:sz w:val="16"/>
          <w:szCs w:val="16"/>
        </w:rPr>
      </w:pPr>
      <w:r w:rsidRPr="00FC75FC">
        <w:rPr>
          <w:rFonts w:ascii="Verdana" w:hAnsi="Verdana"/>
          <w:sz w:val="16"/>
          <w:szCs w:val="16"/>
        </w:rPr>
        <w:t>D. [●] (*En el caso de uniones temporales, la proposición se suscribirá por todos los miembros de la misma).</w:t>
      </w:r>
    </w:p>
    <w:sectPr w:rsidR="00D34FBF" w:rsidRPr="00FC75FC" w:rsidSect="005A78F8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endnotePr>
        <w:numFmt w:val="decimal"/>
        <w:numStart w:val="2"/>
      </w:endnotePr>
      <w:pgSz w:w="11906" w:h="16838" w:code="9"/>
      <w:pgMar w:top="1418" w:right="1700" w:bottom="1701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FA02A" w14:textId="77777777" w:rsidR="005569CA" w:rsidRPr="007E6957" w:rsidRDefault="005569CA" w:rsidP="007E6957">
      <w:pPr>
        <w:pStyle w:val="Piedepgina"/>
      </w:pPr>
    </w:p>
  </w:endnote>
  <w:endnote w:type="continuationSeparator" w:id="0">
    <w:p w14:paraId="4E3C6296" w14:textId="77777777" w:rsidR="005569CA" w:rsidRPr="007E6957" w:rsidRDefault="005569CA" w:rsidP="007E6957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58917" w14:textId="77777777" w:rsidR="001D6958" w:rsidRDefault="001D6958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19</w:t>
    </w:r>
    <w:r>
      <w:rPr>
        <w:rStyle w:val="Nmerodepgina"/>
      </w:rPr>
      <w:fldChar w:fldCharType="end"/>
    </w:r>
  </w:p>
  <w:p w14:paraId="67193ED3" w14:textId="77777777" w:rsidR="001D6958" w:rsidRDefault="001D69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4DE8B" w14:textId="77777777" w:rsidR="001D6958" w:rsidRPr="00673E56" w:rsidRDefault="001D6958">
    <w:pPr>
      <w:pStyle w:val="Piedepgina"/>
      <w:framePr w:wrap="around" w:vAnchor="text" w:hAnchor="margin" w:xAlign="center" w:y="1"/>
      <w:rPr>
        <w:rStyle w:val="Nmerodepgina"/>
        <w:rFonts w:ascii="Verdana" w:hAnsi="Verdana"/>
        <w:sz w:val="16"/>
        <w:szCs w:val="16"/>
      </w:rPr>
    </w:pPr>
    <w:r w:rsidRPr="00673E56">
      <w:rPr>
        <w:rStyle w:val="Nmerodepgina"/>
        <w:rFonts w:ascii="Verdana" w:hAnsi="Verdana"/>
        <w:sz w:val="16"/>
        <w:szCs w:val="16"/>
      </w:rPr>
      <w:t xml:space="preserve">- </w:t>
    </w:r>
    <w:r w:rsidRPr="00673E56">
      <w:rPr>
        <w:rStyle w:val="Nmerodepgina"/>
        <w:rFonts w:ascii="Verdana" w:hAnsi="Verdana"/>
        <w:sz w:val="16"/>
        <w:szCs w:val="16"/>
      </w:rPr>
      <w:fldChar w:fldCharType="begin"/>
    </w:r>
    <w:r w:rsidRPr="00673E56">
      <w:rPr>
        <w:rStyle w:val="Nmerodepgina"/>
        <w:rFonts w:ascii="Verdana" w:hAnsi="Verdana"/>
        <w:sz w:val="16"/>
        <w:szCs w:val="16"/>
      </w:rPr>
      <w:instrText xml:space="preserve">PAGE  </w:instrText>
    </w:r>
    <w:r w:rsidRPr="00673E56">
      <w:rPr>
        <w:rStyle w:val="Nmerodepgina"/>
        <w:rFonts w:ascii="Verdana" w:hAnsi="Verdana"/>
        <w:sz w:val="16"/>
        <w:szCs w:val="16"/>
      </w:rPr>
      <w:fldChar w:fldCharType="separate"/>
    </w:r>
    <w:r w:rsidR="00BF5E46" w:rsidRPr="00673E56">
      <w:rPr>
        <w:rStyle w:val="Nmerodepgina"/>
        <w:rFonts w:ascii="Verdana" w:hAnsi="Verdana"/>
        <w:noProof/>
        <w:sz w:val="16"/>
        <w:szCs w:val="16"/>
      </w:rPr>
      <w:t>14</w:t>
    </w:r>
    <w:r w:rsidRPr="00673E56">
      <w:rPr>
        <w:rStyle w:val="Nmerodepgina"/>
        <w:rFonts w:ascii="Verdana" w:hAnsi="Verdana"/>
        <w:sz w:val="16"/>
        <w:szCs w:val="16"/>
      </w:rPr>
      <w:fldChar w:fldCharType="end"/>
    </w:r>
    <w:r w:rsidRPr="00673E56">
      <w:rPr>
        <w:rStyle w:val="Nmerodepgina"/>
        <w:rFonts w:ascii="Verdana" w:hAnsi="Verdana"/>
        <w:sz w:val="16"/>
        <w:szCs w:val="16"/>
      </w:rPr>
      <w:t xml:space="preserve"> -</w:t>
    </w:r>
  </w:p>
  <w:p w14:paraId="4BDA6D10" w14:textId="77777777" w:rsidR="001D6958" w:rsidRPr="00673E56" w:rsidRDefault="001D6958" w:rsidP="00FE0CEA">
    <w:pPr>
      <w:pStyle w:val="Piedepgina"/>
      <w:rPr>
        <w:rFonts w:ascii="Verdana" w:hAnsi="Verdan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3B2E1" w14:textId="77777777" w:rsidR="001D6958" w:rsidRDefault="001D6958" w:rsidP="00D63D0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19</w:t>
    </w:r>
    <w:r>
      <w:rPr>
        <w:rStyle w:val="Nmerodepgina"/>
      </w:rPr>
      <w:fldChar w:fldCharType="end"/>
    </w:r>
  </w:p>
  <w:p w14:paraId="6F52471D" w14:textId="77777777" w:rsidR="001D6958" w:rsidRDefault="001D6958" w:rsidP="00D63D05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E0155" w14:textId="77777777" w:rsidR="005569CA" w:rsidRDefault="005569CA">
      <w:r>
        <w:separator/>
      </w:r>
    </w:p>
  </w:footnote>
  <w:footnote w:type="continuationSeparator" w:id="0">
    <w:p w14:paraId="5CD728DF" w14:textId="77777777" w:rsidR="005569CA" w:rsidRDefault="00556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A16DB" w14:textId="7367A4A6" w:rsidR="001D6958" w:rsidRDefault="00B757C1" w:rsidP="007C30DF">
    <w:pPr>
      <w:pStyle w:val="Encabezado"/>
      <w:jc w:val="right"/>
    </w:pPr>
    <w:r>
      <w:rPr>
        <w:noProof/>
      </w:rPr>
      <w:drawing>
        <wp:inline distT="0" distB="0" distL="0" distR="0" wp14:anchorId="017FC2C9" wp14:editId="330C2156">
          <wp:extent cx="349885" cy="57277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885" cy="572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75A230" w14:textId="77777777" w:rsidR="001D6958" w:rsidRDefault="001D6958">
    <w:pPr>
      <w:pStyle w:val="Encabezado"/>
      <w:rPr>
        <w:sz w:val="16"/>
      </w:rPr>
    </w:pPr>
    <w:r>
      <w:rPr>
        <w:sz w:val="16"/>
      </w:rPr>
      <w:tab/>
    </w:r>
    <w:r>
      <w:rPr>
        <w:sz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11"/>
    <w:lvl w:ilvl="0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2781"/>
        </w:tabs>
        <w:ind w:left="2781" w:hanging="567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(%3)"/>
      <w:lvlJc w:val="left"/>
      <w:pPr>
        <w:tabs>
          <w:tab w:val="num" w:pos="3669"/>
        </w:tabs>
        <w:ind w:left="3669" w:hanging="555"/>
      </w:pPr>
      <w:rPr>
        <w:rFonts w:cs="Times New Roman"/>
      </w:rPr>
    </w:lvl>
    <w:lvl w:ilvl="3">
      <w:start w:val="4"/>
      <w:numFmt w:val="bullet"/>
      <w:lvlText w:val="-"/>
      <w:lvlJc w:val="left"/>
      <w:pPr>
        <w:tabs>
          <w:tab w:val="num" w:pos="4014"/>
        </w:tabs>
        <w:ind w:left="4014" w:hanging="360"/>
      </w:pPr>
      <w:rPr>
        <w:rFonts w:ascii="Times New Roman" w:hAnsi="Times New Roman"/>
      </w:rPr>
    </w:lvl>
    <w:lvl w:ilvl="4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1" w15:restartNumberingAfterBreak="0">
    <w:nsid w:val="00000004"/>
    <w:multiLevelType w:val="singleLevel"/>
    <w:tmpl w:val="00000004"/>
    <w:name w:val="WW8Num15"/>
    <w:lvl w:ilvl="0">
      <w:start w:val="1"/>
      <w:numFmt w:val="lowerLetter"/>
      <w:lvlText w:val="%1)"/>
      <w:lvlJc w:val="left"/>
      <w:pPr>
        <w:tabs>
          <w:tab w:val="num" w:pos="1902"/>
        </w:tabs>
        <w:ind w:left="1902" w:hanging="567"/>
      </w:pPr>
      <w:rPr>
        <w:rFonts w:ascii="Times New Roman" w:hAnsi="Times New Roman" w:cs="Times New Roman"/>
        <w:b w:val="0"/>
        <w:i w:val="0"/>
        <w:sz w:val="24"/>
        <w:szCs w:val="24"/>
      </w:rPr>
    </w:lvl>
  </w:abstractNum>
  <w:abstractNum w:abstractNumId="2" w15:restartNumberingAfterBreak="0">
    <w:nsid w:val="00000005"/>
    <w:multiLevelType w:val="singleLevel"/>
    <w:tmpl w:val="00000005"/>
    <w:name w:val="WW8Num16"/>
    <w:lvl w:ilvl="0">
      <w:start w:val="1"/>
      <w:numFmt w:val="lowerLetter"/>
      <w:lvlText w:val="%1)"/>
      <w:lvlJc w:val="left"/>
      <w:pPr>
        <w:tabs>
          <w:tab w:val="num" w:pos="1276"/>
        </w:tabs>
        <w:ind w:left="1276" w:hanging="567"/>
      </w:pPr>
      <w:rPr>
        <w:rFonts w:ascii="Times New Roman" w:hAnsi="Times New Roman" w:cs="Times New Roman"/>
        <w:b w:val="0"/>
        <w:i w:val="0"/>
        <w:sz w:val="24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18"/>
    <w:lvl w:ilvl="0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 w:val="0"/>
        <w:i w:val="0"/>
        <w:sz w:val="24"/>
        <w:szCs w:val="24"/>
      </w:rPr>
    </w:lvl>
  </w:abstractNum>
  <w:abstractNum w:abstractNumId="4" w15:restartNumberingAfterBreak="0">
    <w:nsid w:val="00000007"/>
    <w:multiLevelType w:val="singleLevel"/>
    <w:tmpl w:val="00000007"/>
    <w:name w:val="WW8Num19"/>
    <w:lvl w:ilvl="0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/>
        <w:b w:val="0"/>
        <w:i w:val="0"/>
        <w:sz w:val="24"/>
        <w:szCs w:val="24"/>
      </w:rPr>
    </w:lvl>
  </w:abstractNum>
  <w:abstractNum w:abstractNumId="5" w15:restartNumberingAfterBreak="0">
    <w:nsid w:val="0000000F"/>
    <w:multiLevelType w:val="singleLevel"/>
    <w:tmpl w:val="0000000F"/>
    <w:name w:val="WW8Num45"/>
    <w:lvl w:ilvl="0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 w:val="0"/>
        <w:i w:val="0"/>
        <w:sz w:val="24"/>
        <w:szCs w:val="24"/>
      </w:rPr>
    </w:lvl>
  </w:abstractNum>
  <w:abstractNum w:abstractNumId="6" w15:restartNumberingAfterBreak="0">
    <w:nsid w:val="0000001C"/>
    <w:multiLevelType w:val="hybridMultilevel"/>
    <w:tmpl w:val="D28CF88C"/>
    <w:lvl w:ilvl="0" w:tplc="5E6CEF9E">
      <w:start w:val="1"/>
      <w:numFmt w:val="upperRoman"/>
      <w:lvlText w:val="%1."/>
      <w:lvlJc w:val="left"/>
      <w:pPr>
        <w:tabs>
          <w:tab w:val="num" w:pos="862"/>
        </w:tabs>
        <w:ind w:left="862" w:hanging="720"/>
      </w:pPr>
      <w:rPr>
        <w:rFonts w:cs="Times New Roman" w:hint="default"/>
        <w:b/>
        <w:i w:val="0"/>
      </w:rPr>
    </w:lvl>
    <w:lvl w:ilvl="1" w:tplc="4184DD0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D30CF1C">
      <w:start w:val="1"/>
      <w:numFmt w:val="lowerRoman"/>
      <w:lvlRestart w:val="0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264E92E">
      <w:start w:val="1"/>
      <w:numFmt w:val="decimal"/>
      <w:lvlRestart w:val="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7CE5E6A">
      <w:start w:val="1"/>
      <w:numFmt w:val="lowerLetter"/>
      <w:lvlRestart w:val="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7C88ED6">
      <w:start w:val="1"/>
      <w:numFmt w:val="lowerRoman"/>
      <w:lvlRestart w:val="0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3061D82">
      <w:start w:val="1"/>
      <w:numFmt w:val="decimal"/>
      <w:lvlRestart w:val="0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DCC8A78">
      <w:start w:val="1"/>
      <w:numFmt w:val="lowerLetter"/>
      <w:lvlRestart w:val="0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63823D8">
      <w:start w:val="1"/>
      <w:numFmt w:val="lowerRoman"/>
      <w:lvlRestart w:val="0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1181E57"/>
    <w:multiLevelType w:val="multilevel"/>
    <w:tmpl w:val="4DE6E8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Roman"/>
      <w:lvlText w:val="(%2)"/>
      <w:lvlJc w:val="left"/>
      <w:pPr>
        <w:ind w:left="987" w:hanging="42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8" w15:restartNumberingAfterBreak="0">
    <w:nsid w:val="075F7239"/>
    <w:multiLevelType w:val="hybridMultilevel"/>
    <w:tmpl w:val="4BC430DE"/>
    <w:lvl w:ilvl="0" w:tplc="D1C62454">
      <w:start w:val="1"/>
      <w:numFmt w:val="upperRoman"/>
      <w:pStyle w:val="Expositivo"/>
      <w:lvlText w:val="%1."/>
      <w:lvlJc w:val="right"/>
      <w:pPr>
        <w:tabs>
          <w:tab w:val="num" w:pos="340"/>
        </w:tabs>
        <w:ind w:left="340" w:hanging="340"/>
      </w:pPr>
      <w:rPr>
        <w:rFonts w:ascii="Times New Roman" w:hAnsi="Times New Roman" w:cs="Times New Roman" w:hint="default"/>
        <w:b/>
        <w:i w:val="0"/>
        <w:sz w:val="24"/>
      </w:rPr>
    </w:lvl>
    <w:lvl w:ilvl="1" w:tplc="454E4C74">
      <w:start w:val="1"/>
      <w:numFmt w:val="lowerRoman"/>
      <w:lvlText w:val="(%2)"/>
      <w:lvlJc w:val="left"/>
      <w:pPr>
        <w:tabs>
          <w:tab w:val="num" w:pos="2027"/>
        </w:tabs>
        <w:ind w:left="2027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387"/>
        </w:tabs>
        <w:ind w:left="238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07"/>
        </w:tabs>
        <w:ind w:left="310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827"/>
        </w:tabs>
        <w:ind w:left="382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47"/>
        </w:tabs>
        <w:ind w:left="454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67"/>
        </w:tabs>
        <w:ind w:left="526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87"/>
        </w:tabs>
        <w:ind w:left="598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707"/>
        </w:tabs>
        <w:ind w:left="6707" w:hanging="180"/>
      </w:pPr>
      <w:rPr>
        <w:rFonts w:cs="Times New Roman"/>
      </w:rPr>
    </w:lvl>
  </w:abstractNum>
  <w:abstractNum w:abstractNumId="9" w15:restartNumberingAfterBreak="0">
    <w:nsid w:val="13DE6737"/>
    <w:multiLevelType w:val="hybridMultilevel"/>
    <w:tmpl w:val="DBD65108"/>
    <w:lvl w:ilvl="0" w:tplc="05B20090">
      <w:start w:val="1"/>
      <w:numFmt w:val="lowerLetter"/>
      <w:pStyle w:val="Vietaletras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color w:val="auto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13FC681D"/>
    <w:multiLevelType w:val="hybridMultilevel"/>
    <w:tmpl w:val="83D64474"/>
    <w:lvl w:ilvl="0" w:tplc="A9AA8554">
      <w:start w:val="1"/>
      <w:numFmt w:val="lowerRoman"/>
      <w:lvlText w:val="(%1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14BE2C3E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B8CABAD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C2F02CC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FCCE3F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8C0086D4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D49AC412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E825702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84401F0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 w15:restartNumberingAfterBreak="0">
    <w:nsid w:val="140114D5"/>
    <w:multiLevelType w:val="hybridMultilevel"/>
    <w:tmpl w:val="AD7C225C"/>
    <w:name w:val="WW8Num4522"/>
    <w:lvl w:ilvl="0" w:tplc="0000000F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6672260"/>
    <w:multiLevelType w:val="hybridMultilevel"/>
    <w:tmpl w:val="C706AD84"/>
    <w:name w:val="WW8Num182"/>
    <w:lvl w:ilvl="0" w:tplc="36301C0A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9686D3C"/>
    <w:multiLevelType w:val="multilevel"/>
    <w:tmpl w:val="2436A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4" w15:restartNumberingAfterBreak="0">
    <w:nsid w:val="1B8902F8"/>
    <w:multiLevelType w:val="hybridMultilevel"/>
    <w:tmpl w:val="06D8ECD4"/>
    <w:lvl w:ilvl="0" w:tplc="1952B52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1CE668E6"/>
    <w:multiLevelType w:val="hybridMultilevel"/>
    <w:tmpl w:val="2138D774"/>
    <w:lvl w:ilvl="0" w:tplc="C7BCF5CC">
      <w:start w:val="1"/>
      <w:numFmt w:val="lowerLetter"/>
      <w:lvlText w:val="%1)"/>
      <w:lvlJc w:val="left"/>
      <w:pPr>
        <w:ind w:left="1494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1EE44391"/>
    <w:multiLevelType w:val="hybridMultilevel"/>
    <w:tmpl w:val="65F28E6A"/>
    <w:lvl w:ilvl="0" w:tplc="2320C47C">
      <w:start w:val="1"/>
      <w:numFmt w:val="lowerRoman"/>
      <w:lvlText w:val="(%1)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5E4647B"/>
    <w:multiLevelType w:val="hybridMultilevel"/>
    <w:tmpl w:val="22961910"/>
    <w:lvl w:ilvl="0" w:tplc="CB725EB8">
      <w:start w:val="1"/>
      <w:numFmt w:val="lowerRoman"/>
      <w:lvlText w:val="(%1)"/>
      <w:lvlJc w:val="left"/>
      <w:pPr>
        <w:ind w:left="1287" w:hanging="72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>
      <w:start w:val="1"/>
      <w:numFmt w:val="lowerLetter"/>
      <w:lvlText w:val="%8."/>
      <w:lvlJc w:val="left"/>
      <w:pPr>
        <w:ind w:left="5967" w:hanging="360"/>
      </w:pPr>
    </w:lvl>
    <w:lvl w:ilvl="8" w:tplc="040C001B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26956CCA"/>
    <w:multiLevelType w:val="hybridMultilevel"/>
    <w:tmpl w:val="B456B714"/>
    <w:lvl w:ilvl="0" w:tplc="216A393C">
      <w:start w:val="1"/>
      <w:numFmt w:val="lowerRoman"/>
      <w:lvlText w:val="(%1)"/>
      <w:lvlJc w:val="left"/>
      <w:pPr>
        <w:tabs>
          <w:tab w:val="num" w:pos="1985"/>
        </w:tabs>
        <w:ind w:left="1985" w:hanging="567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E64EC30C">
      <w:start w:val="5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283C421A"/>
    <w:multiLevelType w:val="hybridMultilevel"/>
    <w:tmpl w:val="3702B5CC"/>
    <w:lvl w:ilvl="0" w:tplc="0C0A0017">
      <w:start w:val="1"/>
      <w:numFmt w:val="lowerLetter"/>
      <w:lvlText w:val="%1)"/>
      <w:lvlJc w:val="left"/>
      <w:pPr>
        <w:ind w:left="1854" w:hanging="360"/>
      </w:pPr>
    </w:lvl>
    <w:lvl w:ilvl="1" w:tplc="0C0A0019" w:tentative="1">
      <w:start w:val="1"/>
      <w:numFmt w:val="lowerLetter"/>
      <w:lvlText w:val="%2."/>
      <w:lvlJc w:val="left"/>
      <w:pPr>
        <w:ind w:left="2574" w:hanging="360"/>
      </w:pPr>
    </w:lvl>
    <w:lvl w:ilvl="2" w:tplc="0C0A001B" w:tentative="1">
      <w:start w:val="1"/>
      <w:numFmt w:val="lowerRoman"/>
      <w:lvlText w:val="%3."/>
      <w:lvlJc w:val="right"/>
      <w:pPr>
        <w:ind w:left="3294" w:hanging="180"/>
      </w:pPr>
    </w:lvl>
    <w:lvl w:ilvl="3" w:tplc="0C0A000F" w:tentative="1">
      <w:start w:val="1"/>
      <w:numFmt w:val="decimal"/>
      <w:lvlText w:val="%4."/>
      <w:lvlJc w:val="left"/>
      <w:pPr>
        <w:ind w:left="4014" w:hanging="360"/>
      </w:pPr>
    </w:lvl>
    <w:lvl w:ilvl="4" w:tplc="0C0A0019" w:tentative="1">
      <w:start w:val="1"/>
      <w:numFmt w:val="lowerLetter"/>
      <w:lvlText w:val="%5."/>
      <w:lvlJc w:val="left"/>
      <w:pPr>
        <w:ind w:left="4734" w:hanging="360"/>
      </w:pPr>
    </w:lvl>
    <w:lvl w:ilvl="5" w:tplc="0C0A001B" w:tentative="1">
      <w:start w:val="1"/>
      <w:numFmt w:val="lowerRoman"/>
      <w:lvlText w:val="%6."/>
      <w:lvlJc w:val="right"/>
      <w:pPr>
        <w:ind w:left="5454" w:hanging="180"/>
      </w:pPr>
    </w:lvl>
    <w:lvl w:ilvl="6" w:tplc="0C0A000F" w:tentative="1">
      <w:start w:val="1"/>
      <w:numFmt w:val="decimal"/>
      <w:lvlText w:val="%7."/>
      <w:lvlJc w:val="left"/>
      <w:pPr>
        <w:ind w:left="6174" w:hanging="360"/>
      </w:pPr>
    </w:lvl>
    <w:lvl w:ilvl="7" w:tplc="0C0A0019" w:tentative="1">
      <w:start w:val="1"/>
      <w:numFmt w:val="lowerLetter"/>
      <w:lvlText w:val="%8."/>
      <w:lvlJc w:val="left"/>
      <w:pPr>
        <w:ind w:left="6894" w:hanging="360"/>
      </w:pPr>
    </w:lvl>
    <w:lvl w:ilvl="8" w:tplc="0C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2DAA7E60"/>
    <w:multiLevelType w:val="hybridMultilevel"/>
    <w:tmpl w:val="8410F128"/>
    <w:lvl w:ilvl="0" w:tplc="234C7CFC">
      <w:start w:val="1"/>
      <w:numFmt w:val="lowerRoman"/>
      <w:lvlText w:val="(%1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14BE2C3E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B8CABAD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C2F02CC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FCCE3F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8C0086D4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D49AC412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E825702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84401F0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 w15:restartNumberingAfterBreak="0">
    <w:nsid w:val="2DF429BA"/>
    <w:multiLevelType w:val="hybridMultilevel"/>
    <w:tmpl w:val="D5E2C54C"/>
    <w:lvl w:ilvl="0" w:tplc="74181DA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7265EB"/>
    <w:multiLevelType w:val="hybridMultilevel"/>
    <w:tmpl w:val="1B34E6B8"/>
    <w:lvl w:ilvl="0" w:tplc="AB7E9048">
      <w:start w:val="1"/>
      <w:numFmt w:val="lowerRoman"/>
      <w:lvlText w:val="(%1)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sz w:val="22"/>
        <w:szCs w:val="22"/>
        <w:lang w:val="es-ES_tradnl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44F0635"/>
    <w:multiLevelType w:val="hybridMultilevel"/>
    <w:tmpl w:val="B48E573A"/>
    <w:lvl w:ilvl="0" w:tplc="C04A649A">
      <w:start w:val="1"/>
      <w:numFmt w:val="bullet"/>
      <w:pStyle w:val="HoBulletCar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BA549F"/>
    <w:multiLevelType w:val="hybridMultilevel"/>
    <w:tmpl w:val="CE0EA6B0"/>
    <w:lvl w:ilvl="0" w:tplc="4580D16C">
      <w:start w:val="1"/>
      <w:numFmt w:val="lowerRoman"/>
      <w:lvlText w:val="(%1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14BE2C3E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B8CABAD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C2F02CC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FCCE3F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8C0086D4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D49AC412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E825702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84401F0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5" w15:restartNumberingAfterBreak="0">
    <w:nsid w:val="4148320F"/>
    <w:multiLevelType w:val="hybridMultilevel"/>
    <w:tmpl w:val="3F64713A"/>
    <w:name w:val="WW8Num452"/>
    <w:lvl w:ilvl="0" w:tplc="0000000F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4579697F"/>
    <w:multiLevelType w:val="hybridMultilevel"/>
    <w:tmpl w:val="500C32A8"/>
    <w:lvl w:ilvl="0" w:tplc="C46E22D6">
      <w:start w:val="1"/>
      <w:numFmt w:val="lowerRoman"/>
      <w:lvlText w:val="(%1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sz w:val="20"/>
        <w:szCs w:val="20"/>
        <w:u w:val="none"/>
      </w:rPr>
    </w:lvl>
    <w:lvl w:ilvl="1" w:tplc="14BE2C3E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B8CABAD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C2F02CC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FCCE3F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8C0086D4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D49AC412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E825702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84401F0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7" w15:restartNumberingAfterBreak="0">
    <w:nsid w:val="46980078"/>
    <w:multiLevelType w:val="hybridMultilevel"/>
    <w:tmpl w:val="54CEE8EC"/>
    <w:lvl w:ilvl="0" w:tplc="0C0A0019">
      <w:start w:val="1"/>
      <w:numFmt w:val="lowerLetter"/>
      <w:lvlText w:val="%1."/>
      <w:lvlJc w:val="left"/>
      <w:pPr>
        <w:ind w:left="1707" w:hanging="360"/>
      </w:pPr>
    </w:lvl>
    <w:lvl w:ilvl="1" w:tplc="0C0A0019" w:tentative="1">
      <w:start w:val="1"/>
      <w:numFmt w:val="lowerLetter"/>
      <w:lvlText w:val="%2."/>
      <w:lvlJc w:val="left"/>
      <w:pPr>
        <w:ind w:left="2427" w:hanging="360"/>
      </w:pPr>
    </w:lvl>
    <w:lvl w:ilvl="2" w:tplc="0C0A001B" w:tentative="1">
      <w:start w:val="1"/>
      <w:numFmt w:val="lowerRoman"/>
      <w:lvlText w:val="%3."/>
      <w:lvlJc w:val="right"/>
      <w:pPr>
        <w:ind w:left="3147" w:hanging="180"/>
      </w:pPr>
    </w:lvl>
    <w:lvl w:ilvl="3" w:tplc="0C0A000F" w:tentative="1">
      <w:start w:val="1"/>
      <w:numFmt w:val="decimal"/>
      <w:lvlText w:val="%4."/>
      <w:lvlJc w:val="left"/>
      <w:pPr>
        <w:ind w:left="3867" w:hanging="360"/>
      </w:pPr>
    </w:lvl>
    <w:lvl w:ilvl="4" w:tplc="0C0A0019" w:tentative="1">
      <w:start w:val="1"/>
      <w:numFmt w:val="lowerLetter"/>
      <w:lvlText w:val="%5."/>
      <w:lvlJc w:val="left"/>
      <w:pPr>
        <w:ind w:left="4587" w:hanging="360"/>
      </w:pPr>
    </w:lvl>
    <w:lvl w:ilvl="5" w:tplc="0C0A001B" w:tentative="1">
      <w:start w:val="1"/>
      <w:numFmt w:val="lowerRoman"/>
      <w:lvlText w:val="%6."/>
      <w:lvlJc w:val="right"/>
      <w:pPr>
        <w:ind w:left="5307" w:hanging="180"/>
      </w:pPr>
    </w:lvl>
    <w:lvl w:ilvl="6" w:tplc="0C0A000F" w:tentative="1">
      <w:start w:val="1"/>
      <w:numFmt w:val="decimal"/>
      <w:lvlText w:val="%7."/>
      <w:lvlJc w:val="left"/>
      <w:pPr>
        <w:ind w:left="6027" w:hanging="360"/>
      </w:pPr>
    </w:lvl>
    <w:lvl w:ilvl="7" w:tplc="0C0A0019" w:tentative="1">
      <w:start w:val="1"/>
      <w:numFmt w:val="lowerLetter"/>
      <w:lvlText w:val="%8."/>
      <w:lvlJc w:val="left"/>
      <w:pPr>
        <w:ind w:left="6747" w:hanging="360"/>
      </w:pPr>
    </w:lvl>
    <w:lvl w:ilvl="8" w:tplc="0C0A001B" w:tentative="1">
      <w:start w:val="1"/>
      <w:numFmt w:val="lowerRoman"/>
      <w:lvlText w:val="%9."/>
      <w:lvlJc w:val="right"/>
      <w:pPr>
        <w:ind w:left="7467" w:hanging="180"/>
      </w:pPr>
    </w:lvl>
  </w:abstractNum>
  <w:abstractNum w:abstractNumId="28" w15:restartNumberingAfterBreak="0">
    <w:nsid w:val="48DB47DD"/>
    <w:multiLevelType w:val="hybridMultilevel"/>
    <w:tmpl w:val="690C65B4"/>
    <w:lvl w:ilvl="0" w:tplc="33C697CC">
      <w:start w:val="1"/>
      <w:numFmt w:val="lowerRoman"/>
      <w:lvlText w:val="(%1)"/>
      <w:lvlJc w:val="left"/>
      <w:pPr>
        <w:tabs>
          <w:tab w:val="num" w:pos="2138"/>
        </w:tabs>
        <w:ind w:left="2138" w:hanging="720"/>
      </w:pPr>
      <w:rPr>
        <w:rFonts w:cs="Times New Roman" w:hint="default"/>
        <w:b w:val="0"/>
      </w:rPr>
    </w:lvl>
    <w:lvl w:ilvl="1" w:tplc="F71E0648">
      <w:start w:val="1"/>
      <w:numFmt w:val="lowerLetter"/>
      <w:lvlText w:val="(%2)"/>
      <w:lvlJc w:val="right"/>
      <w:pPr>
        <w:tabs>
          <w:tab w:val="num" w:pos="2128"/>
        </w:tabs>
        <w:ind w:left="2128" w:hanging="284"/>
      </w:pPr>
      <w:rPr>
        <w:rFonts w:cs="Times New Roman" w:hint="default"/>
        <w:b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9" w15:restartNumberingAfterBreak="0">
    <w:nsid w:val="48E11B46"/>
    <w:multiLevelType w:val="hybridMultilevel"/>
    <w:tmpl w:val="250E0AAC"/>
    <w:lvl w:ilvl="0" w:tplc="D0525174">
      <w:start w:val="1"/>
      <w:numFmt w:val="lowerRoman"/>
      <w:lvlText w:val="(%1)"/>
      <w:lvlJc w:val="left"/>
      <w:pPr>
        <w:ind w:left="1854" w:hanging="720"/>
      </w:pPr>
      <w:rPr>
        <w:rFonts w:hint="default"/>
        <w:b w:val="0"/>
      </w:rPr>
    </w:lvl>
    <w:lvl w:ilvl="1" w:tplc="040C0019" w:tentative="1">
      <w:start w:val="1"/>
      <w:numFmt w:val="lowerLetter"/>
      <w:lvlText w:val="%2."/>
      <w:lvlJc w:val="left"/>
      <w:pPr>
        <w:ind w:left="2214" w:hanging="360"/>
      </w:pPr>
    </w:lvl>
    <w:lvl w:ilvl="2" w:tplc="040C001B" w:tentative="1">
      <w:start w:val="1"/>
      <w:numFmt w:val="lowerRoman"/>
      <w:lvlText w:val="%3."/>
      <w:lvlJc w:val="right"/>
      <w:pPr>
        <w:ind w:left="2934" w:hanging="180"/>
      </w:pPr>
    </w:lvl>
    <w:lvl w:ilvl="3" w:tplc="040C000F" w:tentative="1">
      <w:start w:val="1"/>
      <w:numFmt w:val="decimal"/>
      <w:lvlText w:val="%4."/>
      <w:lvlJc w:val="left"/>
      <w:pPr>
        <w:ind w:left="3654" w:hanging="360"/>
      </w:pPr>
    </w:lvl>
    <w:lvl w:ilvl="4" w:tplc="040C0019" w:tentative="1">
      <w:start w:val="1"/>
      <w:numFmt w:val="lowerLetter"/>
      <w:lvlText w:val="%5."/>
      <w:lvlJc w:val="left"/>
      <w:pPr>
        <w:ind w:left="4374" w:hanging="360"/>
      </w:pPr>
    </w:lvl>
    <w:lvl w:ilvl="5" w:tplc="040C001B" w:tentative="1">
      <w:start w:val="1"/>
      <w:numFmt w:val="lowerRoman"/>
      <w:lvlText w:val="%6."/>
      <w:lvlJc w:val="right"/>
      <w:pPr>
        <w:ind w:left="5094" w:hanging="180"/>
      </w:pPr>
    </w:lvl>
    <w:lvl w:ilvl="6" w:tplc="040C000F" w:tentative="1">
      <w:start w:val="1"/>
      <w:numFmt w:val="decimal"/>
      <w:lvlText w:val="%7."/>
      <w:lvlJc w:val="left"/>
      <w:pPr>
        <w:ind w:left="5814" w:hanging="360"/>
      </w:pPr>
    </w:lvl>
    <w:lvl w:ilvl="7" w:tplc="040C0019" w:tentative="1">
      <w:start w:val="1"/>
      <w:numFmt w:val="lowerLetter"/>
      <w:lvlText w:val="%8."/>
      <w:lvlJc w:val="left"/>
      <w:pPr>
        <w:ind w:left="6534" w:hanging="360"/>
      </w:pPr>
    </w:lvl>
    <w:lvl w:ilvl="8" w:tplc="040C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D2A0C4B"/>
    <w:multiLevelType w:val="hybridMultilevel"/>
    <w:tmpl w:val="AFB2E3C4"/>
    <w:lvl w:ilvl="0" w:tplc="9318899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647" w:hanging="360"/>
      </w:pPr>
    </w:lvl>
    <w:lvl w:ilvl="2" w:tplc="040C001B" w:tentative="1">
      <w:start w:val="1"/>
      <w:numFmt w:val="lowerRoman"/>
      <w:lvlText w:val="%3."/>
      <w:lvlJc w:val="right"/>
      <w:pPr>
        <w:ind w:left="2367" w:hanging="180"/>
      </w:pPr>
    </w:lvl>
    <w:lvl w:ilvl="3" w:tplc="040C000F" w:tentative="1">
      <w:start w:val="1"/>
      <w:numFmt w:val="decimal"/>
      <w:lvlText w:val="%4."/>
      <w:lvlJc w:val="left"/>
      <w:pPr>
        <w:ind w:left="3087" w:hanging="360"/>
      </w:pPr>
    </w:lvl>
    <w:lvl w:ilvl="4" w:tplc="040C0019" w:tentative="1">
      <w:start w:val="1"/>
      <w:numFmt w:val="lowerLetter"/>
      <w:lvlText w:val="%5."/>
      <w:lvlJc w:val="left"/>
      <w:pPr>
        <w:ind w:left="3807" w:hanging="360"/>
      </w:pPr>
    </w:lvl>
    <w:lvl w:ilvl="5" w:tplc="040C001B" w:tentative="1">
      <w:start w:val="1"/>
      <w:numFmt w:val="lowerRoman"/>
      <w:lvlText w:val="%6."/>
      <w:lvlJc w:val="right"/>
      <w:pPr>
        <w:ind w:left="4527" w:hanging="180"/>
      </w:pPr>
    </w:lvl>
    <w:lvl w:ilvl="6" w:tplc="040C000F" w:tentative="1">
      <w:start w:val="1"/>
      <w:numFmt w:val="decimal"/>
      <w:lvlText w:val="%7."/>
      <w:lvlJc w:val="left"/>
      <w:pPr>
        <w:ind w:left="5247" w:hanging="360"/>
      </w:pPr>
    </w:lvl>
    <w:lvl w:ilvl="7" w:tplc="040C0019" w:tentative="1">
      <w:start w:val="1"/>
      <w:numFmt w:val="lowerLetter"/>
      <w:lvlText w:val="%8."/>
      <w:lvlJc w:val="left"/>
      <w:pPr>
        <w:ind w:left="5967" w:hanging="360"/>
      </w:pPr>
    </w:lvl>
    <w:lvl w:ilvl="8" w:tplc="040C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0A7570F"/>
    <w:multiLevelType w:val="hybridMultilevel"/>
    <w:tmpl w:val="DB281EEE"/>
    <w:lvl w:ilvl="0" w:tplc="EE8C18AE">
      <w:start w:val="1"/>
      <w:numFmt w:val="lowerRoman"/>
      <w:lvlText w:val="(%1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14BE2C3E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B8CABAD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C2F02CC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FCCE3F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8C0086D4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D49AC412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E825702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84401F0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2" w15:restartNumberingAfterBreak="0">
    <w:nsid w:val="57884D2F"/>
    <w:multiLevelType w:val="hybridMultilevel"/>
    <w:tmpl w:val="DAE63096"/>
    <w:lvl w:ilvl="0" w:tplc="4CC0F0C2">
      <w:start w:val="1"/>
      <w:numFmt w:val="lowerRoman"/>
      <w:lvlText w:val="(%1)"/>
      <w:lvlJc w:val="left"/>
      <w:pPr>
        <w:tabs>
          <w:tab w:val="num" w:pos="2280"/>
        </w:tabs>
        <w:ind w:left="2280" w:hanging="720"/>
      </w:pPr>
      <w:rPr>
        <w:rFonts w:cs="Times New Roman" w:hint="default"/>
        <w:b w:val="0"/>
      </w:rPr>
    </w:lvl>
    <w:lvl w:ilvl="1" w:tplc="C08C45FA">
      <w:start w:val="1"/>
      <w:numFmt w:val="lowerLetter"/>
      <w:lvlText w:val="(%2)"/>
      <w:lvlJc w:val="right"/>
      <w:pPr>
        <w:tabs>
          <w:tab w:val="num" w:pos="2270"/>
        </w:tabs>
        <w:ind w:left="2270" w:hanging="284"/>
      </w:pPr>
      <w:rPr>
        <w:rFonts w:cs="Times New Roman" w:hint="default"/>
        <w:b w:val="0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95F55E3"/>
    <w:multiLevelType w:val="hybridMultilevel"/>
    <w:tmpl w:val="0D4EC934"/>
    <w:lvl w:ilvl="0" w:tplc="A2DE9DE6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A6230E6"/>
    <w:multiLevelType w:val="hybridMultilevel"/>
    <w:tmpl w:val="BF20DBB6"/>
    <w:lvl w:ilvl="0" w:tplc="967CABF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0C7131"/>
    <w:multiLevelType w:val="hybridMultilevel"/>
    <w:tmpl w:val="3B545D5C"/>
    <w:lvl w:ilvl="0" w:tplc="E85A604A">
      <w:start w:val="1"/>
      <w:numFmt w:val="lowerRoman"/>
      <w:lvlText w:val="(%1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14BE2C3E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  <w:rPr>
        <w:rFonts w:cs="Times New Roman"/>
      </w:rPr>
    </w:lvl>
    <w:lvl w:ilvl="2" w:tplc="B8CABADA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C2F02CC4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FCCE3F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8C0086D4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D49AC412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E825702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84401F0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6" w15:restartNumberingAfterBreak="0">
    <w:nsid w:val="5C922195"/>
    <w:multiLevelType w:val="hybridMultilevel"/>
    <w:tmpl w:val="D3E0CA64"/>
    <w:lvl w:ilvl="0" w:tplc="FA90ECBE">
      <w:start w:val="1"/>
      <w:numFmt w:val="lowerRoman"/>
      <w:lvlText w:val="(%1)"/>
      <w:lvlJc w:val="left"/>
      <w:pPr>
        <w:ind w:left="144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5DE728B3"/>
    <w:multiLevelType w:val="hybridMultilevel"/>
    <w:tmpl w:val="B67089A2"/>
    <w:lvl w:ilvl="0" w:tplc="31D0672E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9848D7"/>
    <w:multiLevelType w:val="multilevel"/>
    <w:tmpl w:val="DD70A16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u w:val="none"/>
      </w:rPr>
    </w:lvl>
    <w:lvl w:ilvl="1">
      <w:start w:val="1"/>
      <w:numFmt w:val="decimal"/>
      <w:pStyle w:val="Ttulo2"/>
      <w:lvlText w:val="%1.%2."/>
      <w:lvlJc w:val="left"/>
      <w:pPr>
        <w:tabs>
          <w:tab w:val="num" w:pos="567"/>
        </w:tabs>
        <w:ind w:left="567" w:hanging="567"/>
      </w:pPr>
      <w:rPr>
        <w:rFonts w:cs="Times New Roman" w:hint="default"/>
        <w:b/>
        <w:i w:val="0"/>
        <w:u w:val="none"/>
      </w:rPr>
    </w:lvl>
    <w:lvl w:ilvl="2">
      <w:start w:val="1"/>
      <w:numFmt w:val="decimal"/>
      <w:pStyle w:val="Ttulo3"/>
      <w:lvlText w:val="%1.%2.%3."/>
      <w:lvlJc w:val="left"/>
      <w:pPr>
        <w:tabs>
          <w:tab w:val="num" w:pos="1134"/>
        </w:tabs>
        <w:ind w:left="1134" w:hanging="567"/>
      </w:pPr>
      <w:rPr>
        <w:rFonts w:cs="Times New Roman" w:hint="default"/>
        <w:b/>
        <w:i w:val="0"/>
        <w:color w:val="auto"/>
        <w:sz w:val="22"/>
        <w:szCs w:val="22"/>
        <w:u w:val="none"/>
      </w:rPr>
    </w:lvl>
    <w:lvl w:ilvl="3">
      <w:start w:val="1"/>
      <w:numFmt w:val="decimal"/>
      <w:pStyle w:val="Ttulo4"/>
      <w:lvlText w:val="%1.%2.%3.%4."/>
      <w:lvlJc w:val="left"/>
      <w:pPr>
        <w:tabs>
          <w:tab w:val="num" w:pos="1701"/>
        </w:tabs>
        <w:ind w:left="1701" w:hanging="1134"/>
      </w:pPr>
      <w:rPr>
        <w:rFonts w:cs="Times New Roman" w:hint="default"/>
        <w:u w:val="none"/>
      </w:rPr>
    </w:lvl>
    <w:lvl w:ilvl="4">
      <w:start w:val="1"/>
      <w:numFmt w:val="decimal"/>
      <w:pStyle w:val="Ttulo5"/>
      <w:lvlText w:val="%1.%2.%3.%4.%5."/>
      <w:lvlJc w:val="left"/>
      <w:pPr>
        <w:tabs>
          <w:tab w:val="num" w:pos="1701"/>
        </w:tabs>
        <w:ind w:left="1701" w:hanging="1134"/>
      </w:pPr>
      <w:rPr>
        <w:rFonts w:cs="Times New Roman" w:hint="default"/>
        <w:u w:val="non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9" w15:restartNumberingAfterBreak="0">
    <w:nsid w:val="63852BC4"/>
    <w:multiLevelType w:val="multilevel"/>
    <w:tmpl w:val="FDD206A2"/>
    <w:styleLink w:val="Estilo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0" w15:restartNumberingAfterBreak="0">
    <w:nsid w:val="6F4918AA"/>
    <w:multiLevelType w:val="hybridMultilevel"/>
    <w:tmpl w:val="53CE7E76"/>
    <w:lvl w:ilvl="0" w:tplc="FE0A8370">
      <w:start w:val="1"/>
      <w:numFmt w:val="lowerRoman"/>
      <w:lvlText w:val="(%1)"/>
      <w:lvlJc w:val="left"/>
      <w:pPr>
        <w:tabs>
          <w:tab w:val="num" w:pos="1985"/>
        </w:tabs>
        <w:ind w:left="1985" w:hanging="567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C0A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73BC4D30"/>
    <w:multiLevelType w:val="hybridMultilevel"/>
    <w:tmpl w:val="D946D666"/>
    <w:name w:val="WW8Num153"/>
    <w:lvl w:ilvl="0" w:tplc="00000004">
      <w:start w:val="1"/>
      <w:numFmt w:val="lowerRoman"/>
      <w:lvlText w:val="(%1)"/>
      <w:lvlJc w:val="left"/>
      <w:pPr>
        <w:tabs>
          <w:tab w:val="num" w:pos="1197"/>
        </w:tabs>
        <w:ind w:left="1197" w:hanging="567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  <w:rPr>
        <w:rFonts w:cs="Times New Roman"/>
      </w:rPr>
    </w:lvl>
  </w:abstractNum>
  <w:num w:numId="1" w16cid:durableId="846672815">
    <w:abstractNumId w:val="38"/>
  </w:num>
  <w:num w:numId="2" w16cid:durableId="60324577">
    <w:abstractNumId w:val="40"/>
  </w:num>
  <w:num w:numId="3" w16cid:durableId="1683052122">
    <w:abstractNumId w:val="8"/>
  </w:num>
  <w:num w:numId="4" w16cid:durableId="2048294747">
    <w:abstractNumId w:val="18"/>
  </w:num>
  <w:num w:numId="5" w16cid:durableId="697972709">
    <w:abstractNumId w:val="28"/>
  </w:num>
  <w:num w:numId="6" w16cid:durableId="213350363">
    <w:abstractNumId w:val="9"/>
  </w:num>
  <w:num w:numId="7" w16cid:durableId="1533494960">
    <w:abstractNumId w:val="39"/>
  </w:num>
  <w:num w:numId="8" w16cid:durableId="567306100">
    <w:abstractNumId w:val="23"/>
  </w:num>
  <w:num w:numId="9" w16cid:durableId="611861335">
    <w:abstractNumId w:val="16"/>
  </w:num>
  <w:num w:numId="10" w16cid:durableId="598368688">
    <w:abstractNumId w:val="22"/>
  </w:num>
  <w:num w:numId="11" w16cid:durableId="1653219948">
    <w:abstractNumId w:val="32"/>
  </w:num>
  <w:num w:numId="12" w16cid:durableId="850530665">
    <w:abstractNumId w:val="10"/>
  </w:num>
  <w:num w:numId="13" w16cid:durableId="466240896">
    <w:abstractNumId w:val="19"/>
  </w:num>
  <w:num w:numId="14" w16cid:durableId="4553832">
    <w:abstractNumId w:val="31"/>
  </w:num>
  <w:num w:numId="15" w16cid:durableId="1705331022">
    <w:abstractNumId w:val="20"/>
  </w:num>
  <w:num w:numId="16" w16cid:durableId="48388380">
    <w:abstractNumId w:val="35"/>
  </w:num>
  <w:num w:numId="17" w16cid:durableId="1596475322">
    <w:abstractNumId w:val="24"/>
  </w:num>
  <w:num w:numId="18" w16cid:durableId="2027519358">
    <w:abstractNumId w:val="14"/>
  </w:num>
  <w:num w:numId="19" w16cid:durableId="222716865">
    <w:abstractNumId w:val="26"/>
  </w:num>
  <w:num w:numId="20" w16cid:durableId="589706118">
    <w:abstractNumId w:val="17"/>
  </w:num>
  <w:num w:numId="21" w16cid:durableId="1477796000">
    <w:abstractNumId w:val="30"/>
  </w:num>
  <w:num w:numId="22" w16cid:durableId="553735659">
    <w:abstractNumId w:val="34"/>
  </w:num>
  <w:num w:numId="23" w16cid:durableId="1836263167">
    <w:abstractNumId w:val="21"/>
  </w:num>
  <w:num w:numId="24" w16cid:durableId="1075594185">
    <w:abstractNumId w:val="29"/>
  </w:num>
  <w:num w:numId="25" w16cid:durableId="1185289343">
    <w:abstractNumId w:val="13"/>
  </w:num>
  <w:num w:numId="26" w16cid:durableId="14969318">
    <w:abstractNumId w:val="38"/>
  </w:num>
  <w:num w:numId="27" w16cid:durableId="1861511284">
    <w:abstractNumId w:val="38"/>
  </w:num>
  <w:num w:numId="28" w16cid:durableId="1866359158">
    <w:abstractNumId w:val="36"/>
  </w:num>
  <w:num w:numId="29" w16cid:durableId="1199581991">
    <w:abstractNumId w:val="27"/>
  </w:num>
  <w:num w:numId="30" w16cid:durableId="766072465">
    <w:abstractNumId w:val="7"/>
  </w:num>
  <w:num w:numId="31" w16cid:durableId="1338341474">
    <w:abstractNumId w:val="38"/>
  </w:num>
  <w:num w:numId="32" w16cid:durableId="270015427">
    <w:abstractNumId w:val="38"/>
  </w:num>
  <w:num w:numId="33" w16cid:durableId="765657234">
    <w:abstractNumId w:val="38"/>
  </w:num>
  <w:num w:numId="34" w16cid:durableId="170143671">
    <w:abstractNumId w:val="38"/>
  </w:num>
  <w:num w:numId="35" w16cid:durableId="909384938">
    <w:abstractNumId w:val="38"/>
  </w:num>
  <w:num w:numId="36" w16cid:durableId="1944529790">
    <w:abstractNumId w:val="6"/>
  </w:num>
  <w:num w:numId="37" w16cid:durableId="875502703">
    <w:abstractNumId w:val="15"/>
  </w:num>
  <w:num w:numId="38" w16cid:durableId="1633945643">
    <w:abstractNumId w:val="37"/>
  </w:num>
  <w:num w:numId="39" w16cid:durableId="1717966744">
    <w:abstractNumId w:val="33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numStart w:val="2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0A3"/>
    <w:rsid w:val="00003914"/>
    <w:rsid w:val="00005BAF"/>
    <w:rsid w:val="000122E9"/>
    <w:rsid w:val="0001584E"/>
    <w:rsid w:val="00016065"/>
    <w:rsid w:val="00017570"/>
    <w:rsid w:val="00034972"/>
    <w:rsid w:val="000374D5"/>
    <w:rsid w:val="00037EDA"/>
    <w:rsid w:val="0004227F"/>
    <w:rsid w:val="00047955"/>
    <w:rsid w:val="0005415B"/>
    <w:rsid w:val="000568E6"/>
    <w:rsid w:val="0005787A"/>
    <w:rsid w:val="00061863"/>
    <w:rsid w:val="000638AA"/>
    <w:rsid w:val="00065C20"/>
    <w:rsid w:val="00066204"/>
    <w:rsid w:val="00072392"/>
    <w:rsid w:val="000732EB"/>
    <w:rsid w:val="00073DDB"/>
    <w:rsid w:val="00076D21"/>
    <w:rsid w:val="00081F1F"/>
    <w:rsid w:val="00087827"/>
    <w:rsid w:val="00087FC5"/>
    <w:rsid w:val="00092241"/>
    <w:rsid w:val="00092825"/>
    <w:rsid w:val="00095E36"/>
    <w:rsid w:val="000978BE"/>
    <w:rsid w:val="000B6101"/>
    <w:rsid w:val="000B6329"/>
    <w:rsid w:val="000E18F6"/>
    <w:rsid w:val="000E25F4"/>
    <w:rsid w:val="000E4EFC"/>
    <w:rsid w:val="000E558C"/>
    <w:rsid w:val="000E55E8"/>
    <w:rsid w:val="000E7F5A"/>
    <w:rsid w:val="000F2F88"/>
    <w:rsid w:val="00105083"/>
    <w:rsid w:val="001054A4"/>
    <w:rsid w:val="00105A2E"/>
    <w:rsid w:val="0011012E"/>
    <w:rsid w:val="001115BD"/>
    <w:rsid w:val="0011734C"/>
    <w:rsid w:val="00120523"/>
    <w:rsid w:val="00123675"/>
    <w:rsid w:val="00125A6D"/>
    <w:rsid w:val="00126AF7"/>
    <w:rsid w:val="001376B8"/>
    <w:rsid w:val="0014070C"/>
    <w:rsid w:val="00142D14"/>
    <w:rsid w:val="00146685"/>
    <w:rsid w:val="001501C9"/>
    <w:rsid w:val="001520AC"/>
    <w:rsid w:val="001559AB"/>
    <w:rsid w:val="00156D89"/>
    <w:rsid w:val="001618C2"/>
    <w:rsid w:val="00166BAA"/>
    <w:rsid w:val="00177D03"/>
    <w:rsid w:val="00181D53"/>
    <w:rsid w:val="00186679"/>
    <w:rsid w:val="0019097E"/>
    <w:rsid w:val="001A04B9"/>
    <w:rsid w:val="001A08DE"/>
    <w:rsid w:val="001A103F"/>
    <w:rsid w:val="001A6526"/>
    <w:rsid w:val="001C1DAD"/>
    <w:rsid w:val="001D0388"/>
    <w:rsid w:val="001D2B94"/>
    <w:rsid w:val="001D6958"/>
    <w:rsid w:val="001E3AA5"/>
    <w:rsid w:val="001F5550"/>
    <w:rsid w:val="001F612D"/>
    <w:rsid w:val="002009AD"/>
    <w:rsid w:val="00205604"/>
    <w:rsid w:val="00205C01"/>
    <w:rsid w:val="00207115"/>
    <w:rsid w:val="002200C5"/>
    <w:rsid w:val="00223503"/>
    <w:rsid w:val="00225237"/>
    <w:rsid w:val="00227BC3"/>
    <w:rsid w:val="0023030E"/>
    <w:rsid w:val="00232792"/>
    <w:rsid w:val="00235393"/>
    <w:rsid w:val="00235F86"/>
    <w:rsid w:val="00237357"/>
    <w:rsid w:val="00241F66"/>
    <w:rsid w:val="00242616"/>
    <w:rsid w:val="00242F69"/>
    <w:rsid w:val="002436CB"/>
    <w:rsid w:val="00243B52"/>
    <w:rsid w:val="002629D3"/>
    <w:rsid w:val="00264B6C"/>
    <w:rsid w:val="00270564"/>
    <w:rsid w:val="00272AD0"/>
    <w:rsid w:val="0028288C"/>
    <w:rsid w:val="002837F3"/>
    <w:rsid w:val="00283E3D"/>
    <w:rsid w:val="00286FE7"/>
    <w:rsid w:val="00291F05"/>
    <w:rsid w:val="002923A6"/>
    <w:rsid w:val="002A0B7A"/>
    <w:rsid w:val="002A397E"/>
    <w:rsid w:val="002A4E5C"/>
    <w:rsid w:val="002B31AA"/>
    <w:rsid w:val="002B46D8"/>
    <w:rsid w:val="002B6E61"/>
    <w:rsid w:val="002C7685"/>
    <w:rsid w:val="002C7EFC"/>
    <w:rsid w:val="002D07FC"/>
    <w:rsid w:val="002D4F85"/>
    <w:rsid w:val="002D7A40"/>
    <w:rsid w:val="002E2AF9"/>
    <w:rsid w:val="002E57D1"/>
    <w:rsid w:val="002F007E"/>
    <w:rsid w:val="002F5D23"/>
    <w:rsid w:val="00302B50"/>
    <w:rsid w:val="00303EBB"/>
    <w:rsid w:val="00304D16"/>
    <w:rsid w:val="00307086"/>
    <w:rsid w:val="00310ACC"/>
    <w:rsid w:val="00317EA1"/>
    <w:rsid w:val="00321ABA"/>
    <w:rsid w:val="00322993"/>
    <w:rsid w:val="00334201"/>
    <w:rsid w:val="00335DB5"/>
    <w:rsid w:val="00337B6E"/>
    <w:rsid w:val="0034414C"/>
    <w:rsid w:val="003441F8"/>
    <w:rsid w:val="00350C89"/>
    <w:rsid w:val="0036351A"/>
    <w:rsid w:val="00363A95"/>
    <w:rsid w:val="00372C45"/>
    <w:rsid w:val="003742DB"/>
    <w:rsid w:val="003752D3"/>
    <w:rsid w:val="00382DE0"/>
    <w:rsid w:val="00392B39"/>
    <w:rsid w:val="0039513B"/>
    <w:rsid w:val="003979AB"/>
    <w:rsid w:val="003B0099"/>
    <w:rsid w:val="003B3ED3"/>
    <w:rsid w:val="003B59D7"/>
    <w:rsid w:val="003C02A6"/>
    <w:rsid w:val="003C17D5"/>
    <w:rsid w:val="003D16A3"/>
    <w:rsid w:val="003D2536"/>
    <w:rsid w:val="003D4F00"/>
    <w:rsid w:val="003E34E4"/>
    <w:rsid w:val="003E7EB5"/>
    <w:rsid w:val="003F0C34"/>
    <w:rsid w:val="003F2BDF"/>
    <w:rsid w:val="003F62F8"/>
    <w:rsid w:val="00405394"/>
    <w:rsid w:val="004053CA"/>
    <w:rsid w:val="004125F8"/>
    <w:rsid w:val="00420855"/>
    <w:rsid w:val="00423F34"/>
    <w:rsid w:val="004274D3"/>
    <w:rsid w:val="00430016"/>
    <w:rsid w:val="00431C79"/>
    <w:rsid w:val="004338E2"/>
    <w:rsid w:val="0044525E"/>
    <w:rsid w:val="0045393A"/>
    <w:rsid w:val="00455C73"/>
    <w:rsid w:val="0045798B"/>
    <w:rsid w:val="00461020"/>
    <w:rsid w:val="004617CA"/>
    <w:rsid w:val="00461991"/>
    <w:rsid w:val="00462D9B"/>
    <w:rsid w:val="00466FD1"/>
    <w:rsid w:val="004673DB"/>
    <w:rsid w:val="00473258"/>
    <w:rsid w:val="00476784"/>
    <w:rsid w:val="004819FF"/>
    <w:rsid w:val="0048465D"/>
    <w:rsid w:val="004853B5"/>
    <w:rsid w:val="00485CB3"/>
    <w:rsid w:val="004866E6"/>
    <w:rsid w:val="00494207"/>
    <w:rsid w:val="00495FA2"/>
    <w:rsid w:val="00497C1E"/>
    <w:rsid w:val="004A24A8"/>
    <w:rsid w:val="004A7AF4"/>
    <w:rsid w:val="004A7B58"/>
    <w:rsid w:val="004B0A0A"/>
    <w:rsid w:val="004B7D94"/>
    <w:rsid w:val="004C18EE"/>
    <w:rsid w:val="004C33C6"/>
    <w:rsid w:val="004C345A"/>
    <w:rsid w:val="004C52FA"/>
    <w:rsid w:val="004D00AC"/>
    <w:rsid w:val="004D0FF6"/>
    <w:rsid w:val="004D33D8"/>
    <w:rsid w:val="004D3517"/>
    <w:rsid w:val="004D3AA9"/>
    <w:rsid w:val="004D663E"/>
    <w:rsid w:val="004E2378"/>
    <w:rsid w:val="004F26A5"/>
    <w:rsid w:val="004F3CE4"/>
    <w:rsid w:val="0050157D"/>
    <w:rsid w:val="0050162C"/>
    <w:rsid w:val="0050518E"/>
    <w:rsid w:val="00511BAF"/>
    <w:rsid w:val="005156E6"/>
    <w:rsid w:val="00526E45"/>
    <w:rsid w:val="0053588D"/>
    <w:rsid w:val="00535DC5"/>
    <w:rsid w:val="005450A3"/>
    <w:rsid w:val="005522BA"/>
    <w:rsid w:val="00554FAD"/>
    <w:rsid w:val="00556075"/>
    <w:rsid w:val="005569CA"/>
    <w:rsid w:val="00564D72"/>
    <w:rsid w:val="00565B22"/>
    <w:rsid w:val="0057251E"/>
    <w:rsid w:val="005731F6"/>
    <w:rsid w:val="005735FC"/>
    <w:rsid w:val="00574415"/>
    <w:rsid w:val="005772C4"/>
    <w:rsid w:val="00584911"/>
    <w:rsid w:val="005860A3"/>
    <w:rsid w:val="005911BD"/>
    <w:rsid w:val="00592766"/>
    <w:rsid w:val="00594E5E"/>
    <w:rsid w:val="005A202C"/>
    <w:rsid w:val="005A514C"/>
    <w:rsid w:val="005A78F8"/>
    <w:rsid w:val="005C3F97"/>
    <w:rsid w:val="005D557E"/>
    <w:rsid w:val="005D56CB"/>
    <w:rsid w:val="005D6B26"/>
    <w:rsid w:val="005D7AB2"/>
    <w:rsid w:val="005E0871"/>
    <w:rsid w:val="005E7C15"/>
    <w:rsid w:val="005F3E5C"/>
    <w:rsid w:val="005F4788"/>
    <w:rsid w:val="005F6D8C"/>
    <w:rsid w:val="005F70D2"/>
    <w:rsid w:val="0060158E"/>
    <w:rsid w:val="00601A3B"/>
    <w:rsid w:val="00604900"/>
    <w:rsid w:val="00620CED"/>
    <w:rsid w:val="00623EFF"/>
    <w:rsid w:val="006310BF"/>
    <w:rsid w:val="00640109"/>
    <w:rsid w:val="006414D5"/>
    <w:rsid w:val="006434D4"/>
    <w:rsid w:val="00644D9F"/>
    <w:rsid w:val="00645A85"/>
    <w:rsid w:val="0065309F"/>
    <w:rsid w:val="0065523C"/>
    <w:rsid w:val="00667454"/>
    <w:rsid w:val="00673E56"/>
    <w:rsid w:val="00677290"/>
    <w:rsid w:val="00690AEB"/>
    <w:rsid w:val="006929CB"/>
    <w:rsid w:val="006A700A"/>
    <w:rsid w:val="006B2144"/>
    <w:rsid w:val="006C1C5F"/>
    <w:rsid w:val="006C464F"/>
    <w:rsid w:val="006C66E9"/>
    <w:rsid w:val="006D6161"/>
    <w:rsid w:val="006D7316"/>
    <w:rsid w:val="006E4462"/>
    <w:rsid w:val="006F76B1"/>
    <w:rsid w:val="0070135F"/>
    <w:rsid w:val="00703FFC"/>
    <w:rsid w:val="007066ED"/>
    <w:rsid w:val="00710917"/>
    <w:rsid w:val="00711245"/>
    <w:rsid w:val="0071148B"/>
    <w:rsid w:val="00711E04"/>
    <w:rsid w:val="00722AF8"/>
    <w:rsid w:val="00726174"/>
    <w:rsid w:val="00733251"/>
    <w:rsid w:val="00734FBA"/>
    <w:rsid w:val="0073526C"/>
    <w:rsid w:val="00743111"/>
    <w:rsid w:val="00745D11"/>
    <w:rsid w:val="0075322E"/>
    <w:rsid w:val="007672DE"/>
    <w:rsid w:val="007711AF"/>
    <w:rsid w:val="0077160C"/>
    <w:rsid w:val="00774768"/>
    <w:rsid w:val="0078547F"/>
    <w:rsid w:val="007855BF"/>
    <w:rsid w:val="00790BDE"/>
    <w:rsid w:val="007A02FE"/>
    <w:rsid w:val="007A032B"/>
    <w:rsid w:val="007A15A7"/>
    <w:rsid w:val="007A37B2"/>
    <w:rsid w:val="007A37E9"/>
    <w:rsid w:val="007A4B13"/>
    <w:rsid w:val="007B55A5"/>
    <w:rsid w:val="007B63C0"/>
    <w:rsid w:val="007C30DF"/>
    <w:rsid w:val="007C432C"/>
    <w:rsid w:val="007D30A6"/>
    <w:rsid w:val="007E4B10"/>
    <w:rsid w:val="007E4F6E"/>
    <w:rsid w:val="007E6957"/>
    <w:rsid w:val="007F1E4E"/>
    <w:rsid w:val="00801C8C"/>
    <w:rsid w:val="0080768E"/>
    <w:rsid w:val="00811404"/>
    <w:rsid w:val="00825765"/>
    <w:rsid w:val="00831D48"/>
    <w:rsid w:val="008349AB"/>
    <w:rsid w:val="008369CD"/>
    <w:rsid w:val="00841923"/>
    <w:rsid w:val="00844011"/>
    <w:rsid w:val="0084599B"/>
    <w:rsid w:val="00846B94"/>
    <w:rsid w:val="00855C2E"/>
    <w:rsid w:val="008577DB"/>
    <w:rsid w:val="00857C5A"/>
    <w:rsid w:val="00862529"/>
    <w:rsid w:val="00875EAD"/>
    <w:rsid w:val="008845D2"/>
    <w:rsid w:val="00891849"/>
    <w:rsid w:val="00893671"/>
    <w:rsid w:val="008A16D3"/>
    <w:rsid w:val="008B5BE6"/>
    <w:rsid w:val="008B6565"/>
    <w:rsid w:val="008B734B"/>
    <w:rsid w:val="008C0BC1"/>
    <w:rsid w:val="008D0234"/>
    <w:rsid w:val="008D1F81"/>
    <w:rsid w:val="008F1CB0"/>
    <w:rsid w:val="008F672E"/>
    <w:rsid w:val="00900B03"/>
    <w:rsid w:val="00900FA7"/>
    <w:rsid w:val="0090158A"/>
    <w:rsid w:val="00901996"/>
    <w:rsid w:val="00901EA3"/>
    <w:rsid w:val="009055DB"/>
    <w:rsid w:val="00911238"/>
    <w:rsid w:val="00911705"/>
    <w:rsid w:val="009117E4"/>
    <w:rsid w:val="00920E89"/>
    <w:rsid w:val="0092217D"/>
    <w:rsid w:val="009339FE"/>
    <w:rsid w:val="009356D2"/>
    <w:rsid w:val="00941C46"/>
    <w:rsid w:val="00946B44"/>
    <w:rsid w:val="00947454"/>
    <w:rsid w:val="00950578"/>
    <w:rsid w:val="009518BF"/>
    <w:rsid w:val="009522D3"/>
    <w:rsid w:val="00954A2A"/>
    <w:rsid w:val="00955A4F"/>
    <w:rsid w:val="00961D83"/>
    <w:rsid w:val="0096272F"/>
    <w:rsid w:val="00962FF1"/>
    <w:rsid w:val="00977F2A"/>
    <w:rsid w:val="0098227C"/>
    <w:rsid w:val="00984905"/>
    <w:rsid w:val="00993471"/>
    <w:rsid w:val="0099736A"/>
    <w:rsid w:val="009A3A3A"/>
    <w:rsid w:val="009B0F91"/>
    <w:rsid w:val="009B3D83"/>
    <w:rsid w:val="009B7A7E"/>
    <w:rsid w:val="009C2F0C"/>
    <w:rsid w:val="009C6083"/>
    <w:rsid w:val="009E2DEA"/>
    <w:rsid w:val="009E37AE"/>
    <w:rsid w:val="009F134D"/>
    <w:rsid w:val="00A049AE"/>
    <w:rsid w:val="00A04CA5"/>
    <w:rsid w:val="00A06E82"/>
    <w:rsid w:val="00A06ECF"/>
    <w:rsid w:val="00A07790"/>
    <w:rsid w:val="00A1484A"/>
    <w:rsid w:val="00A40278"/>
    <w:rsid w:val="00A40D50"/>
    <w:rsid w:val="00A50127"/>
    <w:rsid w:val="00A62AED"/>
    <w:rsid w:val="00A718E4"/>
    <w:rsid w:val="00A73E5A"/>
    <w:rsid w:val="00A76D47"/>
    <w:rsid w:val="00A77DD5"/>
    <w:rsid w:val="00A81EE2"/>
    <w:rsid w:val="00A8218E"/>
    <w:rsid w:val="00A83F92"/>
    <w:rsid w:val="00A878FC"/>
    <w:rsid w:val="00A90875"/>
    <w:rsid w:val="00A974D7"/>
    <w:rsid w:val="00AA0C83"/>
    <w:rsid w:val="00AA5193"/>
    <w:rsid w:val="00AB3D7B"/>
    <w:rsid w:val="00AB5F74"/>
    <w:rsid w:val="00AB7016"/>
    <w:rsid w:val="00AB7187"/>
    <w:rsid w:val="00AB7EF2"/>
    <w:rsid w:val="00AC140A"/>
    <w:rsid w:val="00AD3DAB"/>
    <w:rsid w:val="00AD4EB0"/>
    <w:rsid w:val="00AE72FE"/>
    <w:rsid w:val="00AF4301"/>
    <w:rsid w:val="00AF6690"/>
    <w:rsid w:val="00B02B65"/>
    <w:rsid w:val="00B065A4"/>
    <w:rsid w:val="00B15283"/>
    <w:rsid w:val="00B24C6E"/>
    <w:rsid w:val="00B34D1E"/>
    <w:rsid w:val="00B411AC"/>
    <w:rsid w:val="00B42918"/>
    <w:rsid w:val="00B4532A"/>
    <w:rsid w:val="00B45B77"/>
    <w:rsid w:val="00B45F91"/>
    <w:rsid w:val="00B462C6"/>
    <w:rsid w:val="00B46430"/>
    <w:rsid w:val="00B50AD3"/>
    <w:rsid w:val="00B56016"/>
    <w:rsid w:val="00B65D23"/>
    <w:rsid w:val="00B67690"/>
    <w:rsid w:val="00B73BBD"/>
    <w:rsid w:val="00B757C1"/>
    <w:rsid w:val="00B75E56"/>
    <w:rsid w:val="00B838E5"/>
    <w:rsid w:val="00B8663E"/>
    <w:rsid w:val="00B92724"/>
    <w:rsid w:val="00B93832"/>
    <w:rsid w:val="00B93B83"/>
    <w:rsid w:val="00BA175A"/>
    <w:rsid w:val="00BB2A37"/>
    <w:rsid w:val="00BB3E97"/>
    <w:rsid w:val="00BB4DDF"/>
    <w:rsid w:val="00BC0E39"/>
    <w:rsid w:val="00BD21AC"/>
    <w:rsid w:val="00BD3761"/>
    <w:rsid w:val="00BD3D34"/>
    <w:rsid w:val="00BD6AD6"/>
    <w:rsid w:val="00BE1C21"/>
    <w:rsid w:val="00BE2483"/>
    <w:rsid w:val="00BE3815"/>
    <w:rsid w:val="00BE687B"/>
    <w:rsid w:val="00BF5E46"/>
    <w:rsid w:val="00BF62B2"/>
    <w:rsid w:val="00BF6532"/>
    <w:rsid w:val="00BF7CE7"/>
    <w:rsid w:val="00C01D34"/>
    <w:rsid w:val="00C023FF"/>
    <w:rsid w:val="00C05410"/>
    <w:rsid w:val="00C0590E"/>
    <w:rsid w:val="00C11F7C"/>
    <w:rsid w:val="00C16877"/>
    <w:rsid w:val="00C16E27"/>
    <w:rsid w:val="00C20C9D"/>
    <w:rsid w:val="00C24B07"/>
    <w:rsid w:val="00C31AC3"/>
    <w:rsid w:val="00C33251"/>
    <w:rsid w:val="00C33F24"/>
    <w:rsid w:val="00C41444"/>
    <w:rsid w:val="00C45EBB"/>
    <w:rsid w:val="00C52AE3"/>
    <w:rsid w:val="00C54046"/>
    <w:rsid w:val="00C62CDA"/>
    <w:rsid w:val="00C65606"/>
    <w:rsid w:val="00C72182"/>
    <w:rsid w:val="00C80189"/>
    <w:rsid w:val="00C92FF9"/>
    <w:rsid w:val="00C9376C"/>
    <w:rsid w:val="00C96020"/>
    <w:rsid w:val="00C96F99"/>
    <w:rsid w:val="00C971EB"/>
    <w:rsid w:val="00C97CCE"/>
    <w:rsid w:val="00CA6FB8"/>
    <w:rsid w:val="00CB777F"/>
    <w:rsid w:val="00CC1502"/>
    <w:rsid w:val="00CC22B3"/>
    <w:rsid w:val="00CC786C"/>
    <w:rsid w:val="00CD2565"/>
    <w:rsid w:val="00CD3E2D"/>
    <w:rsid w:val="00CD55A8"/>
    <w:rsid w:val="00CD6E83"/>
    <w:rsid w:val="00CF1047"/>
    <w:rsid w:val="00CF2203"/>
    <w:rsid w:val="00CF4096"/>
    <w:rsid w:val="00CF537C"/>
    <w:rsid w:val="00CF5BB6"/>
    <w:rsid w:val="00CF6264"/>
    <w:rsid w:val="00D05D2E"/>
    <w:rsid w:val="00D10CF1"/>
    <w:rsid w:val="00D11DF8"/>
    <w:rsid w:val="00D14835"/>
    <w:rsid w:val="00D14841"/>
    <w:rsid w:val="00D24640"/>
    <w:rsid w:val="00D34FBF"/>
    <w:rsid w:val="00D35E08"/>
    <w:rsid w:val="00D43CC4"/>
    <w:rsid w:val="00D456BE"/>
    <w:rsid w:val="00D46AD7"/>
    <w:rsid w:val="00D47615"/>
    <w:rsid w:val="00D51161"/>
    <w:rsid w:val="00D52850"/>
    <w:rsid w:val="00D53ABF"/>
    <w:rsid w:val="00D547CC"/>
    <w:rsid w:val="00D56C3A"/>
    <w:rsid w:val="00D63B94"/>
    <w:rsid w:val="00D63D05"/>
    <w:rsid w:val="00D64F7B"/>
    <w:rsid w:val="00D71450"/>
    <w:rsid w:val="00D76F07"/>
    <w:rsid w:val="00D80216"/>
    <w:rsid w:val="00D81F88"/>
    <w:rsid w:val="00D82C36"/>
    <w:rsid w:val="00D84E83"/>
    <w:rsid w:val="00D85EB9"/>
    <w:rsid w:val="00D95A08"/>
    <w:rsid w:val="00DA0580"/>
    <w:rsid w:val="00DA4520"/>
    <w:rsid w:val="00DA4726"/>
    <w:rsid w:val="00DA47C2"/>
    <w:rsid w:val="00DA601C"/>
    <w:rsid w:val="00DA75F9"/>
    <w:rsid w:val="00DB06A4"/>
    <w:rsid w:val="00DB0887"/>
    <w:rsid w:val="00DB15DA"/>
    <w:rsid w:val="00DB2789"/>
    <w:rsid w:val="00DB35D2"/>
    <w:rsid w:val="00DB62AC"/>
    <w:rsid w:val="00DB7A12"/>
    <w:rsid w:val="00DC71FA"/>
    <w:rsid w:val="00DD6236"/>
    <w:rsid w:val="00DE0473"/>
    <w:rsid w:val="00DE4057"/>
    <w:rsid w:val="00DE4D84"/>
    <w:rsid w:val="00DE795C"/>
    <w:rsid w:val="00DF7172"/>
    <w:rsid w:val="00E05848"/>
    <w:rsid w:val="00E139C4"/>
    <w:rsid w:val="00E21D20"/>
    <w:rsid w:val="00E24268"/>
    <w:rsid w:val="00E24F4B"/>
    <w:rsid w:val="00E308F4"/>
    <w:rsid w:val="00E30FEC"/>
    <w:rsid w:val="00E32EBD"/>
    <w:rsid w:val="00E362CC"/>
    <w:rsid w:val="00E404C5"/>
    <w:rsid w:val="00E46B51"/>
    <w:rsid w:val="00E51D1F"/>
    <w:rsid w:val="00E52195"/>
    <w:rsid w:val="00E5371C"/>
    <w:rsid w:val="00E61EA0"/>
    <w:rsid w:val="00E6476A"/>
    <w:rsid w:val="00E7129D"/>
    <w:rsid w:val="00E72C5D"/>
    <w:rsid w:val="00E750F9"/>
    <w:rsid w:val="00E7511C"/>
    <w:rsid w:val="00E75E75"/>
    <w:rsid w:val="00E76A56"/>
    <w:rsid w:val="00E8206F"/>
    <w:rsid w:val="00E943F8"/>
    <w:rsid w:val="00E95BFB"/>
    <w:rsid w:val="00E963F6"/>
    <w:rsid w:val="00E96F9E"/>
    <w:rsid w:val="00EA1E3E"/>
    <w:rsid w:val="00EA2D81"/>
    <w:rsid w:val="00EA4C3E"/>
    <w:rsid w:val="00EB22CF"/>
    <w:rsid w:val="00EB7BF4"/>
    <w:rsid w:val="00EC454A"/>
    <w:rsid w:val="00EC6D2B"/>
    <w:rsid w:val="00ED35D4"/>
    <w:rsid w:val="00EE2841"/>
    <w:rsid w:val="00EE4E7D"/>
    <w:rsid w:val="00EF58C8"/>
    <w:rsid w:val="00F07410"/>
    <w:rsid w:val="00F12836"/>
    <w:rsid w:val="00F2548F"/>
    <w:rsid w:val="00F26391"/>
    <w:rsid w:val="00F26857"/>
    <w:rsid w:val="00F269D5"/>
    <w:rsid w:val="00F305E5"/>
    <w:rsid w:val="00F31EC1"/>
    <w:rsid w:val="00F3513C"/>
    <w:rsid w:val="00F3614D"/>
    <w:rsid w:val="00F45FA8"/>
    <w:rsid w:val="00F53D00"/>
    <w:rsid w:val="00F5501E"/>
    <w:rsid w:val="00F55833"/>
    <w:rsid w:val="00F601AD"/>
    <w:rsid w:val="00F70302"/>
    <w:rsid w:val="00F70CC2"/>
    <w:rsid w:val="00F737DA"/>
    <w:rsid w:val="00F76EB5"/>
    <w:rsid w:val="00F81762"/>
    <w:rsid w:val="00F81946"/>
    <w:rsid w:val="00F81D85"/>
    <w:rsid w:val="00F84546"/>
    <w:rsid w:val="00F85347"/>
    <w:rsid w:val="00F90DA0"/>
    <w:rsid w:val="00F961A5"/>
    <w:rsid w:val="00FA5810"/>
    <w:rsid w:val="00FA67E5"/>
    <w:rsid w:val="00FA6DAC"/>
    <w:rsid w:val="00FB400A"/>
    <w:rsid w:val="00FB5214"/>
    <w:rsid w:val="00FB5418"/>
    <w:rsid w:val="00FB68B7"/>
    <w:rsid w:val="00FB68F9"/>
    <w:rsid w:val="00FC03FA"/>
    <w:rsid w:val="00FC29DC"/>
    <w:rsid w:val="00FC65FE"/>
    <w:rsid w:val="00FC75FC"/>
    <w:rsid w:val="00FD13E2"/>
    <w:rsid w:val="00FD42A3"/>
    <w:rsid w:val="00FD639C"/>
    <w:rsid w:val="00FE0305"/>
    <w:rsid w:val="00FE08F3"/>
    <w:rsid w:val="00FE0CEA"/>
    <w:rsid w:val="00FE12B0"/>
    <w:rsid w:val="00FE411D"/>
    <w:rsid w:val="00FF4592"/>
    <w:rsid w:val="00FF5C4D"/>
    <w:rsid w:val="00FF62E3"/>
    <w:rsid w:val="00FF6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B10D5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uiPriority="9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iPriority="0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B94"/>
    <w:rPr>
      <w:lang w:val="es-ES_tradnl"/>
    </w:rPr>
  </w:style>
  <w:style w:type="paragraph" w:styleId="Ttulo1">
    <w:name w:val="heading 1"/>
    <w:aliases w:val="Título 1 Car2,Título 1 Car Car"/>
    <w:basedOn w:val="Normal"/>
    <w:next w:val="parrafo1"/>
    <w:link w:val="Ttulo1Car"/>
    <w:uiPriority w:val="99"/>
    <w:qFormat/>
    <w:rsid w:val="00EE4E7D"/>
    <w:pPr>
      <w:keepNext/>
      <w:spacing w:before="120" w:after="120"/>
      <w:jc w:val="center"/>
      <w:outlineLvl w:val="0"/>
    </w:pPr>
    <w:rPr>
      <w:b/>
      <w:kern w:val="28"/>
      <w:sz w:val="22"/>
      <w:szCs w:val="22"/>
      <w:u w:val="single"/>
      <w:lang w:val="pt-PT"/>
    </w:rPr>
  </w:style>
  <w:style w:type="paragraph" w:styleId="Ttulo2">
    <w:name w:val="heading 2"/>
    <w:basedOn w:val="Normal"/>
    <w:next w:val="parrafo2"/>
    <w:link w:val="Ttulo2Car"/>
    <w:uiPriority w:val="99"/>
    <w:qFormat/>
    <w:rsid w:val="00846B94"/>
    <w:pPr>
      <w:keepNext/>
      <w:numPr>
        <w:ilvl w:val="1"/>
        <w:numId w:val="1"/>
      </w:numPr>
      <w:outlineLvl w:val="1"/>
    </w:pPr>
    <w:rPr>
      <w:b/>
      <w:u w:val="single"/>
    </w:rPr>
  </w:style>
  <w:style w:type="paragraph" w:styleId="Ttulo3">
    <w:name w:val="heading 3"/>
    <w:aliases w:val="Título 3 Car"/>
    <w:basedOn w:val="Normal"/>
    <w:next w:val="parrafo3"/>
    <w:link w:val="Ttulo3Car1"/>
    <w:uiPriority w:val="99"/>
    <w:qFormat/>
    <w:rsid w:val="00846B94"/>
    <w:pPr>
      <w:keepNext/>
      <w:numPr>
        <w:ilvl w:val="2"/>
        <w:numId w:val="1"/>
      </w:numPr>
      <w:tabs>
        <w:tab w:val="left" w:pos="1701"/>
      </w:tabs>
      <w:outlineLvl w:val="2"/>
    </w:pPr>
    <w:rPr>
      <w:b/>
      <w:u w:val="single"/>
    </w:rPr>
  </w:style>
  <w:style w:type="paragraph" w:styleId="Ttulo4">
    <w:name w:val="heading 4"/>
    <w:basedOn w:val="Normal"/>
    <w:next w:val="parrafo4"/>
    <w:link w:val="Ttulo4Car"/>
    <w:uiPriority w:val="99"/>
    <w:qFormat/>
    <w:rsid w:val="00846B94"/>
    <w:pPr>
      <w:keepNext/>
      <w:numPr>
        <w:ilvl w:val="3"/>
        <w:numId w:val="1"/>
      </w:numPr>
      <w:tabs>
        <w:tab w:val="left" w:pos="2268"/>
      </w:tabs>
      <w:outlineLvl w:val="3"/>
    </w:pPr>
    <w:rPr>
      <w:b/>
      <w:u w:val="single"/>
    </w:rPr>
  </w:style>
  <w:style w:type="paragraph" w:styleId="Ttulo5">
    <w:name w:val="heading 5"/>
    <w:basedOn w:val="Normal"/>
    <w:next w:val="parrafo5"/>
    <w:link w:val="Ttulo5Car"/>
    <w:uiPriority w:val="99"/>
    <w:qFormat/>
    <w:rsid w:val="00846B94"/>
    <w:pPr>
      <w:numPr>
        <w:ilvl w:val="4"/>
        <w:numId w:val="1"/>
      </w:numPr>
      <w:tabs>
        <w:tab w:val="left" w:pos="2268"/>
      </w:tabs>
      <w:outlineLvl w:val="4"/>
    </w:pPr>
    <w:rPr>
      <w:b/>
      <w:u w:val="single"/>
    </w:rPr>
  </w:style>
  <w:style w:type="paragraph" w:styleId="Ttulo8">
    <w:name w:val="heading 8"/>
    <w:basedOn w:val="Normal"/>
    <w:next w:val="Normal"/>
    <w:link w:val="Ttulo8Car"/>
    <w:uiPriority w:val="99"/>
    <w:qFormat/>
    <w:rsid w:val="00AF4301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2 Car,Título 1 Car Car Car"/>
    <w:link w:val="Ttulo1"/>
    <w:uiPriority w:val="99"/>
    <w:locked/>
    <w:rsid w:val="00EE4E7D"/>
    <w:rPr>
      <w:b/>
      <w:kern w:val="28"/>
      <w:sz w:val="22"/>
      <w:szCs w:val="22"/>
      <w:u w:val="single"/>
      <w:lang w:val="pt-PT"/>
    </w:rPr>
  </w:style>
  <w:style w:type="character" w:customStyle="1" w:styleId="Ttulo2Car">
    <w:name w:val="Título 2 Car"/>
    <w:link w:val="Ttulo2"/>
    <w:uiPriority w:val="99"/>
    <w:locked/>
    <w:rsid w:val="003E34E4"/>
    <w:rPr>
      <w:b/>
      <w:u w:val="single"/>
      <w:lang w:val="es-ES_tradnl" w:eastAsia="es-ES"/>
    </w:rPr>
  </w:style>
  <w:style w:type="character" w:customStyle="1" w:styleId="Ttulo3Car1">
    <w:name w:val="Título 3 Car1"/>
    <w:aliases w:val="Título 3 Car Car"/>
    <w:link w:val="Ttulo3"/>
    <w:uiPriority w:val="99"/>
    <w:locked/>
    <w:rsid w:val="003E34E4"/>
    <w:rPr>
      <w:b/>
      <w:u w:val="single"/>
      <w:lang w:val="es-ES_tradnl" w:eastAsia="es-ES"/>
    </w:rPr>
  </w:style>
  <w:style w:type="character" w:customStyle="1" w:styleId="Ttulo4Car">
    <w:name w:val="Título 4 Car"/>
    <w:link w:val="Ttulo4"/>
    <w:uiPriority w:val="99"/>
    <w:locked/>
    <w:rsid w:val="003E34E4"/>
    <w:rPr>
      <w:b/>
      <w:u w:val="single"/>
      <w:lang w:val="es-ES_tradnl" w:eastAsia="es-ES"/>
    </w:rPr>
  </w:style>
  <w:style w:type="character" w:customStyle="1" w:styleId="Ttulo5Car">
    <w:name w:val="Título 5 Car"/>
    <w:link w:val="Ttulo5"/>
    <w:uiPriority w:val="99"/>
    <w:locked/>
    <w:rsid w:val="003E34E4"/>
    <w:rPr>
      <w:b/>
      <w:u w:val="single"/>
      <w:lang w:val="es-ES_tradnl" w:eastAsia="es-ES"/>
    </w:rPr>
  </w:style>
  <w:style w:type="character" w:customStyle="1" w:styleId="Ttulo8Car">
    <w:name w:val="Título 8 Car"/>
    <w:link w:val="Ttulo8"/>
    <w:uiPriority w:val="99"/>
    <w:semiHidden/>
    <w:locked/>
    <w:rsid w:val="003E34E4"/>
    <w:rPr>
      <w:rFonts w:ascii="Calibri" w:hAnsi="Calibri" w:cs="Times New Roman"/>
      <w:i/>
      <w:iCs/>
      <w:sz w:val="24"/>
      <w:szCs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rsid w:val="00846B94"/>
    <w:rPr>
      <w:rFonts w:ascii="Tahoma" w:hAnsi="Tahoma" w:cs="Wingdings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3E34E4"/>
    <w:rPr>
      <w:rFonts w:cs="Times New Roman"/>
      <w:sz w:val="2"/>
      <w:lang w:val="es-ES_tradnl"/>
    </w:rPr>
  </w:style>
  <w:style w:type="paragraph" w:customStyle="1" w:styleId="parrafo1">
    <w:name w:val="parrafo1"/>
    <w:basedOn w:val="Sangradetextonormal"/>
    <w:uiPriority w:val="99"/>
    <w:rsid w:val="00846B94"/>
    <w:rPr>
      <w:lang w:val="es-ES"/>
    </w:rPr>
  </w:style>
  <w:style w:type="paragraph" w:styleId="Sangradetextonormal">
    <w:name w:val="Body Text Indent"/>
    <w:basedOn w:val="Normal"/>
    <w:link w:val="SangradetextonormalCar"/>
    <w:uiPriority w:val="99"/>
    <w:rsid w:val="00846B94"/>
    <w:pPr>
      <w:spacing w:before="120" w:after="120"/>
    </w:p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3E34E4"/>
    <w:rPr>
      <w:rFonts w:cs="Times New Roman"/>
      <w:sz w:val="20"/>
      <w:szCs w:val="20"/>
      <w:lang w:val="es-ES_tradnl"/>
    </w:rPr>
  </w:style>
  <w:style w:type="paragraph" w:customStyle="1" w:styleId="parrafo2">
    <w:name w:val="parrafo2"/>
    <w:basedOn w:val="Normal"/>
    <w:uiPriority w:val="99"/>
    <w:rsid w:val="00846B94"/>
    <w:pPr>
      <w:ind w:left="567"/>
    </w:pPr>
  </w:style>
  <w:style w:type="paragraph" w:customStyle="1" w:styleId="parrafo3">
    <w:name w:val="parrafo3"/>
    <w:basedOn w:val="Normal"/>
    <w:rsid w:val="00846B94"/>
    <w:pPr>
      <w:ind w:left="567"/>
    </w:pPr>
  </w:style>
  <w:style w:type="paragraph" w:customStyle="1" w:styleId="parrafo4">
    <w:name w:val="parrafo4"/>
    <w:basedOn w:val="Normal"/>
    <w:uiPriority w:val="99"/>
    <w:rsid w:val="00846B94"/>
    <w:pPr>
      <w:ind w:left="567"/>
    </w:pPr>
  </w:style>
  <w:style w:type="paragraph" w:customStyle="1" w:styleId="parrafo5">
    <w:name w:val="parrafo5"/>
    <w:basedOn w:val="Normal"/>
    <w:uiPriority w:val="99"/>
    <w:rsid w:val="00846B94"/>
    <w:pPr>
      <w:ind w:left="567"/>
    </w:pPr>
  </w:style>
  <w:style w:type="paragraph" w:styleId="Ttulo">
    <w:name w:val="Title"/>
    <w:basedOn w:val="Normal"/>
    <w:link w:val="TtuloCar"/>
    <w:uiPriority w:val="99"/>
    <w:qFormat/>
    <w:rsid w:val="00846B94"/>
    <w:pPr>
      <w:spacing w:before="240" w:after="60"/>
      <w:jc w:val="center"/>
      <w:outlineLvl w:val="0"/>
    </w:pPr>
    <w:rPr>
      <w:b/>
      <w:kern w:val="28"/>
    </w:rPr>
  </w:style>
  <w:style w:type="character" w:customStyle="1" w:styleId="TtuloCar">
    <w:name w:val="Título Car"/>
    <w:link w:val="Ttulo"/>
    <w:uiPriority w:val="99"/>
    <w:locked/>
    <w:rsid w:val="003E34E4"/>
    <w:rPr>
      <w:rFonts w:ascii="Cambria" w:hAnsi="Cambria" w:cs="Times New Roman"/>
      <w:b/>
      <w:bCs/>
      <w:kern w:val="28"/>
      <w:sz w:val="32"/>
      <w:szCs w:val="32"/>
      <w:lang w:val="es-ES_tradnl"/>
    </w:rPr>
  </w:style>
  <w:style w:type="paragraph" w:styleId="TDC1">
    <w:name w:val="toc 1"/>
    <w:basedOn w:val="Normal"/>
    <w:next w:val="Normal"/>
    <w:autoRedefine/>
    <w:uiPriority w:val="39"/>
    <w:rsid w:val="00846B94"/>
    <w:pPr>
      <w:tabs>
        <w:tab w:val="left" w:pos="567"/>
        <w:tab w:val="right" w:leader="dot" w:pos="8494"/>
      </w:tabs>
      <w:ind w:left="567" w:hanging="567"/>
    </w:pPr>
    <w:rPr>
      <w:b/>
      <w:caps/>
      <w:noProof/>
    </w:rPr>
  </w:style>
  <w:style w:type="paragraph" w:styleId="TDC2">
    <w:name w:val="toc 2"/>
    <w:basedOn w:val="Normal"/>
    <w:next w:val="Normal"/>
    <w:autoRedefine/>
    <w:uiPriority w:val="39"/>
    <w:rsid w:val="00846B94"/>
    <w:pPr>
      <w:tabs>
        <w:tab w:val="left" w:pos="567"/>
        <w:tab w:val="right" w:leader="dot" w:pos="8494"/>
      </w:tabs>
      <w:ind w:left="567" w:hanging="567"/>
    </w:pPr>
    <w:rPr>
      <w:noProof/>
    </w:rPr>
  </w:style>
  <w:style w:type="paragraph" w:styleId="TDC3">
    <w:name w:val="toc 3"/>
    <w:basedOn w:val="Normal"/>
    <w:next w:val="Normal"/>
    <w:autoRedefine/>
    <w:uiPriority w:val="39"/>
    <w:rsid w:val="00846B94"/>
    <w:pPr>
      <w:tabs>
        <w:tab w:val="left" w:pos="1134"/>
        <w:tab w:val="right" w:leader="dot" w:pos="8494"/>
      </w:tabs>
      <w:ind w:left="1134" w:hanging="567"/>
    </w:pPr>
    <w:rPr>
      <w:noProof/>
    </w:rPr>
  </w:style>
  <w:style w:type="paragraph" w:styleId="TDC4">
    <w:name w:val="toc 4"/>
    <w:basedOn w:val="Normal"/>
    <w:next w:val="Normal"/>
    <w:autoRedefine/>
    <w:uiPriority w:val="99"/>
    <w:semiHidden/>
    <w:rsid w:val="00846B94"/>
    <w:pPr>
      <w:tabs>
        <w:tab w:val="left" w:pos="2268"/>
        <w:tab w:val="right" w:leader="dot" w:pos="8494"/>
      </w:tabs>
      <w:ind w:left="2268" w:hanging="1134"/>
    </w:pPr>
    <w:rPr>
      <w:noProof/>
    </w:rPr>
  </w:style>
  <w:style w:type="paragraph" w:styleId="TDC5">
    <w:name w:val="toc 5"/>
    <w:basedOn w:val="Normal"/>
    <w:next w:val="Normal"/>
    <w:autoRedefine/>
    <w:uiPriority w:val="99"/>
    <w:semiHidden/>
    <w:rsid w:val="00846B94"/>
    <w:pPr>
      <w:tabs>
        <w:tab w:val="left" w:pos="2268"/>
        <w:tab w:val="right" w:leader="dot" w:pos="8494"/>
      </w:tabs>
      <w:ind w:left="2268" w:hanging="1134"/>
    </w:pPr>
    <w:rPr>
      <w:noProof/>
    </w:rPr>
  </w:style>
  <w:style w:type="paragraph" w:styleId="TDC6">
    <w:name w:val="toc 6"/>
    <w:basedOn w:val="Normal"/>
    <w:next w:val="Normal"/>
    <w:autoRedefine/>
    <w:uiPriority w:val="99"/>
    <w:semiHidden/>
    <w:rsid w:val="00846B94"/>
    <w:pPr>
      <w:ind w:left="1200"/>
    </w:pPr>
    <w:rPr>
      <w:sz w:val="18"/>
    </w:rPr>
  </w:style>
  <w:style w:type="paragraph" w:styleId="TDC7">
    <w:name w:val="toc 7"/>
    <w:basedOn w:val="Normal"/>
    <w:next w:val="Normal"/>
    <w:autoRedefine/>
    <w:uiPriority w:val="99"/>
    <w:semiHidden/>
    <w:rsid w:val="00846B94"/>
    <w:pPr>
      <w:ind w:left="1440"/>
    </w:pPr>
    <w:rPr>
      <w:sz w:val="18"/>
    </w:rPr>
  </w:style>
  <w:style w:type="paragraph" w:styleId="TDC8">
    <w:name w:val="toc 8"/>
    <w:basedOn w:val="Normal"/>
    <w:next w:val="Normal"/>
    <w:autoRedefine/>
    <w:uiPriority w:val="99"/>
    <w:semiHidden/>
    <w:rsid w:val="00846B94"/>
    <w:pPr>
      <w:ind w:left="1680"/>
    </w:pPr>
    <w:rPr>
      <w:sz w:val="18"/>
    </w:rPr>
  </w:style>
  <w:style w:type="paragraph" w:styleId="TDC9">
    <w:name w:val="toc 9"/>
    <w:basedOn w:val="Normal"/>
    <w:next w:val="Normal"/>
    <w:autoRedefine/>
    <w:uiPriority w:val="99"/>
    <w:semiHidden/>
    <w:rsid w:val="00846B94"/>
    <w:pPr>
      <w:ind w:left="1920"/>
    </w:pPr>
    <w:rPr>
      <w:sz w:val="18"/>
    </w:rPr>
  </w:style>
  <w:style w:type="paragraph" w:styleId="Piedepgina">
    <w:name w:val="footer"/>
    <w:basedOn w:val="Normal"/>
    <w:link w:val="PiedepginaCar"/>
    <w:uiPriority w:val="99"/>
    <w:rsid w:val="00846B9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semiHidden/>
    <w:locked/>
    <w:rsid w:val="003E34E4"/>
    <w:rPr>
      <w:rFonts w:cs="Times New Roman"/>
      <w:sz w:val="20"/>
      <w:szCs w:val="20"/>
      <w:lang w:val="es-ES_tradnl"/>
    </w:rPr>
  </w:style>
  <w:style w:type="character" w:styleId="Nmerodepgina">
    <w:name w:val="page number"/>
    <w:uiPriority w:val="99"/>
    <w:rsid w:val="00846B94"/>
    <w:rPr>
      <w:rFonts w:cs="Times New Roman"/>
    </w:rPr>
  </w:style>
  <w:style w:type="paragraph" w:styleId="Encabezado">
    <w:name w:val="header"/>
    <w:aliases w:val="Encabezado1,anexo"/>
    <w:basedOn w:val="Normal"/>
    <w:link w:val="EncabezadoCar"/>
    <w:rsid w:val="00846B9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anexo Car"/>
    <w:link w:val="Encabezado"/>
    <w:locked/>
    <w:rsid w:val="003E34E4"/>
    <w:rPr>
      <w:rFonts w:cs="Times New Roman"/>
      <w:sz w:val="20"/>
      <w:szCs w:val="20"/>
      <w:lang w:val="es-ES_tradnl"/>
    </w:rPr>
  </w:style>
  <w:style w:type="paragraph" w:styleId="Textosinformato">
    <w:name w:val="Plain Text"/>
    <w:basedOn w:val="Normal"/>
    <w:link w:val="TextosinformatoCar"/>
    <w:uiPriority w:val="99"/>
    <w:rsid w:val="00846B94"/>
    <w:pPr>
      <w:tabs>
        <w:tab w:val="left" w:pos="-3039"/>
        <w:tab w:val="right" w:pos="5103"/>
        <w:tab w:val="right" w:pos="8222"/>
      </w:tabs>
    </w:pPr>
    <w:rPr>
      <w:rFonts w:ascii="Courier New" w:hAnsi="Courier New"/>
      <w:lang w:val="es-ES"/>
    </w:rPr>
  </w:style>
  <w:style w:type="character" w:customStyle="1" w:styleId="TextosinformatoCar">
    <w:name w:val="Texto sin formato Car"/>
    <w:link w:val="Textosinformato"/>
    <w:uiPriority w:val="99"/>
    <w:semiHidden/>
    <w:locked/>
    <w:rsid w:val="003E34E4"/>
    <w:rPr>
      <w:rFonts w:ascii="Courier New" w:hAnsi="Courier New" w:cs="Courier New"/>
      <w:sz w:val="20"/>
      <w:szCs w:val="20"/>
      <w:lang w:val="es-ES_tradnl"/>
    </w:rPr>
  </w:style>
  <w:style w:type="paragraph" w:styleId="Sangra3detindependiente">
    <w:name w:val="Body Text Indent 3"/>
    <w:basedOn w:val="Normal"/>
    <w:link w:val="Sangra3detindependienteCar"/>
    <w:uiPriority w:val="99"/>
    <w:rsid w:val="00846B94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locked/>
    <w:rsid w:val="003E34E4"/>
    <w:rPr>
      <w:rFonts w:cs="Times New Roman"/>
      <w:sz w:val="16"/>
      <w:szCs w:val="16"/>
      <w:lang w:val="es-ES_tradnl"/>
    </w:rPr>
  </w:style>
  <w:style w:type="paragraph" w:customStyle="1" w:styleId="Estilo">
    <w:name w:val="Estilo"/>
    <w:basedOn w:val="Normal"/>
    <w:next w:val="Sangradetextonormal"/>
    <w:uiPriority w:val="99"/>
    <w:rsid w:val="00846B94"/>
    <w:pPr>
      <w:spacing w:before="120" w:after="120"/>
    </w:pPr>
  </w:style>
  <w:style w:type="paragraph" w:customStyle="1" w:styleId="guiones">
    <w:name w:val="guiones"/>
    <w:basedOn w:val="Normal"/>
    <w:uiPriority w:val="99"/>
    <w:rsid w:val="00846B94"/>
    <w:pPr>
      <w:tabs>
        <w:tab w:val="num" w:pos="720"/>
      </w:tabs>
      <w:ind w:left="567" w:hanging="567"/>
    </w:pPr>
    <w:rPr>
      <w:lang w:val="es-ES"/>
    </w:rPr>
  </w:style>
  <w:style w:type="paragraph" w:customStyle="1" w:styleId="Vieta">
    <w:name w:val="Viñeta"/>
    <w:basedOn w:val="Normal"/>
    <w:autoRedefine/>
    <w:uiPriority w:val="99"/>
    <w:rsid w:val="00846B94"/>
    <w:pPr>
      <w:tabs>
        <w:tab w:val="num" w:pos="855"/>
      </w:tabs>
      <w:spacing w:before="120"/>
      <w:ind w:left="993" w:hanging="855"/>
      <w:jc w:val="both"/>
    </w:pPr>
    <w:rPr>
      <w:rFonts w:ascii="Arial" w:hAnsi="Arial"/>
      <w:sz w:val="22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846B94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3E34E4"/>
    <w:rPr>
      <w:rFonts w:cs="Times New Roman"/>
      <w:sz w:val="20"/>
      <w:szCs w:val="20"/>
      <w:lang w:val="es-ES_tradnl"/>
    </w:rPr>
  </w:style>
  <w:style w:type="paragraph" w:styleId="Textoindependiente">
    <w:name w:val="Body Text"/>
    <w:basedOn w:val="Normal"/>
    <w:link w:val="TextoindependienteCar"/>
    <w:uiPriority w:val="99"/>
    <w:rsid w:val="00846B94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locked/>
    <w:rsid w:val="003E34E4"/>
    <w:rPr>
      <w:rFonts w:cs="Times New Roman"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rsid w:val="00846B94"/>
  </w:style>
  <w:style w:type="character" w:customStyle="1" w:styleId="TextonotapieCar">
    <w:name w:val="Texto nota pie Car"/>
    <w:link w:val="Textonotapie"/>
    <w:uiPriority w:val="99"/>
    <w:semiHidden/>
    <w:locked/>
    <w:rsid w:val="003E34E4"/>
    <w:rPr>
      <w:rFonts w:cs="Times New Roman"/>
      <w:sz w:val="20"/>
      <w:szCs w:val="20"/>
      <w:lang w:val="es-ES_tradnl"/>
    </w:rPr>
  </w:style>
  <w:style w:type="character" w:styleId="Refdenotaalpie">
    <w:name w:val="footnote reference"/>
    <w:semiHidden/>
    <w:rsid w:val="00846B94"/>
    <w:rPr>
      <w:rFonts w:cs="Times New Roman"/>
      <w:vertAlign w:val="superscript"/>
    </w:rPr>
  </w:style>
  <w:style w:type="paragraph" w:customStyle="1" w:styleId="Expositivo">
    <w:name w:val="Expositivo"/>
    <w:basedOn w:val="Normal"/>
    <w:uiPriority w:val="99"/>
    <w:rsid w:val="00AF4301"/>
    <w:pPr>
      <w:numPr>
        <w:numId w:val="3"/>
      </w:numPr>
      <w:tabs>
        <w:tab w:val="clear" w:pos="340"/>
        <w:tab w:val="num" w:pos="567"/>
      </w:tabs>
      <w:ind w:left="567"/>
    </w:pPr>
    <w:rPr>
      <w:sz w:val="24"/>
      <w:szCs w:val="24"/>
      <w:lang w:eastAsia="en-US"/>
    </w:rPr>
  </w:style>
  <w:style w:type="character" w:styleId="Refdecomentario">
    <w:name w:val="annotation reference"/>
    <w:uiPriority w:val="99"/>
    <w:semiHidden/>
    <w:rsid w:val="00AF4301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AF4301"/>
  </w:style>
  <w:style w:type="character" w:customStyle="1" w:styleId="TextocomentarioCar">
    <w:name w:val="Texto comentario Car"/>
    <w:link w:val="Textocomentario"/>
    <w:uiPriority w:val="99"/>
    <w:semiHidden/>
    <w:locked/>
    <w:rsid w:val="003E34E4"/>
    <w:rPr>
      <w:rFonts w:cs="Times New Roman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AF4301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3E34E4"/>
    <w:rPr>
      <w:rFonts w:cs="Times New Roman"/>
      <w:b/>
      <w:bCs/>
      <w:sz w:val="20"/>
      <w:szCs w:val="20"/>
      <w:lang w:val="es-ES_tradnl"/>
    </w:rPr>
  </w:style>
  <w:style w:type="paragraph" w:styleId="Mapadeldocumento">
    <w:name w:val="Document Map"/>
    <w:basedOn w:val="Normal"/>
    <w:link w:val="MapadeldocumentoCar"/>
    <w:uiPriority w:val="99"/>
    <w:semiHidden/>
    <w:rsid w:val="00AF4301"/>
    <w:pPr>
      <w:shd w:val="clear" w:color="auto" w:fill="000080"/>
    </w:pPr>
    <w:rPr>
      <w:rFonts w:ascii="Tahoma" w:hAnsi="Tahoma" w:cs="Tahoma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3E34E4"/>
    <w:rPr>
      <w:rFonts w:cs="Times New Roman"/>
      <w:sz w:val="2"/>
      <w:lang w:val="es-ES_tradnl"/>
    </w:rPr>
  </w:style>
  <w:style w:type="paragraph" w:customStyle="1" w:styleId="Vietaletras">
    <w:name w:val="Viñeta_letras"/>
    <w:basedOn w:val="Normal"/>
    <w:uiPriority w:val="99"/>
    <w:rsid w:val="00AF4301"/>
    <w:pPr>
      <w:numPr>
        <w:numId w:val="6"/>
      </w:numPr>
      <w:spacing w:before="120" w:after="120" w:line="360" w:lineRule="auto"/>
      <w:jc w:val="both"/>
    </w:pPr>
    <w:rPr>
      <w:sz w:val="24"/>
      <w:szCs w:val="24"/>
    </w:rPr>
  </w:style>
  <w:style w:type="character" w:styleId="Hipervnculo">
    <w:name w:val="Hyperlink"/>
    <w:uiPriority w:val="99"/>
    <w:rsid w:val="00AF4301"/>
    <w:rPr>
      <w:rFonts w:cs="Times New Roman"/>
      <w:color w:val="0000FF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rsid w:val="00AF4301"/>
  </w:style>
  <w:style w:type="character" w:customStyle="1" w:styleId="TextonotaalfinalCar">
    <w:name w:val="Texto nota al final Car"/>
    <w:link w:val="Textonotaalfinal"/>
    <w:uiPriority w:val="99"/>
    <w:semiHidden/>
    <w:locked/>
    <w:rsid w:val="003E34E4"/>
    <w:rPr>
      <w:rFonts w:cs="Times New Roman"/>
      <w:sz w:val="20"/>
      <w:szCs w:val="20"/>
      <w:lang w:val="es-ES_tradnl"/>
    </w:rPr>
  </w:style>
  <w:style w:type="character" w:styleId="Refdenotaalfinal">
    <w:name w:val="endnote reference"/>
    <w:uiPriority w:val="99"/>
    <w:semiHidden/>
    <w:rsid w:val="00AF4301"/>
    <w:rPr>
      <w:rFonts w:cs="Times New Roman"/>
      <w:vertAlign w:val="superscript"/>
    </w:rPr>
  </w:style>
  <w:style w:type="table" w:styleId="Tablaconcuadrcula">
    <w:name w:val="Table Grid"/>
    <w:basedOn w:val="Tablanormal"/>
    <w:uiPriority w:val="99"/>
    <w:rsid w:val="00AF43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"/>
    <w:basedOn w:val="Normal"/>
    <w:next w:val="Sangradetextonormal"/>
    <w:uiPriority w:val="99"/>
    <w:rsid w:val="00AF4301"/>
    <w:pPr>
      <w:spacing w:before="120" w:after="120"/>
    </w:pPr>
    <w:rPr>
      <w:rFonts w:ascii="Arial" w:hAnsi="Arial"/>
    </w:rPr>
  </w:style>
  <w:style w:type="character" w:customStyle="1" w:styleId="WW8Num4z0">
    <w:name w:val="WW8Num4z0"/>
    <w:uiPriority w:val="99"/>
    <w:rsid w:val="00AF4301"/>
    <w:rPr>
      <w:rFonts w:ascii="Times New Roman" w:hAnsi="Times New Roman"/>
      <w:sz w:val="24"/>
    </w:rPr>
  </w:style>
  <w:style w:type="character" w:customStyle="1" w:styleId="WW8Num5z0">
    <w:name w:val="WW8Num5z0"/>
    <w:uiPriority w:val="99"/>
    <w:rsid w:val="00AF4301"/>
    <w:rPr>
      <w:rFonts w:ascii="Arial" w:hAnsi="Arial"/>
      <w:sz w:val="24"/>
    </w:rPr>
  </w:style>
  <w:style w:type="character" w:customStyle="1" w:styleId="WW8Num6z0">
    <w:name w:val="WW8Num6z0"/>
    <w:uiPriority w:val="99"/>
    <w:rsid w:val="00AF4301"/>
    <w:rPr>
      <w:rFonts w:ascii="Arial" w:hAnsi="Arial"/>
      <w:sz w:val="24"/>
    </w:rPr>
  </w:style>
  <w:style w:type="character" w:customStyle="1" w:styleId="WW8Num8z0">
    <w:name w:val="WW8Num8z0"/>
    <w:uiPriority w:val="99"/>
    <w:rsid w:val="00AF4301"/>
    <w:rPr>
      <w:rFonts w:ascii="Times New Roman" w:hAnsi="Times New Roman"/>
      <w:sz w:val="24"/>
      <w:u w:val="none"/>
    </w:rPr>
  </w:style>
  <w:style w:type="character" w:customStyle="1" w:styleId="WW8Num10z0">
    <w:name w:val="WW8Num10z0"/>
    <w:uiPriority w:val="99"/>
    <w:rsid w:val="00AF4301"/>
    <w:rPr>
      <w:rFonts w:ascii="Times New Roman" w:hAnsi="Times New Roman"/>
      <w:sz w:val="24"/>
    </w:rPr>
  </w:style>
  <w:style w:type="character" w:customStyle="1" w:styleId="WW8Num11z1">
    <w:name w:val="WW8Num11z1"/>
    <w:uiPriority w:val="99"/>
    <w:rsid w:val="00AF4301"/>
    <w:rPr>
      <w:rFonts w:ascii="Times New Roman" w:hAnsi="Times New Roman"/>
      <w:sz w:val="24"/>
    </w:rPr>
  </w:style>
  <w:style w:type="character" w:customStyle="1" w:styleId="WW8Num11z3">
    <w:name w:val="WW8Num11z3"/>
    <w:uiPriority w:val="99"/>
    <w:rsid w:val="00AF4301"/>
    <w:rPr>
      <w:rFonts w:ascii="Times New Roman" w:hAnsi="Times New Roman"/>
    </w:rPr>
  </w:style>
  <w:style w:type="character" w:customStyle="1" w:styleId="WW8Num12z0">
    <w:name w:val="WW8Num12z0"/>
    <w:uiPriority w:val="99"/>
    <w:rsid w:val="00AF4301"/>
    <w:rPr>
      <w:rFonts w:ascii="Times New Roman" w:hAnsi="Times New Roman"/>
      <w:sz w:val="24"/>
    </w:rPr>
  </w:style>
  <w:style w:type="character" w:customStyle="1" w:styleId="WW8Num12z1">
    <w:name w:val="WW8Num12z1"/>
    <w:uiPriority w:val="99"/>
    <w:rsid w:val="00AF4301"/>
    <w:rPr>
      <w:rFonts w:ascii="Wingdings" w:hAnsi="Wingdings"/>
      <w:sz w:val="24"/>
    </w:rPr>
  </w:style>
  <w:style w:type="character" w:customStyle="1" w:styleId="WW8Num12z2">
    <w:name w:val="WW8Num12z2"/>
    <w:uiPriority w:val="99"/>
    <w:rsid w:val="00AF4301"/>
    <w:rPr>
      <w:rFonts w:ascii="Times New Roman" w:hAnsi="Times New Roman"/>
    </w:rPr>
  </w:style>
  <w:style w:type="character" w:customStyle="1" w:styleId="WW8Num15z0">
    <w:name w:val="WW8Num15z0"/>
    <w:uiPriority w:val="99"/>
    <w:rsid w:val="00AF4301"/>
    <w:rPr>
      <w:rFonts w:ascii="Times New Roman" w:hAnsi="Times New Roman"/>
      <w:sz w:val="24"/>
    </w:rPr>
  </w:style>
  <w:style w:type="character" w:customStyle="1" w:styleId="WW8Num16z0">
    <w:name w:val="WW8Num16z0"/>
    <w:uiPriority w:val="99"/>
    <w:rsid w:val="00AF4301"/>
    <w:rPr>
      <w:rFonts w:ascii="Times New Roman" w:hAnsi="Times New Roman"/>
      <w:sz w:val="24"/>
    </w:rPr>
  </w:style>
  <w:style w:type="character" w:customStyle="1" w:styleId="WW8Num17z0">
    <w:name w:val="WW8Num17z0"/>
    <w:uiPriority w:val="99"/>
    <w:rsid w:val="00AF4301"/>
    <w:rPr>
      <w:rFonts w:ascii="Arial" w:hAnsi="Arial"/>
    </w:rPr>
  </w:style>
  <w:style w:type="character" w:customStyle="1" w:styleId="WW8Num17z1">
    <w:name w:val="WW8Num17z1"/>
    <w:uiPriority w:val="99"/>
    <w:rsid w:val="00AF4301"/>
    <w:rPr>
      <w:rFonts w:ascii="Courier New" w:hAnsi="Courier New"/>
    </w:rPr>
  </w:style>
  <w:style w:type="character" w:customStyle="1" w:styleId="WW8Num17z2">
    <w:name w:val="WW8Num17z2"/>
    <w:uiPriority w:val="99"/>
    <w:rsid w:val="00AF4301"/>
    <w:rPr>
      <w:rFonts w:ascii="Wingdings" w:hAnsi="Wingdings"/>
    </w:rPr>
  </w:style>
  <w:style w:type="character" w:customStyle="1" w:styleId="WW8Num17z3">
    <w:name w:val="WW8Num17z3"/>
    <w:uiPriority w:val="99"/>
    <w:rsid w:val="00AF4301"/>
    <w:rPr>
      <w:rFonts w:ascii="Symbol" w:hAnsi="Symbol"/>
    </w:rPr>
  </w:style>
  <w:style w:type="character" w:customStyle="1" w:styleId="WW8Num18z0">
    <w:name w:val="WW8Num18z0"/>
    <w:uiPriority w:val="99"/>
    <w:rsid w:val="00AF4301"/>
    <w:rPr>
      <w:rFonts w:ascii="Times New Roman" w:hAnsi="Times New Roman"/>
      <w:sz w:val="24"/>
    </w:rPr>
  </w:style>
  <w:style w:type="character" w:customStyle="1" w:styleId="WW8Num19z0">
    <w:name w:val="WW8Num19z0"/>
    <w:uiPriority w:val="99"/>
    <w:rsid w:val="00AF4301"/>
    <w:rPr>
      <w:rFonts w:ascii="Times New Roman" w:hAnsi="Times New Roman"/>
      <w:sz w:val="24"/>
    </w:rPr>
  </w:style>
  <w:style w:type="character" w:customStyle="1" w:styleId="WW8Num20z1">
    <w:name w:val="WW8Num20z1"/>
    <w:uiPriority w:val="99"/>
    <w:rsid w:val="00AF4301"/>
    <w:rPr>
      <w:rFonts w:ascii="Symbol" w:hAnsi="Symbol"/>
    </w:rPr>
  </w:style>
  <w:style w:type="character" w:customStyle="1" w:styleId="WW8Num20z2">
    <w:name w:val="WW8Num20z2"/>
    <w:uiPriority w:val="99"/>
    <w:rsid w:val="00AF4301"/>
    <w:rPr>
      <w:rFonts w:ascii="Times New Roman" w:hAnsi="Times New Roman"/>
    </w:rPr>
  </w:style>
  <w:style w:type="character" w:customStyle="1" w:styleId="WW8Num21z0">
    <w:name w:val="WW8Num21z0"/>
    <w:uiPriority w:val="99"/>
    <w:rsid w:val="00AF4301"/>
    <w:rPr>
      <w:rFonts w:ascii="Times New Roman" w:hAnsi="Times New Roman"/>
      <w:sz w:val="24"/>
    </w:rPr>
  </w:style>
  <w:style w:type="character" w:customStyle="1" w:styleId="WW8Num22z0">
    <w:name w:val="WW8Num22z0"/>
    <w:uiPriority w:val="99"/>
    <w:rsid w:val="00AF4301"/>
    <w:rPr>
      <w:rFonts w:ascii="Arial" w:hAnsi="Arial"/>
    </w:rPr>
  </w:style>
  <w:style w:type="character" w:customStyle="1" w:styleId="WW8Num22z1">
    <w:name w:val="WW8Num22z1"/>
    <w:uiPriority w:val="99"/>
    <w:rsid w:val="00AF4301"/>
    <w:rPr>
      <w:rFonts w:ascii="Courier New" w:hAnsi="Courier New"/>
    </w:rPr>
  </w:style>
  <w:style w:type="character" w:customStyle="1" w:styleId="WW8Num22z2">
    <w:name w:val="WW8Num22z2"/>
    <w:uiPriority w:val="99"/>
    <w:rsid w:val="00AF4301"/>
    <w:rPr>
      <w:rFonts w:ascii="Wingdings" w:hAnsi="Wingdings"/>
    </w:rPr>
  </w:style>
  <w:style w:type="character" w:customStyle="1" w:styleId="WW8Num22z3">
    <w:name w:val="WW8Num22z3"/>
    <w:uiPriority w:val="99"/>
    <w:rsid w:val="00AF4301"/>
    <w:rPr>
      <w:rFonts w:ascii="Symbol" w:hAnsi="Symbol"/>
    </w:rPr>
  </w:style>
  <w:style w:type="character" w:customStyle="1" w:styleId="WW8Num24z0">
    <w:name w:val="WW8Num24z0"/>
    <w:uiPriority w:val="99"/>
    <w:rsid w:val="00AF4301"/>
    <w:rPr>
      <w:rFonts w:ascii="Times New Roman" w:hAnsi="Times New Roman"/>
      <w:sz w:val="24"/>
    </w:rPr>
  </w:style>
  <w:style w:type="character" w:customStyle="1" w:styleId="WW8Num25z0">
    <w:name w:val="WW8Num25z0"/>
    <w:uiPriority w:val="99"/>
    <w:rsid w:val="00AF4301"/>
    <w:rPr>
      <w:rFonts w:ascii="Times New Roman" w:hAnsi="Times New Roman"/>
      <w:sz w:val="24"/>
    </w:rPr>
  </w:style>
  <w:style w:type="character" w:customStyle="1" w:styleId="WW8Num26z0">
    <w:name w:val="WW8Num26z0"/>
    <w:uiPriority w:val="99"/>
    <w:rsid w:val="00AF4301"/>
    <w:rPr>
      <w:rFonts w:ascii="Times New Roman" w:hAnsi="Times New Roman"/>
      <w:sz w:val="22"/>
      <w:u w:val="none"/>
    </w:rPr>
  </w:style>
  <w:style w:type="character" w:customStyle="1" w:styleId="WW8Num27z0">
    <w:name w:val="WW8Num27z0"/>
    <w:uiPriority w:val="99"/>
    <w:rsid w:val="00AF4301"/>
    <w:rPr>
      <w:b/>
    </w:rPr>
  </w:style>
  <w:style w:type="character" w:customStyle="1" w:styleId="WW8Num29z0">
    <w:name w:val="WW8Num29z0"/>
    <w:uiPriority w:val="99"/>
    <w:rsid w:val="00AF4301"/>
    <w:rPr>
      <w:rFonts w:ascii="Times New Roman" w:hAnsi="Times New Roman"/>
      <w:sz w:val="24"/>
      <w:u w:val="none"/>
    </w:rPr>
  </w:style>
  <w:style w:type="character" w:customStyle="1" w:styleId="WW8Num30z0">
    <w:name w:val="WW8Num30z0"/>
    <w:uiPriority w:val="99"/>
    <w:rsid w:val="00AF4301"/>
    <w:rPr>
      <w:rFonts w:ascii="Times New Roman" w:hAnsi="Times New Roman"/>
      <w:sz w:val="22"/>
      <w:u w:val="none"/>
    </w:rPr>
  </w:style>
  <w:style w:type="character" w:customStyle="1" w:styleId="WW8Num35z0">
    <w:name w:val="WW8Num35z0"/>
    <w:uiPriority w:val="99"/>
    <w:rsid w:val="00AF4301"/>
    <w:rPr>
      <w:rFonts w:ascii="Arial" w:hAnsi="Arial"/>
      <w:sz w:val="24"/>
    </w:rPr>
  </w:style>
  <w:style w:type="character" w:customStyle="1" w:styleId="WW8Num36z0">
    <w:name w:val="WW8Num36z0"/>
    <w:uiPriority w:val="99"/>
    <w:rsid w:val="00AF4301"/>
    <w:rPr>
      <w:rFonts w:ascii="Times New Roman" w:hAnsi="Times New Roman"/>
      <w:sz w:val="24"/>
    </w:rPr>
  </w:style>
  <w:style w:type="character" w:customStyle="1" w:styleId="WW8Num39z0">
    <w:name w:val="WW8Num39z0"/>
    <w:uiPriority w:val="99"/>
    <w:rsid w:val="00AF4301"/>
    <w:rPr>
      <w:u w:val="none"/>
    </w:rPr>
  </w:style>
  <w:style w:type="character" w:customStyle="1" w:styleId="WW8Num39z1">
    <w:name w:val="WW8Num39z1"/>
    <w:uiPriority w:val="99"/>
    <w:rsid w:val="00AF4301"/>
    <w:rPr>
      <w:sz w:val="24"/>
      <w:u w:val="none"/>
    </w:rPr>
  </w:style>
  <w:style w:type="character" w:customStyle="1" w:styleId="WW8Num39z2">
    <w:name w:val="WW8Num39z2"/>
    <w:uiPriority w:val="99"/>
    <w:rsid w:val="00AF4301"/>
    <w:rPr>
      <w:b/>
      <w:u w:val="none"/>
    </w:rPr>
  </w:style>
  <w:style w:type="character" w:customStyle="1" w:styleId="WW8Num40z0">
    <w:name w:val="WW8Num40z0"/>
    <w:uiPriority w:val="99"/>
    <w:rsid w:val="00AF4301"/>
    <w:rPr>
      <w:rFonts w:ascii="Arial" w:hAnsi="Arial"/>
      <w:sz w:val="24"/>
    </w:rPr>
  </w:style>
  <w:style w:type="character" w:customStyle="1" w:styleId="WW8Num42z0">
    <w:name w:val="WW8Num42z0"/>
    <w:uiPriority w:val="99"/>
    <w:rsid w:val="00AF4301"/>
    <w:rPr>
      <w:rFonts w:ascii="Times New Roman" w:hAnsi="Times New Roman"/>
      <w:sz w:val="24"/>
    </w:rPr>
  </w:style>
  <w:style w:type="character" w:customStyle="1" w:styleId="WW8Num43z1">
    <w:name w:val="WW8Num43z1"/>
    <w:uiPriority w:val="99"/>
    <w:rsid w:val="00AF4301"/>
    <w:rPr>
      <w:rFonts w:ascii="Symbol" w:hAnsi="Symbol"/>
    </w:rPr>
  </w:style>
  <w:style w:type="character" w:customStyle="1" w:styleId="WW8Num43z2">
    <w:name w:val="WW8Num43z2"/>
    <w:uiPriority w:val="99"/>
    <w:rsid w:val="00AF4301"/>
    <w:rPr>
      <w:rFonts w:ascii="Times New Roman" w:hAnsi="Times New Roman"/>
    </w:rPr>
  </w:style>
  <w:style w:type="character" w:customStyle="1" w:styleId="WW8Num45z0">
    <w:name w:val="WW8Num45z0"/>
    <w:uiPriority w:val="99"/>
    <w:rsid w:val="00AF4301"/>
    <w:rPr>
      <w:rFonts w:ascii="Times New Roman" w:hAnsi="Times New Roman"/>
      <w:sz w:val="24"/>
    </w:rPr>
  </w:style>
  <w:style w:type="character" w:customStyle="1" w:styleId="WW8Num49z0">
    <w:name w:val="WW8Num49z0"/>
    <w:uiPriority w:val="99"/>
    <w:rsid w:val="00AF4301"/>
    <w:rPr>
      <w:rFonts w:ascii="Times New Roman" w:hAnsi="Times New Roman"/>
      <w:sz w:val="24"/>
    </w:rPr>
  </w:style>
  <w:style w:type="character" w:customStyle="1" w:styleId="WW8Num51z0">
    <w:name w:val="WW8Num51z0"/>
    <w:uiPriority w:val="99"/>
    <w:rsid w:val="00AF4301"/>
    <w:rPr>
      <w:rFonts w:ascii="Times New Roman" w:hAnsi="Times New Roman"/>
      <w:sz w:val="24"/>
    </w:rPr>
  </w:style>
  <w:style w:type="character" w:customStyle="1" w:styleId="WW8Num52z0">
    <w:name w:val="WW8Num52z0"/>
    <w:uiPriority w:val="99"/>
    <w:rsid w:val="00AF4301"/>
    <w:rPr>
      <w:rFonts w:ascii="Arial" w:hAnsi="Arial"/>
      <w:sz w:val="24"/>
    </w:rPr>
  </w:style>
  <w:style w:type="character" w:customStyle="1" w:styleId="WW8NumSt6z0">
    <w:name w:val="WW8NumSt6z0"/>
    <w:uiPriority w:val="99"/>
    <w:rsid w:val="00AF4301"/>
    <w:rPr>
      <w:b/>
    </w:rPr>
  </w:style>
  <w:style w:type="character" w:customStyle="1" w:styleId="Fuentedeprrafopredeter1">
    <w:name w:val="Fuente de párrafo predeter.1"/>
    <w:uiPriority w:val="99"/>
    <w:rsid w:val="00AF4301"/>
  </w:style>
  <w:style w:type="character" w:customStyle="1" w:styleId="Ttulo1Car1">
    <w:name w:val="Título 1 Car1"/>
    <w:uiPriority w:val="99"/>
    <w:rsid w:val="00AF4301"/>
    <w:rPr>
      <w:rFonts w:cs="Times New Roman"/>
      <w:b/>
      <w:kern w:val="1"/>
      <w:u w:val="single"/>
      <w:lang w:val="es-ES_tradnl" w:eastAsia="ar-SA" w:bidi="ar-SA"/>
    </w:rPr>
  </w:style>
  <w:style w:type="paragraph" w:styleId="Lista">
    <w:name w:val="List"/>
    <w:basedOn w:val="Textoindependiente"/>
    <w:uiPriority w:val="99"/>
    <w:rsid w:val="00AF4301"/>
    <w:pPr>
      <w:suppressAutoHyphens/>
    </w:pPr>
    <w:rPr>
      <w:rFonts w:cs="Tahoma"/>
      <w:lang w:eastAsia="ar-SA"/>
    </w:rPr>
  </w:style>
  <w:style w:type="paragraph" w:customStyle="1" w:styleId="Etiqueta">
    <w:name w:val="Etiqueta"/>
    <w:basedOn w:val="Normal"/>
    <w:uiPriority w:val="99"/>
    <w:rsid w:val="00AF4301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ndice">
    <w:name w:val="Índice"/>
    <w:basedOn w:val="Normal"/>
    <w:uiPriority w:val="99"/>
    <w:rsid w:val="00AF4301"/>
    <w:pPr>
      <w:suppressLineNumbers/>
      <w:suppressAutoHyphens/>
    </w:pPr>
    <w:rPr>
      <w:rFonts w:cs="Tahoma"/>
      <w:lang w:eastAsia="ar-SA"/>
    </w:rPr>
  </w:style>
  <w:style w:type="paragraph" w:styleId="Subttulo">
    <w:name w:val="Subtitle"/>
    <w:basedOn w:val="Encabezado"/>
    <w:next w:val="Textoindependiente"/>
    <w:link w:val="SubttuloCar"/>
    <w:uiPriority w:val="99"/>
    <w:qFormat/>
    <w:rsid w:val="00AF4301"/>
    <w:pPr>
      <w:keepNext/>
      <w:tabs>
        <w:tab w:val="clear" w:pos="4252"/>
        <w:tab w:val="clear" w:pos="8504"/>
      </w:tabs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SubttuloCar">
    <w:name w:val="Subtítulo Car"/>
    <w:link w:val="Subttulo"/>
    <w:uiPriority w:val="99"/>
    <w:locked/>
    <w:rsid w:val="003E34E4"/>
    <w:rPr>
      <w:rFonts w:ascii="Cambria" w:hAnsi="Cambria" w:cs="Times New Roman"/>
      <w:sz w:val="24"/>
      <w:szCs w:val="24"/>
      <w:lang w:val="es-ES_tradnl"/>
    </w:rPr>
  </w:style>
  <w:style w:type="paragraph" w:customStyle="1" w:styleId="Contenidodelatabla">
    <w:name w:val="Contenido de la tabla"/>
    <w:basedOn w:val="Normal"/>
    <w:uiPriority w:val="99"/>
    <w:rsid w:val="00AF4301"/>
    <w:pPr>
      <w:suppressLineNumbers/>
      <w:suppressAutoHyphens/>
    </w:pPr>
    <w:rPr>
      <w:lang w:eastAsia="ar-SA"/>
    </w:rPr>
  </w:style>
  <w:style w:type="paragraph" w:customStyle="1" w:styleId="Encabezadodelatabla">
    <w:name w:val="Encabezado de la tabla"/>
    <w:basedOn w:val="Contenidodelatabla"/>
    <w:uiPriority w:val="99"/>
    <w:rsid w:val="00AF4301"/>
    <w:pPr>
      <w:jc w:val="center"/>
    </w:pPr>
    <w:rPr>
      <w:b/>
      <w:bCs/>
      <w:i/>
      <w:iCs/>
    </w:rPr>
  </w:style>
  <w:style w:type="paragraph" w:styleId="ndice1">
    <w:name w:val="index 1"/>
    <w:basedOn w:val="Normal"/>
    <w:next w:val="Normal"/>
    <w:autoRedefine/>
    <w:uiPriority w:val="99"/>
    <w:semiHidden/>
    <w:rsid w:val="00AF4301"/>
    <w:pPr>
      <w:suppressAutoHyphens/>
      <w:ind w:left="200" w:hanging="200"/>
    </w:pPr>
    <w:rPr>
      <w:lang w:eastAsia="ar-SA"/>
    </w:rPr>
  </w:style>
  <w:style w:type="paragraph" w:customStyle="1" w:styleId="SingleLevel">
    <w:name w:val="SingleLevel"/>
    <w:basedOn w:val="Normal"/>
    <w:uiPriority w:val="99"/>
    <w:rsid w:val="00AF4301"/>
    <w:pPr>
      <w:tabs>
        <w:tab w:val="num" w:pos="720"/>
      </w:tabs>
      <w:suppressAutoHyphens/>
      <w:spacing w:after="240"/>
      <w:ind w:left="720" w:hanging="720"/>
      <w:jc w:val="both"/>
    </w:pPr>
    <w:rPr>
      <w:lang w:val="es-ES" w:eastAsia="ar-SA"/>
    </w:rPr>
  </w:style>
  <w:style w:type="paragraph" w:customStyle="1" w:styleId="Prrafodelista1">
    <w:name w:val="Párrafo de lista1"/>
    <w:basedOn w:val="Normal"/>
    <w:uiPriority w:val="99"/>
    <w:rsid w:val="00AF4301"/>
    <w:pPr>
      <w:ind w:left="720"/>
    </w:pPr>
    <w:rPr>
      <w:sz w:val="24"/>
      <w:szCs w:val="24"/>
      <w:lang w:val="en-US" w:eastAsia="en-US"/>
    </w:rPr>
  </w:style>
  <w:style w:type="paragraph" w:customStyle="1" w:styleId="StyleBodyTextIndent2TahomaNotBold">
    <w:name w:val="Style Body Text Indent 2 + Tahoma Not Bold"/>
    <w:link w:val="StyleBodyTextIndent2TahomaNotBoldCar"/>
    <w:uiPriority w:val="99"/>
    <w:rsid w:val="00AF4301"/>
    <w:pPr>
      <w:spacing w:before="120" w:after="120" w:line="288" w:lineRule="auto"/>
      <w:ind w:left="284"/>
      <w:jc w:val="both"/>
    </w:pPr>
    <w:rPr>
      <w:rFonts w:ascii="Tahoma" w:hAnsi="Tahoma"/>
      <w:lang w:val="es-ES_tradnl" w:eastAsia="en-US"/>
    </w:rPr>
  </w:style>
  <w:style w:type="character" w:customStyle="1" w:styleId="StyleBodyTextIndent2TahomaNotBoldCar">
    <w:name w:val="Style Body Text Indent 2 + Tahoma Not Bold Car"/>
    <w:link w:val="StyleBodyTextIndent2TahomaNotBold"/>
    <w:uiPriority w:val="99"/>
    <w:locked/>
    <w:rsid w:val="00AF4301"/>
    <w:rPr>
      <w:rFonts w:ascii="Tahoma" w:hAnsi="Tahoma"/>
      <w:lang w:val="es-ES_tradnl" w:eastAsia="en-US" w:bidi="ar-SA"/>
    </w:rPr>
  </w:style>
  <w:style w:type="paragraph" w:customStyle="1" w:styleId="Ho">
    <w:name w:val="Ho"/>
    <w:basedOn w:val="Normal"/>
    <w:link w:val="HoCar"/>
    <w:uiPriority w:val="99"/>
    <w:rsid w:val="00AF4301"/>
    <w:pPr>
      <w:suppressAutoHyphens/>
      <w:spacing w:before="120" w:after="120" w:line="360" w:lineRule="auto"/>
      <w:jc w:val="both"/>
    </w:pPr>
    <w:rPr>
      <w:rFonts w:ascii="Arial" w:hAnsi="Arial" w:cs="Arial"/>
      <w:lang w:val="es-ES" w:eastAsia="ar-SA"/>
    </w:rPr>
  </w:style>
  <w:style w:type="table" w:styleId="Tablaconcuadrcula1">
    <w:name w:val="Table Grid 1"/>
    <w:basedOn w:val="Tablanormal"/>
    <w:uiPriority w:val="99"/>
    <w:rsid w:val="00AF4301"/>
    <w:pPr>
      <w:suppressAutoHyphens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oBulletCar">
    <w:name w:val="Ho Bullet Car"/>
    <w:basedOn w:val="Normal"/>
    <w:link w:val="HoBulletCarCar"/>
    <w:uiPriority w:val="99"/>
    <w:rsid w:val="00AF4301"/>
    <w:pPr>
      <w:numPr>
        <w:numId w:val="8"/>
      </w:numPr>
      <w:suppressAutoHyphens/>
      <w:spacing w:before="120" w:after="120" w:line="360" w:lineRule="auto"/>
      <w:jc w:val="both"/>
    </w:pPr>
    <w:rPr>
      <w:rFonts w:ascii="Arial" w:hAnsi="Arial" w:cs="Arial"/>
      <w:lang w:val="es-ES" w:eastAsia="ar-SA"/>
    </w:rPr>
  </w:style>
  <w:style w:type="paragraph" w:customStyle="1" w:styleId="NormalUHS">
    <w:name w:val="Normal_UHS"/>
    <w:uiPriority w:val="99"/>
    <w:rsid w:val="00AF4301"/>
    <w:pPr>
      <w:spacing w:after="240"/>
      <w:ind w:firstLine="709"/>
      <w:jc w:val="both"/>
    </w:pPr>
    <w:rPr>
      <w:rFonts w:ascii="Arial" w:hAnsi="Arial"/>
    </w:rPr>
  </w:style>
  <w:style w:type="character" w:customStyle="1" w:styleId="HoBulletCarCar">
    <w:name w:val="Ho Bullet Car Car"/>
    <w:link w:val="HoBulletCar"/>
    <w:uiPriority w:val="99"/>
    <w:locked/>
    <w:rsid w:val="00AF4301"/>
    <w:rPr>
      <w:rFonts w:ascii="Arial" w:hAnsi="Arial" w:cs="Arial"/>
      <w:lang w:val="es-ES" w:eastAsia="ar-SA"/>
    </w:rPr>
  </w:style>
  <w:style w:type="character" w:styleId="Textoennegrita">
    <w:name w:val="Strong"/>
    <w:uiPriority w:val="99"/>
    <w:qFormat/>
    <w:rsid w:val="00AF4301"/>
    <w:rPr>
      <w:rFonts w:cs="Times New Roman"/>
      <w:b/>
      <w:bCs/>
    </w:rPr>
  </w:style>
  <w:style w:type="paragraph" w:customStyle="1" w:styleId="Titulo1">
    <w:name w:val="Titulo1"/>
    <w:basedOn w:val="Ttulo2"/>
    <w:next w:val="Ho"/>
    <w:autoRedefine/>
    <w:uiPriority w:val="99"/>
    <w:rsid w:val="00AF4301"/>
    <w:pPr>
      <w:numPr>
        <w:ilvl w:val="0"/>
        <w:numId w:val="0"/>
      </w:numPr>
      <w:tabs>
        <w:tab w:val="num" w:pos="1647"/>
      </w:tabs>
      <w:spacing w:before="480" w:after="240"/>
      <w:ind w:left="1647" w:hanging="567"/>
    </w:pPr>
    <w:rPr>
      <w:sz w:val="24"/>
      <w:szCs w:val="24"/>
      <w:lang w:val="es-ES"/>
    </w:rPr>
  </w:style>
  <w:style w:type="character" w:customStyle="1" w:styleId="HoCar">
    <w:name w:val="Ho Car"/>
    <w:link w:val="Ho"/>
    <w:uiPriority w:val="99"/>
    <w:locked/>
    <w:rsid w:val="00AF4301"/>
    <w:rPr>
      <w:rFonts w:ascii="Arial" w:hAnsi="Arial" w:cs="Arial"/>
      <w:lang w:val="es-ES" w:eastAsia="ar-SA" w:bidi="ar-SA"/>
    </w:rPr>
  </w:style>
  <w:style w:type="paragraph" w:customStyle="1" w:styleId="Portada">
    <w:name w:val="Portada"/>
    <w:basedOn w:val="Normal"/>
    <w:uiPriority w:val="99"/>
    <w:rsid w:val="00AF4301"/>
    <w:pPr>
      <w:spacing w:line="360" w:lineRule="auto"/>
      <w:jc w:val="center"/>
    </w:pPr>
    <w:rPr>
      <w:rFonts w:ascii="Arial" w:hAnsi="Arial"/>
      <w:b/>
      <w:sz w:val="22"/>
      <w:szCs w:val="22"/>
    </w:rPr>
  </w:style>
  <w:style w:type="character" w:customStyle="1" w:styleId="StyleBodyTextIndent2TahomaNotBoldChar">
    <w:name w:val="Style Body Text Indent 2 + Tahoma Not Bold Char"/>
    <w:uiPriority w:val="99"/>
    <w:locked/>
    <w:rsid w:val="00AF4301"/>
    <w:rPr>
      <w:rFonts w:ascii="Tahoma" w:hAnsi="Tahoma" w:cs="Times New Roman"/>
      <w:lang w:val="es-ES_tradnl" w:eastAsia="en-US" w:bidi="ar-SA"/>
    </w:rPr>
  </w:style>
  <w:style w:type="paragraph" w:customStyle="1" w:styleId="Epgrafe">
    <w:name w:val="Epígrafe"/>
    <w:basedOn w:val="Normal"/>
    <w:next w:val="Normal"/>
    <w:uiPriority w:val="99"/>
    <w:qFormat/>
    <w:rsid w:val="00AF4301"/>
    <w:rPr>
      <w:b/>
      <w:bCs/>
    </w:rPr>
  </w:style>
  <w:style w:type="paragraph" w:styleId="NormalWeb">
    <w:name w:val="Normal (Web)"/>
    <w:basedOn w:val="Normal"/>
    <w:uiPriority w:val="99"/>
    <w:rsid w:val="00AF4301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Hipervnculovisitado">
    <w:name w:val="FollowedHyperlink"/>
    <w:uiPriority w:val="99"/>
    <w:rsid w:val="00AF4301"/>
    <w:rPr>
      <w:rFonts w:cs="Times New Roman"/>
      <w:color w:val="800080"/>
      <w:u w:val="single"/>
    </w:rPr>
  </w:style>
  <w:style w:type="paragraph" w:customStyle="1" w:styleId="xl24">
    <w:name w:val="xl24"/>
    <w:basedOn w:val="Normal"/>
    <w:uiPriority w:val="99"/>
    <w:rsid w:val="00AF430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25">
    <w:name w:val="xl25"/>
    <w:basedOn w:val="Normal"/>
    <w:uiPriority w:val="99"/>
    <w:rsid w:val="00AF4301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26">
    <w:name w:val="xl26"/>
    <w:basedOn w:val="Normal"/>
    <w:uiPriority w:val="99"/>
    <w:rsid w:val="00AF4301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27">
    <w:name w:val="xl27"/>
    <w:basedOn w:val="Normal"/>
    <w:uiPriority w:val="99"/>
    <w:rsid w:val="00AF430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28">
    <w:name w:val="xl28"/>
    <w:basedOn w:val="Normal"/>
    <w:uiPriority w:val="99"/>
    <w:rsid w:val="00AF430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29">
    <w:name w:val="xl29"/>
    <w:basedOn w:val="Normal"/>
    <w:uiPriority w:val="99"/>
    <w:rsid w:val="00AF430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30">
    <w:name w:val="xl30"/>
    <w:basedOn w:val="Normal"/>
    <w:uiPriority w:val="99"/>
    <w:rsid w:val="00AF4301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31">
    <w:name w:val="xl31"/>
    <w:basedOn w:val="Normal"/>
    <w:uiPriority w:val="99"/>
    <w:rsid w:val="00AF430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32">
    <w:name w:val="xl32"/>
    <w:basedOn w:val="Normal"/>
    <w:uiPriority w:val="99"/>
    <w:rsid w:val="00AF4301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33">
    <w:name w:val="xl33"/>
    <w:basedOn w:val="Normal"/>
    <w:uiPriority w:val="99"/>
    <w:rsid w:val="00AF430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34">
    <w:name w:val="xl34"/>
    <w:basedOn w:val="Normal"/>
    <w:uiPriority w:val="99"/>
    <w:rsid w:val="00AF4301"/>
    <w:pPr>
      <w:pBdr>
        <w:top w:val="single" w:sz="4" w:space="0" w:color="000000"/>
        <w:lef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35">
    <w:name w:val="xl35"/>
    <w:basedOn w:val="Normal"/>
    <w:uiPriority w:val="99"/>
    <w:rsid w:val="00AF4301"/>
    <w:pPr>
      <w:pBdr>
        <w:top w:val="single" w:sz="4" w:space="0" w:color="000000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36">
    <w:name w:val="xl36"/>
    <w:basedOn w:val="Normal"/>
    <w:uiPriority w:val="99"/>
    <w:rsid w:val="00AF4301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37">
    <w:name w:val="xl37"/>
    <w:basedOn w:val="Normal"/>
    <w:uiPriority w:val="99"/>
    <w:rsid w:val="00AF4301"/>
    <w:pPr>
      <w:pBdr>
        <w:top w:val="single" w:sz="4" w:space="0" w:color="000000"/>
        <w:bottom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38">
    <w:name w:val="xl38"/>
    <w:basedOn w:val="Normal"/>
    <w:uiPriority w:val="99"/>
    <w:rsid w:val="00AF4301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39">
    <w:name w:val="xl39"/>
    <w:basedOn w:val="Normal"/>
    <w:uiPriority w:val="99"/>
    <w:rsid w:val="00AF430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40">
    <w:name w:val="xl40"/>
    <w:basedOn w:val="Normal"/>
    <w:uiPriority w:val="99"/>
    <w:rsid w:val="00AF430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41">
    <w:name w:val="xl41"/>
    <w:basedOn w:val="Normal"/>
    <w:uiPriority w:val="99"/>
    <w:rsid w:val="00AF43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42">
    <w:name w:val="xl42"/>
    <w:basedOn w:val="Normal"/>
    <w:uiPriority w:val="99"/>
    <w:rsid w:val="00AF4301"/>
    <w:pPr>
      <w:pBdr>
        <w:lef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43">
    <w:name w:val="xl43"/>
    <w:basedOn w:val="Normal"/>
    <w:uiPriority w:val="99"/>
    <w:rsid w:val="00AF4301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44">
    <w:name w:val="xl44"/>
    <w:basedOn w:val="Normal"/>
    <w:uiPriority w:val="99"/>
    <w:rsid w:val="00AF4301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es-ES"/>
    </w:rPr>
  </w:style>
  <w:style w:type="paragraph" w:customStyle="1" w:styleId="xl45">
    <w:name w:val="xl45"/>
    <w:basedOn w:val="Normal"/>
    <w:uiPriority w:val="99"/>
    <w:rsid w:val="00AF430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808080"/>
      <w:sz w:val="24"/>
      <w:szCs w:val="24"/>
      <w:lang w:val="es-ES"/>
    </w:rPr>
  </w:style>
  <w:style w:type="paragraph" w:customStyle="1" w:styleId="xl46">
    <w:name w:val="xl46"/>
    <w:basedOn w:val="Normal"/>
    <w:uiPriority w:val="99"/>
    <w:rsid w:val="00AF4301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color w:val="808080"/>
      <w:sz w:val="24"/>
      <w:szCs w:val="24"/>
      <w:lang w:val="es-ES"/>
    </w:rPr>
  </w:style>
  <w:style w:type="paragraph" w:customStyle="1" w:styleId="xl47">
    <w:name w:val="xl47"/>
    <w:basedOn w:val="Normal"/>
    <w:uiPriority w:val="99"/>
    <w:rsid w:val="00AF4301"/>
    <w:pPr>
      <w:pBdr>
        <w:top w:val="single" w:sz="4" w:space="0" w:color="000000"/>
        <w:right w:val="single" w:sz="4" w:space="0" w:color="auto"/>
      </w:pBdr>
      <w:spacing w:before="100" w:beforeAutospacing="1" w:after="100" w:afterAutospacing="1"/>
      <w:textAlignment w:val="top"/>
    </w:pPr>
    <w:rPr>
      <w:color w:val="808080"/>
      <w:sz w:val="24"/>
      <w:szCs w:val="24"/>
      <w:lang w:val="es-ES"/>
    </w:rPr>
  </w:style>
  <w:style w:type="paragraph" w:customStyle="1" w:styleId="xl48">
    <w:name w:val="xl48"/>
    <w:basedOn w:val="Normal"/>
    <w:uiPriority w:val="99"/>
    <w:rsid w:val="00AF4301"/>
    <w:pPr>
      <w:spacing w:before="100" w:beforeAutospacing="1" w:after="100" w:afterAutospacing="1"/>
      <w:textAlignment w:val="top"/>
    </w:pPr>
    <w:rPr>
      <w:color w:val="808080"/>
      <w:sz w:val="24"/>
      <w:szCs w:val="24"/>
      <w:lang w:val="es-ES"/>
    </w:rPr>
  </w:style>
  <w:style w:type="paragraph" w:customStyle="1" w:styleId="xl49">
    <w:name w:val="xl49"/>
    <w:basedOn w:val="Normal"/>
    <w:uiPriority w:val="99"/>
    <w:rsid w:val="00AF4301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color w:val="808080"/>
      <w:sz w:val="24"/>
      <w:szCs w:val="24"/>
      <w:lang w:val="es-ES"/>
    </w:rPr>
  </w:style>
  <w:style w:type="paragraph" w:customStyle="1" w:styleId="xl50">
    <w:name w:val="xl50"/>
    <w:basedOn w:val="Normal"/>
    <w:uiPriority w:val="99"/>
    <w:rsid w:val="00AF4301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color w:val="808080"/>
      <w:sz w:val="24"/>
      <w:szCs w:val="24"/>
      <w:lang w:val="es-ES"/>
    </w:rPr>
  </w:style>
  <w:style w:type="paragraph" w:customStyle="1" w:styleId="xl51">
    <w:name w:val="xl51"/>
    <w:basedOn w:val="Normal"/>
    <w:uiPriority w:val="99"/>
    <w:rsid w:val="00AF43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808080"/>
      <w:sz w:val="24"/>
      <w:szCs w:val="24"/>
      <w:lang w:val="es-ES"/>
    </w:rPr>
  </w:style>
  <w:style w:type="paragraph" w:customStyle="1" w:styleId="Parrafo11">
    <w:name w:val="Parrafo 1.1."/>
    <w:basedOn w:val="Normal"/>
    <w:uiPriority w:val="99"/>
    <w:rsid w:val="00AF4301"/>
    <w:pPr>
      <w:spacing w:before="240"/>
      <w:ind w:left="620" w:hanging="620"/>
      <w:jc w:val="both"/>
    </w:pPr>
    <w:rPr>
      <w:rFonts w:ascii="Palatino" w:hAnsi="Palatino"/>
      <w:sz w:val="24"/>
      <w:lang w:val="es-ES"/>
    </w:rPr>
  </w:style>
  <w:style w:type="paragraph" w:customStyle="1" w:styleId="Titulo2">
    <w:name w:val="Titulo2"/>
    <w:basedOn w:val="Ttulo3"/>
    <w:next w:val="Ho"/>
    <w:uiPriority w:val="99"/>
    <w:rsid w:val="00AF4301"/>
    <w:pPr>
      <w:numPr>
        <w:ilvl w:val="0"/>
        <w:numId w:val="0"/>
      </w:numPr>
      <w:tabs>
        <w:tab w:val="num" w:pos="2340"/>
      </w:tabs>
      <w:spacing w:before="240" w:after="180"/>
      <w:ind w:left="2340" w:hanging="360"/>
    </w:pPr>
    <w:rPr>
      <w:sz w:val="22"/>
      <w:szCs w:val="22"/>
    </w:rPr>
  </w:style>
  <w:style w:type="paragraph" w:customStyle="1" w:styleId="Titulo3">
    <w:name w:val="Titulo3"/>
    <w:basedOn w:val="Ttulo3"/>
    <w:next w:val="Ho"/>
    <w:uiPriority w:val="99"/>
    <w:rsid w:val="00AF4301"/>
    <w:pPr>
      <w:numPr>
        <w:ilvl w:val="0"/>
        <w:numId w:val="0"/>
      </w:numPr>
      <w:tabs>
        <w:tab w:val="clear" w:pos="1701"/>
        <w:tab w:val="num" w:pos="2160"/>
      </w:tabs>
      <w:spacing w:before="240" w:after="180"/>
      <w:ind w:left="2160" w:hanging="360"/>
    </w:pPr>
  </w:style>
  <w:style w:type="paragraph" w:styleId="Textoindependiente2">
    <w:name w:val="Body Text 2"/>
    <w:basedOn w:val="Normal"/>
    <w:link w:val="Textoindependiente2Car"/>
    <w:uiPriority w:val="99"/>
    <w:rsid w:val="00AF4301"/>
    <w:pPr>
      <w:spacing w:after="120" w:line="480" w:lineRule="auto"/>
    </w:pPr>
    <w:rPr>
      <w:rFonts w:ascii="Tahoma" w:hAnsi="Tahoma" w:cs="Tahoma"/>
      <w:lang w:val="es-ES"/>
    </w:rPr>
  </w:style>
  <w:style w:type="character" w:customStyle="1" w:styleId="Textoindependiente2Car">
    <w:name w:val="Texto independiente 2 Car"/>
    <w:link w:val="Textoindependiente2"/>
    <w:uiPriority w:val="99"/>
    <w:locked/>
    <w:rsid w:val="00AF4301"/>
    <w:rPr>
      <w:rFonts w:ascii="Tahoma" w:hAnsi="Tahoma" w:cs="Tahoma"/>
    </w:rPr>
  </w:style>
  <w:style w:type="paragraph" w:styleId="Revisin">
    <w:name w:val="Revision"/>
    <w:hidden/>
    <w:uiPriority w:val="99"/>
    <w:semiHidden/>
    <w:rsid w:val="00AF4301"/>
    <w:rPr>
      <w:lang w:val="es-ES_tradnl"/>
    </w:rPr>
  </w:style>
  <w:style w:type="numbering" w:customStyle="1" w:styleId="Estilo1">
    <w:name w:val="Estilo1"/>
    <w:rsid w:val="002B68EB"/>
    <w:pPr>
      <w:numPr>
        <w:numId w:val="7"/>
      </w:numPr>
    </w:pPr>
  </w:style>
  <w:style w:type="paragraph" w:customStyle="1" w:styleId="Car5CarCarCarCarCarCarCarCarCarCarCarCar">
    <w:name w:val="Car5 Car Car Car Car Car Car Car Car Car Car Car Car"/>
    <w:basedOn w:val="Normal"/>
    <w:rsid w:val="004673DB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Default">
    <w:name w:val="Default"/>
    <w:rsid w:val="00C7218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fr-FR" w:eastAsia="fr-FR"/>
    </w:rPr>
  </w:style>
  <w:style w:type="paragraph" w:customStyle="1" w:styleId="Pa9">
    <w:name w:val="Pa9"/>
    <w:basedOn w:val="Default"/>
    <w:next w:val="Default"/>
    <w:uiPriority w:val="99"/>
    <w:rsid w:val="004D33D8"/>
    <w:pPr>
      <w:spacing w:line="201" w:lineRule="atLeast"/>
    </w:pPr>
    <w:rPr>
      <w:color w:val="auto"/>
    </w:rPr>
  </w:style>
  <w:style w:type="paragraph" w:customStyle="1" w:styleId="Pa8">
    <w:name w:val="Pa8"/>
    <w:basedOn w:val="Default"/>
    <w:next w:val="Default"/>
    <w:uiPriority w:val="99"/>
    <w:rsid w:val="00E46B51"/>
    <w:pPr>
      <w:spacing w:line="201" w:lineRule="atLeast"/>
    </w:pPr>
    <w:rPr>
      <w:color w:val="auto"/>
    </w:rPr>
  </w:style>
  <w:style w:type="paragraph" w:customStyle="1" w:styleId="Pa16">
    <w:name w:val="Pa16"/>
    <w:basedOn w:val="Default"/>
    <w:next w:val="Default"/>
    <w:uiPriority w:val="99"/>
    <w:rsid w:val="00574415"/>
    <w:pPr>
      <w:spacing w:line="201" w:lineRule="atLeast"/>
    </w:pPr>
    <w:rPr>
      <w:color w:val="auto"/>
    </w:rPr>
  </w:style>
  <w:style w:type="paragraph" w:styleId="Sinespaciado">
    <w:name w:val="No Spacing"/>
    <w:uiPriority w:val="1"/>
    <w:qFormat/>
    <w:rsid w:val="004338E2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93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onstruccionsostenible.eu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07b8d2-4e18-4cca-9863-e04fdc90f59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241AAA0FD633940BB962ABA78F4C5B1" ma:contentTypeVersion="8" ma:contentTypeDescription="Crear nuevo documento." ma:contentTypeScope="" ma:versionID="5d65cc109c8c0b0c67396923a0819808">
  <xsd:schema xmlns:xsd="http://www.w3.org/2001/XMLSchema" xmlns:xs="http://www.w3.org/2001/XMLSchema" xmlns:p="http://schemas.microsoft.com/office/2006/metadata/properties" xmlns:ns2="0507b8d2-4e18-4cca-9863-e04fdc90f591" targetNamespace="http://schemas.microsoft.com/office/2006/metadata/properties" ma:root="true" ma:fieldsID="b593892fd22974cceebf563f59ff6bcc" ns2:_="">
    <xsd:import namespace="0507b8d2-4e18-4cca-9863-e04fdc90f5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7b8d2-4e18-4cca-9863-e04fdc90f5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f4939150-6240-4b01-a891-991bea9772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3BC75D-CE46-42EA-8D2B-5C7ED8B2976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9DB7DC5-D3E2-465D-9E25-3AF73F829697}">
  <ds:schemaRefs>
    <ds:schemaRef ds:uri="http://schemas.microsoft.com/office/2006/metadata/properties"/>
    <ds:schemaRef ds:uri="http://schemas.microsoft.com/office/infopath/2007/PartnerControls"/>
    <ds:schemaRef ds:uri="0507b8d2-4e18-4cca-9863-e04fdc90f591"/>
  </ds:schemaRefs>
</ds:datastoreItem>
</file>

<file path=customXml/itemProps3.xml><?xml version="1.0" encoding="utf-8"?>
<ds:datastoreItem xmlns:ds="http://schemas.openxmlformats.org/officeDocument/2006/customXml" ds:itemID="{CC566A0A-FE7D-4CF7-8BF3-CC8F7F7558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07b8d2-4e18-4cca-9863-e04fdc90f5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1CB593E-06E9-46B0-A4A3-C75674EBBE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370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Links>
    <vt:vector size="36" baseType="variant">
      <vt:variant>
        <vt:i4>2490491</vt:i4>
      </vt:variant>
      <vt:variant>
        <vt:i4>183</vt:i4>
      </vt:variant>
      <vt:variant>
        <vt:i4>0</vt:i4>
      </vt:variant>
      <vt:variant>
        <vt:i4>5</vt:i4>
      </vt:variant>
      <vt:variant>
        <vt:lpwstr>https://www.construccionsostenible.eus/</vt:lpwstr>
      </vt:variant>
      <vt:variant>
        <vt:lpwstr/>
      </vt:variant>
      <vt:variant>
        <vt:i4>2031688</vt:i4>
      </vt:variant>
      <vt:variant>
        <vt:i4>180</vt:i4>
      </vt:variant>
      <vt:variant>
        <vt:i4>0</vt:i4>
      </vt:variant>
      <vt:variant>
        <vt:i4>5</vt:i4>
      </vt:variant>
      <vt:variant>
        <vt:lpwstr>https://euskadi.eus/</vt:lpwstr>
      </vt:variant>
      <vt:variant>
        <vt:lpwstr/>
      </vt:variant>
      <vt:variant>
        <vt:i4>3735673</vt:i4>
      </vt:variant>
      <vt:variant>
        <vt:i4>177</vt:i4>
      </vt:variant>
      <vt:variant>
        <vt:i4>0</vt:i4>
      </vt:variant>
      <vt:variant>
        <vt:i4>5</vt:i4>
      </vt:variant>
      <vt:variant>
        <vt:lpwstr>https://visor.registrodelicitadores.gob.es/home</vt:lpwstr>
      </vt:variant>
      <vt:variant>
        <vt:lpwstr/>
      </vt:variant>
      <vt:variant>
        <vt:i4>1179656</vt:i4>
      </vt:variant>
      <vt:variant>
        <vt:i4>174</vt:i4>
      </vt:variant>
      <vt:variant>
        <vt:i4>0</vt:i4>
      </vt:variant>
      <vt:variant>
        <vt:i4>5</vt:i4>
      </vt:variant>
      <vt:variant>
        <vt:lpwstr>https://www.contratacion.euskadi.eus/informacion-general-licitacion-electronica/w32-kpelicel/es/</vt:lpwstr>
      </vt:variant>
      <vt:variant>
        <vt:lpwstr/>
      </vt:variant>
      <vt:variant>
        <vt:i4>3080312</vt:i4>
      </vt:variant>
      <vt:variant>
        <vt:i4>171</vt:i4>
      </vt:variant>
      <vt:variant>
        <vt:i4>0</vt:i4>
      </vt:variant>
      <vt:variant>
        <vt:i4>5</vt:i4>
      </vt:variant>
      <vt:variant>
        <vt:lpwstr>https://www.contratacion.euskadi.eus/habilitacion-temporal-licitar-licitacion-electronica/w32-kpelicel/es/</vt:lpwstr>
      </vt:variant>
      <vt:variant>
        <vt:lpwstr/>
      </vt:variant>
      <vt:variant>
        <vt:i4>1179656</vt:i4>
      </vt:variant>
      <vt:variant>
        <vt:i4>168</vt:i4>
      </vt:variant>
      <vt:variant>
        <vt:i4>0</vt:i4>
      </vt:variant>
      <vt:variant>
        <vt:i4>5</vt:i4>
      </vt:variant>
      <vt:variant>
        <vt:lpwstr>https://www.contratacion.euskadi.eus/informacion-general-licitacion-electronica/w32-kpelicel/es/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2022-12-13T12:47:00Z</dcterms:created>
  <dcterms:modified xsi:type="dcterms:W3CDTF">2022-12-13T12:48:00Z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0x010100B241AAA0FD633940BB962ABA78F4C5B1</vt:lpwstr>
  </property>
</Properties>
</file>