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E96" w:rsidRDefault="00C97E96" w:rsidP="00C97E96">
      <w:pPr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b/>
          <w:spacing w:val="-2"/>
          <w:sz w:val="20"/>
          <w:szCs w:val="20"/>
          <w:lang w:val="es-ES_tradnl"/>
        </w:rPr>
      </w:pPr>
    </w:p>
    <w:p w:rsidR="001D4C4B" w:rsidRPr="00667EB8" w:rsidRDefault="001D4C4B">
      <w:pPr>
        <w:spacing w:after="160" w:line="259" w:lineRule="auto"/>
        <w:rPr>
          <w:rFonts w:ascii="Arial" w:hAnsi="Arial" w:cs="Arial"/>
          <w:sz w:val="20"/>
          <w:szCs w:val="20"/>
        </w:rPr>
      </w:pPr>
    </w:p>
    <w:p w:rsidR="001D4C4B" w:rsidRPr="00667EB8" w:rsidRDefault="00667EB8" w:rsidP="001D4C4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67EB8">
        <w:rPr>
          <w:rFonts w:ascii="Arial" w:hAnsi="Arial" w:cs="Arial"/>
          <w:b/>
          <w:sz w:val="20"/>
          <w:szCs w:val="20"/>
        </w:rPr>
        <w:t>ANEXO XI</w:t>
      </w:r>
    </w:p>
    <w:p w:rsidR="001D4C4B" w:rsidRPr="00667EB8" w:rsidRDefault="00667EB8" w:rsidP="001D4C4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67EB8">
        <w:rPr>
          <w:rFonts w:ascii="Arial" w:hAnsi="Arial" w:cs="Arial"/>
          <w:b/>
          <w:sz w:val="20"/>
          <w:szCs w:val="20"/>
        </w:rPr>
        <w:t>MODELO DE PRESENTACIÓN DE COMPROMISO DE ADSCRIPCIÓN DE MEDIOS</w:t>
      </w:r>
    </w:p>
    <w:p w:rsidR="00667EB8" w:rsidRPr="00667EB8" w:rsidRDefault="00667EB8" w:rsidP="00667EB8">
      <w:pPr>
        <w:tabs>
          <w:tab w:val="left" w:pos="1620"/>
          <w:tab w:val="left" w:pos="2052"/>
          <w:tab w:val="left" w:pos="2592"/>
        </w:tabs>
        <w:overflowPunct w:val="0"/>
        <w:autoSpaceDE w:val="0"/>
        <w:autoSpaceDN w:val="0"/>
        <w:adjustRightInd w:val="0"/>
        <w:spacing w:before="120" w:after="120" w:line="240" w:lineRule="exact"/>
        <w:jc w:val="center"/>
        <w:textAlignment w:val="baseline"/>
        <w:rPr>
          <w:rFonts w:ascii="Arial" w:eastAsia="Times New Roman" w:hAnsi="Arial" w:cs="Arial"/>
          <w:b/>
          <w:i/>
          <w:sz w:val="20"/>
          <w:szCs w:val="20"/>
        </w:rPr>
      </w:pPr>
    </w:p>
    <w:p w:rsidR="00667EB8" w:rsidRPr="00667EB8" w:rsidRDefault="00667EB8" w:rsidP="00667EB8">
      <w:pPr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val="es-ES_tradnl"/>
        </w:rPr>
      </w:pPr>
      <w:proofErr w:type="gramStart"/>
      <w:r w:rsidRPr="00667EB8">
        <w:rPr>
          <w:rFonts w:ascii="Arial" w:hAnsi="Arial" w:cs="Arial"/>
          <w:sz w:val="20"/>
          <w:szCs w:val="20"/>
        </w:rPr>
        <w:t>D./</w:t>
      </w:r>
      <w:proofErr w:type="gramEnd"/>
      <w:r w:rsidRPr="00667EB8">
        <w:rPr>
          <w:rFonts w:ascii="Arial" w:hAnsi="Arial" w:cs="Arial"/>
          <w:sz w:val="20"/>
          <w:szCs w:val="20"/>
        </w:rPr>
        <w:t>Dña. ............................................................., con D.N.I. nº.................., en  nombre propio o como ......................... (</w:t>
      </w:r>
      <w:proofErr w:type="gramStart"/>
      <w:r w:rsidRPr="00667EB8">
        <w:rPr>
          <w:rFonts w:ascii="Arial" w:hAnsi="Arial" w:cs="Arial"/>
          <w:sz w:val="20"/>
          <w:szCs w:val="20"/>
        </w:rPr>
        <w:t>señalar</w:t>
      </w:r>
      <w:proofErr w:type="gramEnd"/>
      <w:r w:rsidRPr="00667EB8">
        <w:rPr>
          <w:rFonts w:ascii="Arial" w:hAnsi="Arial" w:cs="Arial"/>
          <w:sz w:val="20"/>
          <w:szCs w:val="20"/>
        </w:rPr>
        <w:t xml:space="preserve"> las facultades de representación: administrador/a único, apoderado/a...) en representación de la empresa ................................................................, y C.I.F. nº ......................... a efectos de completar la SOLVENCIA necesaria para la contratación de 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............................ </w:t>
      </w:r>
      <w:proofErr w:type="gramStart"/>
      <w:r>
        <w:rPr>
          <w:rFonts w:ascii="Arial" w:hAnsi="Arial" w:cs="Arial"/>
          <w:sz w:val="20"/>
          <w:szCs w:val="20"/>
        </w:rPr>
        <w:t>en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Pr="00667EB8">
        <w:rPr>
          <w:rFonts w:ascii="Arial" w:hAnsi="Arial" w:cs="Arial"/>
          <w:sz w:val="20"/>
          <w:szCs w:val="20"/>
        </w:rPr>
        <w:t>el expediente nº .............................</w:t>
      </w:r>
      <w:r w:rsidRPr="00667EB8">
        <w:rPr>
          <w:rFonts w:ascii="Arial" w:eastAsia="Times New Roman" w:hAnsi="Arial" w:cs="Arial"/>
          <w:spacing w:val="-2"/>
          <w:sz w:val="20"/>
          <w:szCs w:val="20"/>
          <w:lang w:val="es-ES_tradnl"/>
        </w:rPr>
        <w:t xml:space="preserve"> </w:t>
      </w:r>
      <w:proofErr w:type="gramStart"/>
      <w:r w:rsidRPr="00667EB8">
        <w:rPr>
          <w:rFonts w:ascii="Arial" w:eastAsia="Times New Roman" w:hAnsi="Arial" w:cs="Arial"/>
          <w:spacing w:val="-2"/>
          <w:sz w:val="20"/>
          <w:szCs w:val="20"/>
          <w:lang w:val="es-ES_tradnl"/>
        </w:rPr>
        <w:t>bajo</w:t>
      </w:r>
      <w:proofErr w:type="gramEnd"/>
      <w:r w:rsidRPr="00667EB8">
        <w:rPr>
          <w:rFonts w:ascii="Arial" w:eastAsia="Times New Roman" w:hAnsi="Arial" w:cs="Arial"/>
          <w:spacing w:val="-2"/>
          <w:sz w:val="20"/>
          <w:szCs w:val="20"/>
          <w:lang w:val="es-ES_tradnl"/>
        </w:rPr>
        <w:t xml:space="preserve"> mi responsabilidad, </w:t>
      </w:r>
    </w:p>
    <w:p w:rsidR="00667EB8" w:rsidRPr="008E01E8" w:rsidRDefault="00667EB8" w:rsidP="00667EB8">
      <w:pPr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val="es-ES_tradnl"/>
        </w:rPr>
      </w:pPr>
    </w:p>
    <w:p w:rsidR="00667EB8" w:rsidRDefault="00667EB8" w:rsidP="00667E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pacing w:val="-2"/>
          <w:sz w:val="20"/>
          <w:szCs w:val="20"/>
          <w:lang w:val="es-ES_tradnl"/>
        </w:rPr>
      </w:pPr>
      <w:r w:rsidRPr="008E01E8">
        <w:rPr>
          <w:rFonts w:ascii="Arial" w:eastAsia="Times New Roman" w:hAnsi="Arial" w:cs="Arial"/>
          <w:b/>
          <w:spacing w:val="-2"/>
          <w:sz w:val="20"/>
          <w:szCs w:val="20"/>
          <w:lang w:val="es-ES_tradnl"/>
        </w:rPr>
        <w:t>DECLARO:</w:t>
      </w:r>
    </w:p>
    <w:p w:rsidR="00667EB8" w:rsidRDefault="00667EB8" w:rsidP="00667EB8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pacing w:val="-2"/>
          <w:sz w:val="20"/>
          <w:szCs w:val="20"/>
          <w:lang w:val="es-ES_tradnl"/>
        </w:rPr>
      </w:pPr>
    </w:p>
    <w:p w:rsidR="00667EB8" w:rsidRPr="00667EB8" w:rsidRDefault="00667EB8" w:rsidP="00667EB8">
      <w:pPr>
        <w:spacing w:before="240" w:after="240" w:line="240" w:lineRule="exact"/>
        <w:jc w:val="both"/>
        <w:rPr>
          <w:rFonts w:ascii="Arial" w:hAnsi="Arial" w:cs="Arial"/>
          <w:iCs/>
          <w:sz w:val="20"/>
          <w:szCs w:val="20"/>
        </w:rPr>
      </w:pPr>
      <w:r w:rsidRPr="00667EB8">
        <w:rPr>
          <w:rFonts w:ascii="Arial" w:hAnsi="Arial" w:cs="Arial"/>
          <w:iCs/>
          <w:sz w:val="20"/>
          <w:szCs w:val="20"/>
        </w:rPr>
        <w:t>Que en relación con la ejecución del referido contrato, se compromete a:</w:t>
      </w:r>
    </w:p>
    <w:p w:rsidR="00667EB8" w:rsidRPr="00667EB8" w:rsidRDefault="00667EB8" w:rsidP="00667EB8">
      <w:pPr>
        <w:spacing w:before="240" w:after="240" w:line="240" w:lineRule="exact"/>
        <w:jc w:val="both"/>
        <w:rPr>
          <w:rFonts w:ascii="Arial" w:hAnsi="Arial" w:cs="Arial"/>
          <w:iCs/>
          <w:sz w:val="20"/>
          <w:szCs w:val="20"/>
        </w:rPr>
      </w:pPr>
      <w:r w:rsidRPr="00667EB8">
        <w:rPr>
          <w:rFonts w:ascii="Arial" w:hAnsi="Arial" w:cs="Arial"/>
          <w:iCs/>
          <w:sz w:val="20"/>
          <w:szCs w:val="20"/>
        </w:rPr>
        <w:t xml:space="preserve">1.- </w:t>
      </w:r>
      <w:r w:rsidRPr="00667EB8">
        <w:rPr>
          <w:rFonts w:ascii="Arial" w:hAnsi="Arial" w:cs="Arial"/>
          <w:spacing w:val="1"/>
          <w:sz w:val="20"/>
          <w:szCs w:val="20"/>
        </w:rPr>
        <w:t>Q</w:t>
      </w:r>
      <w:r w:rsidRPr="00667EB8">
        <w:rPr>
          <w:rFonts w:ascii="Arial" w:hAnsi="Arial" w:cs="Arial"/>
          <w:sz w:val="20"/>
          <w:szCs w:val="20"/>
        </w:rPr>
        <w:t xml:space="preserve">ue </w:t>
      </w:r>
      <w:r w:rsidRPr="00667EB8">
        <w:rPr>
          <w:rFonts w:ascii="Arial" w:hAnsi="Arial" w:cs="Arial"/>
          <w:spacing w:val="1"/>
          <w:sz w:val="20"/>
          <w:szCs w:val="20"/>
        </w:rPr>
        <w:t>s</w:t>
      </w:r>
      <w:r w:rsidRPr="00667EB8">
        <w:rPr>
          <w:rFonts w:ascii="Arial" w:hAnsi="Arial" w:cs="Arial"/>
          <w:sz w:val="20"/>
          <w:szCs w:val="20"/>
        </w:rPr>
        <w:t xml:space="preserve">e 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o</w:t>
      </w:r>
      <w:r w:rsidRPr="00667EB8">
        <w:rPr>
          <w:rFonts w:ascii="Arial" w:hAnsi="Arial" w:cs="Arial"/>
          <w:spacing w:val="4"/>
          <w:sz w:val="20"/>
          <w:szCs w:val="20"/>
        </w:rPr>
        <w:t>m</w:t>
      </w:r>
      <w:r w:rsidRPr="00667EB8">
        <w:rPr>
          <w:rFonts w:ascii="Arial" w:hAnsi="Arial" w:cs="Arial"/>
          <w:sz w:val="20"/>
          <w:szCs w:val="20"/>
        </w:rPr>
        <w:t>p</w:t>
      </w:r>
      <w:r w:rsidRPr="00667EB8">
        <w:rPr>
          <w:rFonts w:ascii="Arial" w:hAnsi="Arial" w:cs="Arial"/>
          <w:spacing w:val="1"/>
          <w:sz w:val="20"/>
          <w:szCs w:val="20"/>
        </w:rPr>
        <w:t>r</w:t>
      </w:r>
      <w:r w:rsidRPr="00667EB8">
        <w:rPr>
          <w:rFonts w:ascii="Arial" w:hAnsi="Arial" w:cs="Arial"/>
          <w:sz w:val="20"/>
          <w:szCs w:val="20"/>
        </w:rPr>
        <w:t>o</w:t>
      </w:r>
      <w:r w:rsidRPr="00667EB8">
        <w:rPr>
          <w:rFonts w:ascii="Arial" w:hAnsi="Arial" w:cs="Arial"/>
          <w:spacing w:val="4"/>
          <w:sz w:val="20"/>
          <w:szCs w:val="20"/>
        </w:rPr>
        <w:t>m</w:t>
      </w:r>
      <w:r w:rsidRPr="00667EB8">
        <w:rPr>
          <w:rFonts w:ascii="Arial" w:hAnsi="Arial" w:cs="Arial"/>
          <w:sz w:val="20"/>
          <w:szCs w:val="20"/>
        </w:rPr>
        <w:t xml:space="preserve">ete a 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u</w:t>
      </w:r>
      <w:r w:rsidRPr="00667EB8">
        <w:rPr>
          <w:rFonts w:ascii="Arial" w:hAnsi="Arial" w:cs="Arial"/>
          <w:spacing w:val="4"/>
          <w:sz w:val="20"/>
          <w:szCs w:val="20"/>
        </w:rPr>
        <w:t>m</w:t>
      </w:r>
      <w:r w:rsidRPr="00667EB8">
        <w:rPr>
          <w:rFonts w:ascii="Arial" w:hAnsi="Arial" w:cs="Arial"/>
          <w:sz w:val="20"/>
          <w:szCs w:val="20"/>
        </w:rPr>
        <w:t xml:space="preserve">plir las 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ondi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pacing w:val="-1"/>
          <w:sz w:val="20"/>
          <w:szCs w:val="20"/>
        </w:rPr>
        <w:t>i</w:t>
      </w:r>
      <w:r w:rsidRPr="00667EB8">
        <w:rPr>
          <w:rFonts w:ascii="Arial" w:hAnsi="Arial" w:cs="Arial"/>
          <w:sz w:val="20"/>
          <w:szCs w:val="20"/>
        </w:rPr>
        <w:t>ones e</w:t>
      </w:r>
      <w:r w:rsidRPr="00667EB8">
        <w:rPr>
          <w:rFonts w:ascii="Arial" w:hAnsi="Arial" w:cs="Arial"/>
          <w:spacing w:val="1"/>
          <w:sz w:val="20"/>
          <w:szCs w:val="20"/>
        </w:rPr>
        <w:t>s</w:t>
      </w:r>
      <w:r w:rsidRPr="00667EB8">
        <w:rPr>
          <w:rFonts w:ascii="Arial" w:hAnsi="Arial" w:cs="Arial"/>
          <w:sz w:val="20"/>
          <w:szCs w:val="20"/>
        </w:rPr>
        <w:t>pe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iales de e</w:t>
      </w:r>
      <w:r w:rsidRPr="00667EB8">
        <w:rPr>
          <w:rFonts w:ascii="Arial" w:hAnsi="Arial" w:cs="Arial"/>
          <w:spacing w:val="1"/>
          <w:sz w:val="20"/>
          <w:szCs w:val="20"/>
        </w:rPr>
        <w:t>j</w:t>
      </w:r>
      <w:r w:rsidRPr="00667EB8">
        <w:rPr>
          <w:rFonts w:ascii="Arial" w:hAnsi="Arial" w:cs="Arial"/>
          <w:sz w:val="20"/>
          <w:szCs w:val="20"/>
        </w:rPr>
        <w:t>e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u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ión indi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adas en el apa</w:t>
      </w:r>
      <w:r w:rsidRPr="00667EB8">
        <w:rPr>
          <w:rFonts w:ascii="Arial" w:hAnsi="Arial" w:cs="Arial"/>
          <w:spacing w:val="1"/>
          <w:sz w:val="20"/>
          <w:szCs w:val="20"/>
        </w:rPr>
        <w:t>r</w:t>
      </w:r>
      <w:r w:rsidRPr="00667EB8">
        <w:rPr>
          <w:rFonts w:ascii="Arial" w:hAnsi="Arial" w:cs="Arial"/>
          <w:sz w:val="20"/>
          <w:szCs w:val="20"/>
        </w:rPr>
        <w:t>tado</w:t>
      </w:r>
      <w:r w:rsidRPr="00667EB8">
        <w:rPr>
          <w:rFonts w:ascii="Arial" w:hAnsi="Arial" w:cs="Arial"/>
          <w:spacing w:val="-3"/>
          <w:sz w:val="20"/>
          <w:szCs w:val="20"/>
        </w:rPr>
        <w:t xml:space="preserve"> 29  </w:t>
      </w:r>
      <w:r w:rsidRPr="00667EB8">
        <w:rPr>
          <w:rFonts w:ascii="Arial" w:hAnsi="Arial" w:cs="Arial"/>
          <w:sz w:val="20"/>
          <w:szCs w:val="20"/>
        </w:rPr>
        <w:t>del Cuad</w:t>
      </w:r>
      <w:r w:rsidRPr="00667EB8">
        <w:rPr>
          <w:rFonts w:ascii="Arial" w:hAnsi="Arial" w:cs="Arial"/>
          <w:spacing w:val="1"/>
          <w:sz w:val="20"/>
          <w:szCs w:val="20"/>
        </w:rPr>
        <w:t>r</w:t>
      </w:r>
      <w:r w:rsidRPr="00667EB8">
        <w:rPr>
          <w:rFonts w:ascii="Arial" w:hAnsi="Arial" w:cs="Arial"/>
          <w:sz w:val="20"/>
          <w:szCs w:val="20"/>
        </w:rPr>
        <w:t>o de Ca</w:t>
      </w:r>
      <w:r w:rsidRPr="00667EB8">
        <w:rPr>
          <w:rFonts w:ascii="Arial" w:hAnsi="Arial" w:cs="Arial"/>
          <w:spacing w:val="1"/>
          <w:sz w:val="20"/>
          <w:szCs w:val="20"/>
        </w:rPr>
        <w:t>r</w:t>
      </w:r>
      <w:r w:rsidRPr="00667EB8">
        <w:rPr>
          <w:rFonts w:ascii="Arial" w:hAnsi="Arial" w:cs="Arial"/>
          <w:sz w:val="20"/>
          <w:szCs w:val="20"/>
        </w:rPr>
        <w:t>a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te</w:t>
      </w:r>
      <w:r w:rsidRPr="00667EB8">
        <w:rPr>
          <w:rFonts w:ascii="Arial" w:hAnsi="Arial" w:cs="Arial"/>
          <w:spacing w:val="1"/>
          <w:sz w:val="20"/>
          <w:szCs w:val="20"/>
        </w:rPr>
        <w:t>r</w:t>
      </w:r>
      <w:r w:rsidRPr="00667EB8">
        <w:rPr>
          <w:rFonts w:ascii="Arial" w:hAnsi="Arial" w:cs="Arial"/>
          <w:sz w:val="20"/>
          <w:szCs w:val="20"/>
        </w:rPr>
        <w:t>í</w:t>
      </w:r>
      <w:r w:rsidRPr="00667EB8">
        <w:rPr>
          <w:rFonts w:ascii="Arial" w:hAnsi="Arial" w:cs="Arial"/>
          <w:spacing w:val="1"/>
          <w:sz w:val="20"/>
          <w:szCs w:val="20"/>
        </w:rPr>
        <w:t>s</w:t>
      </w:r>
      <w:r w:rsidRPr="00667EB8">
        <w:rPr>
          <w:rFonts w:ascii="Arial" w:hAnsi="Arial" w:cs="Arial"/>
          <w:sz w:val="20"/>
          <w:szCs w:val="20"/>
        </w:rPr>
        <w:t>ti</w:t>
      </w:r>
      <w:r w:rsidRPr="00667EB8">
        <w:rPr>
          <w:rFonts w:ascii="Arial" w:hAnsi="Arial" w:cs="Arial"/>
          <w:spacing w:val="1"/>
          <w:sz w:val="20"/>
          <w:szCs w:val="20"/>
        </w:rPr>
        <w:t>c</w:t>
      </w:r>
      <w:r w:rsidRPr="00667EB8">
        <w:rPr>
          <w:rFonts w:ascii="Arial" w:hAnsi="Arial" w:cs="Arial"/>
          <w:sz w:val="20"/>
          <w:szCs w:val="20"/>
        </w:rPr>
        <w:t>as</w:t>
      </w:r>
      <w:r w:rsidRPr="00667EB8">
        <w:rPr>
          <w:rFonts w:ascii="Arial" w:hAnsi="Arial" w:cs="Arial"/>
          <w:spacing w:val="-2"/>
          <w:sz w:val="20"/>
          <w:szCs w:val="20"/>
        </w:rPr>
        <w:t>,</w:t>
      </w:r>
      <w:r w:rsidRPr="00667EB8">
        <w:rPr>
          <w:rFonts w:ascii="Arial" w:hAnsi="Arial" w:cs="Arial"/>
          <w:sz w:val="20"/>
          <w:szCs w:val="20"/>
        </w:rPr>
        <w:t xml:space="preserve"> en el pliego y en la documentación técnica.</w:t>
      </w:r>
    </w:p>
    <w:p w:rsidR="00667EB8" w:rsidRPr="00667EB8" w:rsidRDefault="00667EB8" w:rsidP="00667EB8">
      <w:pPr>
        <w:spacing w:before="240" w:after="240" w:line="240" w:lineRule="exact"/>
        <w:jc w:val="both"/>
        <w:rPr>
          <w:rFonts w:ascii="Arial" w:hAnsi="Arial" w:cs="Arial"/>
          <w:iCs/>
          <w:sz w:val="20"/>
          <w:szCs w:val="20"/>
        </w:rPr>
      </w:pPr>
      <w:r w:rsidRPr="00667EB8">
        <w:rPr>
          <w:rFonts w:ascii="Arial" w:hAnsi="Arial" w:cs="Arial"/>
          <w:iCs/>
          <w:sz w:val="20"/>
          <w:szCs w:val="20"/>
        </w:rPr>
        <w:t>2.- Adscribir a la ejecución del contrato los siguientes medios fijados en la Carátula y pliegos técnicos  del contrato que constituyen obligación contractual esencial</w:t>
      </w:r>
      <w:bookmarkStart w:id="0" w:name="_GoBack"/>
      <w:bookmarkEnd w:id="0"/>
    </w:p>
    <w:p w:rsidR="002B224A" w:rsidRDefault="002B224A" w:rsidP="002B224A">
      <w:pPr>
        <w:pStyle w:val="Standard"/>
        <w:ind w:right="-1"/>
        <w:rPr>
          <w:rFonts w:ascii="Calibri" w:hAnsi="Calibri"/>
          <w:color w:val="000000"/>
          <w:shd w:val="clear" w:color="auto" w:fill="FFFFFF"/>
        </w:rPr>
      </w:pPr>
    </w:p>
    <w:tbl>
      <w:tblPr>
        <w:tblW w:w="8500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7798"/>
      </w:tblGrid>
      <w:tr w:rsidR="002B224A" w:rsidTr="007221E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:rsidR="002B224A" w:rsidRDefault="002B224A" w:rsidP="007221E5">
            <w:pPr>
              <w:pStyle w:val="Standard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7798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:rsidR="002B224A" w:rsidRDefault="002B224A" w:rsidP="007221E5">
            <w:pPr>
              <w:pStyle w:val="Standard"/>
              <w:rPr>
                <w:b/>
                <w:color w:val="000000"/>
                <w:sz w:val="18"/>
                <w:shd w:val="clear" w:color="auto" w:fill="FFFFFF"/>
              </w:rPr>
            </w:pPr>
            <w:r>
              <w:rPr>
                <w:b/>
                <w:color w:val="000000"/>
                <w:sz w:val="18"/>
                <w:shd w:val="clear" w:color="auto" w:fill="FFFFFF"/>
              </w:rPr>
              <w:t>Compromiso de adscripción de medios personales:</w:t>
            </w:r>
          </w:p>
        </w:tc>
      </w:tr>
      <w:tr w:rsidR="002B224A" w:rsidTr="007221E5">
        <w:tblPrEx>
          <w:tblCellMar>
            <w:top w:w="0" w:type="dxa"/>
            <w:bottom w:w="0" w:type="dxa"/>
          </w:tblCellMar>
        </w:tblPrEx>
        <w:trPr>
          <w:trHeight w:val="1021"/>
        </w:trPr>
        <w:tc>
          <w:tcPr>
            <w:tcW w:w="850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</w:tcPr>
          <w:p w:rsidR="002B224A" w:rsidRDefault="002B224A" w:rsidP="007221E5">
            <w:pPr>
              <w:pStyle w:val="Standard"/>
              <w:ind w:right="-1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</w:tr>
      <w:tr w:rsidR="002B224A" w:rsidTr="007221E5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:rsidR="002B224A" w:rsidRDefault="002B224A" w:rsidP="007221E5">
            <w:pPr>
              <w:pStyle w:val="Standard"/>
              <w:ind w:right="-1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7798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:rsidR="002B224A" w:rsidRDefault="002B224A" w:rsidP="007221E5">
            <w:pPr>
              <w:pStyle w:val="Standard"/>
              <w:ind w:right="-1"/>
              <w:rPr>
                <w:b/>
                <w:color w:val="000000"/>
                <w:sz w:val="18"/>
                <w:shd w:val="clear" w:color="auto" w:fill="FFFFFF"/>
              </w:rPr>
            </w:pPr>
            <w:r>
              <w:rPr>
                <w:b/>
                <w:color w:val="000000"/>
                <w:sz w:val="18"/>
                <w:shd w:val="clear" w:color="auto" w:fill="FFFFFF"/>
              </w:rPr>
              <w:t>Compromiso de adscripción de medios materiales:</w:t>
            </w:r>
          </w:p>
        </w:tc>
      </w:tr>
      <w:tr w:rsidR="002B224A" w:rsidTr="007221E5">
        <w:tblPrEx>
          <w:tblCellMar>
            <w:top w:w="0" w:type="dxa"/>
            <w:bottom w:w="0" w:type="dxa"/>
          </w:tblCellMar>
        </w:tblPrEx>
        <w:trPr>
          <w:trHeight w:val="1021"/>
        </w:trPr>
        <w:tc>
          <w:tcPr>
            <w:tcW w:w="850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72" w:type="dxa"/>
              <w:bottom w:w="0" w:type="dxa"/>
              <w:right w:w="72" w:type="dxa"/>
            </w:tcMar>
          </w:tcPr>
          <w:p w:rsidR="002B224A" w:rsidRDefault="002B224A" w:rsidP="007221E5">
            <w:pPr>
              <w:pStyle w:val="Standard"/>
              <w:ind w:right="-1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</w:tr>
    </w:tbl>
    <w:p w:rsidR="00667EB8" w:rsidRDefault="00667EB8" w:rsidP="00667EB8">
      <w:pPr>
        <w:suppressAutoHyphens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667EB8" w:rsidRPr="00667EB8" w:rsidRDefault="00667EB8" w:rsidP="00667EB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67EB8">
        <w:rPr>
          <w:rFonts w:ascii="Arial" w:hAnsi="Arial" w:cs="Arial"/>
          <w:sz w:val="20"/>
          <w:szCs w:val="20"/>
        </w:rPr>
        <w:t>Y para que conste a efectos de acreditar la solvencia necesaria para la licitación pública enunciada, firma la presente</w:t>
      </w:r>
    </w:p>
    <w:p w:rsidR="001D4C4B" w:rsidRDefault="001D4C4B" w:rsidP="0062792D">
      <w:pPr>
        <w:rPr>
          <w:rFonts w:cstheme="minorHAnsi"/>
          <w:b/>
        </w:rPr>
      </w:pPr>
    </w:p>
    <w:p w:rsidR="00667EB8" w:rsidRPr="00667EB8" w:rsidRDefault="00667EB8" w:rsidP="00667EB8">
      <w:pPr>
        <w:pStyle w:val="Textoindependiente"/>
        <w:spacing w:before="360" w:after="360" w:line="240" w:lineRule="exact"/>
        <w:rPr>
          <w:rFonts w:ascii="Arial" w:eastAsia="Times New Roman" w:hAnsi="Arial" w:cs="Arial"/>
          <w:iCs/>
          <w:sz w:val="20"/>
          <w:szCs w:val="20"/>
        </w:rPr>
      </w:pPr>
      <w:proofErr w:type="gramStart"/>
      <w:r w:rsidRPr="00667EB8">
        <w:rPr>
          <w:rFonts w:ascii="Arial" w:hAnsi="Arial" w:cs="Arial"/>
          <w:iCs/>
          <w:sz w:val="20"/>
          <w:szCs w:val="20"/>
        </w:rPr>
        <w:t>En ...............................</w:t>
      </w:r>
      <w:proofErr w:type="gramEnd"/>
      <w:r w:rsidRPr="00667EB8">
        <w:rPr>
          <w:rFonts w:ascii="Arial" w:hAnsi="Arial" w:cs="Arial"/>
          <w:iCs/>
          <w:sz w:val="20"/>
          <w:szCs w:val="20"/>
        </w:rPr>
        <w:t>, a .......... de ....</w:t>
      </w:r>
      <w:r w:rsidR="00B90D01">
        <w:rPr>
          <w:rFonts w:ascii="Arial" w:hAnsi="Arial" w:cs="Arial"/>
          <w:iCs/>
          <w:sz w:val="20"/>
          <w:szCs w:val="20"/>
        </w:rPr>
        <w:t xml:space="preserve">......................... </w:t>
      </w:r>
      <w:proofErr w:type="gramStart"/>
      <w:r w:rsidR="00B90D01">
        <w:rPr>
          <w:rFonts w:ascii="Arial" w:hAnsi="Arial" w:cs="Arial"/>
          <w:iCs/>
          <w:sz w:val="20"/>
          <w:szCs w:val="20"/>
        </w:rPr>
        <w:t>de</w:t>
      </w:r>
      <w:proofErr w:type="gramEnd"/>
      <w:r w:rsidR="00B90D01">
        <w:rPr>
          <w:rFonts w:ascii="Arial" w:hAnsi="Arial" w:cs="Arial"/>
          <w:iCs/>
          <w:sz w:val="20"/>
          <w:szCs w:val="20"/>
        </w:rPr>
        <w:t xml:space="preserve"> 20</w:t>
      </w:r>
      <w:r w:rsidRPr="00667EB8">
        <w:rPr>
          <w:rFonts w:ascii="Arial" w:hAnsi="Arial" w:cs="Arial"/>
          <w:iCs/>
          <w:sz w:val="20"/>
          <w:szCs w:val="20"/>
        </w:rPr>
        <w:t>…</w:t>
      </w:r>
    </w:p>
    <w:p w:rsidR="00667EB8" w:rsidRPr="00667EB8" w:rsidRDefault="00667EB8" w:rsidP="00667EB8">
      <w:pPr>
        <w:pStyle w:val="Textoindependiente"/>
        <w:spacing w:before="120" w:line="240" w:lineRule="exact"/>
        <w:rPr>
          <w:rFonts w:ascii="Arial" w:hAnsi="Arial" w:cs="Arial"/>
          <w:iCs/>
          <w:sz w:val="20"/>
          <w:szCs w:val="20"/>
        </w:rPr>
      </w:pPr>
      <w:r w:rsidRPr="00667EB8">
        <w:rPr>
          <w:rFonts w:ascii="Arial" w:hAnsi="Arial" w:cs="Arial"/>
          <w:iCs/>
          <w:sz w:val="20"/>
          <w:szCs w:val="20"/>
        </w:rPr>
        <w:t>Fdo.</w:t>
      </w:r>
    </w:p>
    <w:p w:rsidR="00667EB8" w:rsidRPr="00667EB8" w:rsidRDefault="00667EB8" w:rsidP="00667EB8">
      <w:pPr>
        <w:spacing w:before="120" w:after="120" w:line="240" w:lineRule="exact"/>
        <w:jc w:val="both"/>
        <w:rPr>
          <w:rFonts w:ascii="Arial" w:hAnsi="Arial" w:cs="Arial"/>
          <w:iCs/>
          <w:sz w:val="20"/>
          <w:szCs w:val="20"/>
        </w:rPr>
      </w:pPr>
      <w:r w:rsidRPr="00667EB8">
        <w:rPr>
          <w:rFonts w:ascii="Arial" w:hAnsi="Arial" w:cs="Arial"/>
          <w:iCs/>
          <w:sz w:val="20"/>
          <w:szCs w:val="20"/>
        </w:rPr>
        <w:t>Sello de la empresa</w:t>
      </w:r>
    </w:p>
    <w:p w:rsidR="00667EB8" w:rsidRPr="0062792D" w:rsidRDefault="00667EB8" w:rsidP="0062792D">
      <w:pPr>
        <w:rPr>
          <w:rFonts w:cstheme="minorHAnsi"/>
          <w:b/>
        </w:rPr>
      </w:pPr>
    </w:p>
    <w:sectPr w:rsidR="00667EB8" w:rsidRPr="0062792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AA0" w:rsidRDefault="006D3AA0">
      <w:pPr>
        <w:spacing w:after="0" w:line="240" w:lineRule="auto"/>
      </w:pPr>
      <w:r>
        <w:separator/>
      </w:r>
    </w:p>
  </w:endnote>
  <w:endnote w:type="continuationSeparator" w:id="0">
    <w:p w:rsidR="006D3AA0" w:rsidRDefault="006D3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1)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roid Sans">
    <w:altName w:val="Times New Roman"/>
    <w:charset w:val="01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FreeSans">
    <w:altName w:val="Times New Roman"/>
    <w:charset w:val="01"/>
    <w:family w:val="auto"/>
    <w:pitch w:val="variable"/>
  </w:font>
  <w:font w:name="GillSans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BABEL Unicode">
    <w:altName w:val="Times New Roman"/>
    <w:charset w:val="01"/>
    <w:family w:val="auto"/>
    <w:pitch w:val="variable"/>
  </w:font>
  <w:font w:name="NewsGotT">
    <w:altName w:val="Times New Roman"/>
    <w:charset w:val="01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0646184"/>
      <w:docPartObj>
        <w:docPartGallery w:val="Page Numbers (Bottom of Page)"/>
        <w:docPartUnique/>
      </w:docPartObj>
    </w:sdtPr>
    <w:sdtEndPr/>
    <w:sdtContent>
      <w:p w:rsidR="006D3AA0" w:rsidRDefault="006D3AA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24A">
          <w:rPr>
            <w:noProof/>
          </w:rPr>
          <w:t>1</w:t>
        </w:r>
        <w:r>
          <w:fldChar w:fldCharType="end"/>
        </w:r>
      </w:p>
    </w:sdtContent>
  </w:sdt>
  <w:p w:rsidR="006D3AA0" w:rsidRDefault="006D3AA0" w:rsidP="00E54F2A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AA0" w:rsidRDefault="006D3AA0">
      <w:pPr>
        <w:spacing w:after="0" w:line="240" w:lineRule="auto"/>
      </w:pPr>
      <w:r>
        <w:separator/>
      </w:r>
    </w:p>
  </w:footnote>
  <w:footnote w:type="continuationSeparator" w:id="0">
    <w:p w:rsidR="006D3AA0" w:rsidRDefault="006D3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AA0" w:rsidRDefault="006D3AA0" w:rsidP="00E54F2A">
    <w:pPr>
      <w:pStyle w:val="Encabezado"/>
      <w:tabs>
        <w:tab w:val="clear" w:pos="4252"/>
        <w:tab w:val="clear" w:pos="8504"/>
        <w:tab w:val="left" w:pos="-4840"/>
        <w:tab w:val="right" w:pos="-4730"/>
      </w:tabs>
      <w:ind w:left="-1260" w:right="5504" w:firstLine="1480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692B0F" wp14:editId="11A5C794">
          <wp:simplePos x="0" y="0"/>
          <wp:positionH relativeFrom="column">
            <wp:posOffset>-350520</wp:posOffset>
          </wp:positionH>
          <wp:positionV relativeFrom="paragraph">
            <wp:posOffset>-170815</wp:posOffset>
          </wp:positionV>
          <wp:extent cx="504190" cy="720725"/>
          <wp:effectExtent l="0" t="0" r="0" b="3175"/>
          <wp:wrapNone/>
          <wp:docPr id="1" name="Imagen 1" descr="escudo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V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  <w:p w:rsidR="006D3AA0" w:rsidRPr="00E1075B" w:rsidRDefault="006D3AA0" w:rsidP="00E54F2A">
    <w:pPr>
      <w:pStyle w:val="Encabezado"/>
      <w:tabs>
        <w:tab w:val="clear" w:pos="4252"/>
        <w:tab w:val="clear" w:pos="8504"/>
        <w:tab w:val="left" w:pos="-4840"/>
        <w:tab w:val="right" w:pos="-4730"/>
      </w:tabs>
      <w:ind w:left="-1260" w:right="5504" w:firstLine="1480"/>
      <w:jc w:val="center"/>
      <w:rPr>
        <w:rFonts w:ascii="Arial" w:eastAsia="Times New Roman" w:hAnsi="Arial" w:cs="Arial"/>
        <w:b/>
        <w:caps/>
        <w:color w:val="333333"/>
        <w:sz w:val="12"/>
        <w:szCs w:val="12"/>
      </w:rPr>
    </w:pPr>
    <w:r w:rsidRPr="00E1075B">
      <w:rPr>
        <w:rFonts w:ascii="Arial" w:eastAsia="Times New Roman" w:hAnsi="Arial" w:cs="Arial"/>
        <w:b/>
        <w:caps/>
        <w:color w:val="333333"/>
        <w:sz w:val="12"/>
        <w:szCs w:val="12"/>
      </w:rPr>
      <w:t>AYUNTAMIENTO</w:t>
    </w:r>
  </w:p>
  <w:p w:rsidR="006D3AA0" w:rsidRPr="00E1075B" w:rsidRDefault="006D3AA0" w:rsidP="00E54F2A">
    <w:pPr>
      <w:tabs>
        <w:tab w:val="left" w:pos="-4840"/>
        <w:tab w:val="right" w:pos="-4730"/>
      </w:tabs>
      <w:spacing w:after="0" w:line="240" w:lineRule="auto"/>
      <w:ind w:left="-1260" w:right="5504" w:firstLine="1480"/>
      <w:jc w:val="center"/>
      <w:rPr>
        <w:rFonts w:ascii="Arial" w:eastAsia="Times New Roman" w:hAnsi="Arial" w:cs="Arial"/>
        <w:b/>
        <w:caps/>
        <w:color w:val="333333"/>
        <w:sz w:val="12"/>
        <w:szCs w:val="12"/>
      </w:rPr>
    </w:pPr>
    <w:r w:rsidRPr="00E1075B">
      <w:rPr>
        <w:rFonts w:ascii="Arial" w:eastAsia="Times New Roman" w:hAnsi="Arial" w:cs="Arial"/>
        <w:b/>
        <w:caps/>
        <w:color w:val="333333"/>
        <w:sz w:val="12"/>
        <w:szCs w:val="12"/>
      </w:rPr>
      <w:t>VALLE DE TRÁPAGA-TRAPAGARAN</w:t>
    </w:r>
  </w:p>
  <w:p w:rsidR="006D3AA0" w:rsidRPr="00E1075B" w:rsidRDefault="006D3AA0" w:rsidP="00E54F2A">
    <w:pPr>
      <w:tabs>
        <w:tab w:val="left" w:pos="-4840"/>
        <w:tab w:val="right" w:pos="-4730"/>
      </w:tabs>
      <w:spacing w:after="0" w:line="240" w:lineRule="auto"/>
      <w:ind w:left="-1260" w:right="5504" w:firstLine="1480"/>
      <w:jc w:val="center"/>
      <w:rPr>
        <w:rFonts w:ascii="Arial" w:eastAsia="Times New Roman" w:hAnsi="Arial" w:cs="Arial"/>
        <w:b/>
        <w:noProof/>
        <w:color w:val="333333"/>
        <w:sz w:val="12"/>
        <w:szCs w:val="12"/>
      </w:rPr>
    </w:pPr>
    <w:r w:rsidRPr="00E1075B">
      <w:rPr>
        <w:rFonts w:ascii="Arial" w:eastAsia="Times New Roman" w:hAnsi="Arial" w:cs="Arial"/>
        <w:b/>
        <w:noProof/>
        <w:color w:val="333333"/>
        <w:sz w:val="12"/>
        <w:szCs w:val="12"/>
      </w:rPr>
      <w:t>UDALA</w:t>
    </w:r>
  </w:p>
  <w:p w:rsidR="006D3AA0" w:rsidRDefault="006D3AA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  <w:b/>
        <w:bCs/>
        <w:szCs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bCs/>
        <w:i w:val="0"/>
        <w:spacing w:val="-3"/>
        <w:sz w:val="20"/>
        <w:szCs w:val="20"/>
        <w:highlight w:val="white"/>
        <w:u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  <w:bCs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00000004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7"/>
    <w:multiLevelType w:val="multilevel"/>
    <w:tmpl w:val="00000007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OpenSymbol"/>
        <w:spacing w:val="-3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09" w:hanging="360"/>
      </w:pPr>
      <w:rPr>
        <w:rFonts w:ascii="Symbol" w:hAnsi="Symbol" w:cs="OpenSymbol"/>
        <w:spacing w:val="-3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OpenSymbol"/>
        <w:spacing w:val="-3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309" w:hanging="360"/>
      </w:pPr>
      <w:rPr>
        <w:rFonts w:ascii="OpenSymbol" w:hAnsi="OpenSymbol" w:cs="OpenSymbol"/>
      </w:rPr>
    </w:lvl>
  </w:abstractNum>
  <w:abstractNum w:abstractNumId="5" w15:restartNumberingAfterBreak="0">
    <w:nsid w:val="0000000C"/>
    <w:multiLevelType w:val="multilevel"/>
    <w:tmpl w:val="0000000C"/>
    <w:name w:val="WWNum1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8453A7C"/>
    <w:multiLevelType w:val="hybridMultilevel"/>
    <w:tmpl w:val="23B8A008"/>
    <w:lvl w:ilvl="0" w:tplc="E73217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FD1B26"/>
    <w:multiLevelType w:val="hybridMultilevel"/>
    <w:tmpl w:val="1D28D9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C18E1"/>
    <w:multiLevelType w:val="hybridMultilevel"/>
    <w:tmpl w:val="745A2508"/>
    <w:lvl w:ilvl="0" w:tplc="14C887F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  <w:lvl w:ilvl="1" w:tplc="04B622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515F2C"/>
    <w:multiLevelType w:val="hybridMultilevel"/>
    <w:tmpl w:val="D110E88C"/>
    <w:lvl w:ilvl="0" w:tplc="9A3A4CFC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C4C6895"/>
    <w:multiLevelType w:val="hybridMultilevel"/>
    <w:tmpl w:val="E1F2B458"/>
    <w:lvl w:ilvl="0" w:tplc="0C0A000D">
      <w:start w:val="1"/>
      <w:numFmt w:val="bullet"/>
      <w:lvlText w:val=""/>
      <w:lvlJc w:val="left"/>
      <w:pPr>
        <w:ind w:left="1665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1" w15:restartNumberingAfterBreak="0">
    <w:nsid w:val="3E062306"/>
    <w:multiLevelType w:val="hybridMultilevel"/>
    <w:tmpl w:val="9AECB758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893D15"/>
    <w:multiLevelType w:val="hybridMultilevel"/>
    <w:tmpl w:val="A59CF5A8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0675BD"/>
    <w:multiLevelType w:val="hybridMultilevel"/>
    <w:tmpl w:val="F190E5C8"/>
    <w:lvl w:ilvl="0" w:tplc="D090B1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pStyle w:val="Ttulo51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pStyle w:val="Ttulo91"/>
      <w:lvlText w:val="%9."/>
      <w:lvlJc w:val="right"/>
      <w:pPr>
        <w:ind w:left="6480" w:hanging="180"/>
      </w:pPr>
    </w:lvl>
  </w:abstractNum>
  <w:abstractNum w:abstractNumId="14" w15:restartNumberingAfterBreak="0">
    <w:nsid w:val="499A5D50"/>
    <w:multiLevelType w:val="hybridMultilevel"/>
    <w:tmpl w:val="13168AF4"/>
    <w:lvl w:ilvl="0" w:tplc="0C0A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 w15:restartNumberingAfterBreak="0">
    <w:nsid w:val="5BA05D74"/>
    <w:multiLevelType w:val="hybridMultilevel"/>
    <w:tmpl w:val="1828224C"/>
    <w:lvl w:ilvl="0" w:tplc="F30240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A906BB"/>
    <w:multiLevelType w:val="hybridMultilevel"/>
    <w:tmpl w:val="B8205BD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3C20AE"/>
    <w:multiLevelType w:val="hybridMultilevel"/>
    <w:tmpl w:val="D4042EF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9608B5"/>
    <w:multiLevelType w:val="hybridMultilevel"/>
    <w:tmpl w:val="4836D508"/>
    <w:lvl w:ilvl="0" w:tplc="0C0A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6707459B"/>
    <w:multiLevelType w:val="hybridMultilevel"/>
    <w:tmpl w:val="2ADE0752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D6269D"/>
    <w:multiLevelType w:val="hybridMultilevel"/>
    <w:tmpl w:val="89864E14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A441B7"/>
    <w:multiLevelType w:val="hybridMultilevel"/>
    <w:tmpl w:val="F4C4C880"/>
    <w:lvl w:ilvl="0" w:tplc="A15601D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75DE1C8D"/>
    <w:multiLevelType w:val="hybridMultilevel"/>
    <w:tmpl w:val="994A1A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5B3592"/>
    <w:multiLevelType w:val="hybridMultilevel"/>
    <w:tmpl w:val="033C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A6DE7"/>
    <w:multiLevelType w:val="hybridMultilevel"/>
    <w:tmpl w:val="D5187B62"/>
    <w:lvl w:ilvl="0" w:tplc="A15601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22"/>
  </w:num>
  <w:num w:numId="7">
    <w:abstractNumId w:val="23"/>
  </w:num>
  <w:num w:numId="8">
    <w:abstractNumId w:val="10"/>
  </w:num>
  <w:num w:numId="9">
    <w:abstractNumId w:val="18"/>
  </w:num>
  <w:num w:numId="10">
    <w:abstractNumId w:val="14"/>
  </w:num>
  <w:num w:numId="11">
    <w:abstractNumId w:val="7"/>
  </w:num>
  <w:num w:numId="12">
    <w:abstractNumId w:val="16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1"/>
  </w:num>
  <w:num w:numId="16">
    <w:abstractNumId w:val="21"/>
  </w:num>
  <w:num w:numId="17">
    <w:abstractNumId w:val="12"/>
  </w:num>
  <w:num w:numId="18">
    <w:abstractNumId w:val="20"/>
  </w:num>
  <w:num w:numId="19">
    <w:abstractNumId w:val="2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66"/>
    <w:rsid w:val="00033768"/>
    <w:rsid w:val="00035744"/>
    <w:rsid w:val="00044AF0"/>
    <w:rsid w:val="00054329"/>
    <w:rsid w:val="00065C5D"/>
    <w:rsid w:val="0008049F"/>
    <w:rsid w:val="00080688"/>
    <w:rsid w:val="000A2220"/>
    <w:rsid w:val="000C2307"/>
    <w:rsid w:val="000D249E"/>
    <w:rsid w:val="000D58B0"/>
    <w:rsid w:val="00101E46"/>
    <w:rsid w:val="00103C9C"/>
    <w:rsid w:val="001170BD"/>
    <w:rsid w:val="00124520"/>
    <w:rsid w:val="00127181"/>
    <w:rsid w:val="00136ABC"/>
    <w:rsid w:val="001375D7"/>
    <w:rsid w:val="001456CA"/>
    <w:rsid w:val="001603A3"/>
    <w:rsid w:val="00160D26"/>
    <w:rsid w:val="001657BA"/>
    <w:rsid w:val="001B2D82"/>
    <w:rsid w:val="001C1D7C"/>
    <w:rsid w:val="001D4C4B"/>
    <w:rsid w:val="001D6AE5"/>
    <w:rsid w:val="001F3AF0"/>
    <w:rsid w:val="001F41A6"/>
    <w:rsid w:val="002129C6"/>
    <w:rsid w:val="0023593E"/>
    <w:rsid w:val="00296937"/>
    <w:rsid w:val="002A4EE5"/>
    <w:rsid w:val="002B224A"/>
    <w:rsid w:val="002B3D2F"/>
    <w:rsid w:val="002B66E2"/>
    <w:rsid w:val="002C2EC5"/>
    <w:rsid w:val="002D4BF3"/>
    <w:rsid w:val="002F2432"/>
    <w:rsid w:val="003116DA"/>
    <w:rsid w:val="00323B07"/>
    <w:rsid w:val="00375B2B"/>
    <w:rsid w:val="00377A5E"/>
    <w:rsid w:val="00390242"/>
    <w:rsid w:val="003A5F91"/>
    <w:rsid w:val="003C5E7C"/>
    <w:rsid w:val="003F4D52"/>
    <w:rsid w:val="003F5B70"/>
    <w:rsid w:val="003F6FCD"/>
    <w:rsid w:val="004703C0"/>
    <w:rsid w:val="004765FC"/>
    <w:rsid w:val="004B0E23"/>
    <w:rsid w:val="004F444B"/>
    <w:rsid w:val="005347F7"/>
    <w:rsid w:val="00536047"/>
    <w:rsid w:val="005463E9"/>
    <w:rsid w:val="00547816"/>
    <w:rsid w:val="0055082A"/>
    <w:rsid w:val="00556577"/>
    <w:rsid w:val="00561533"/>
    <w:rsid w:val="00564ADE"/>
    <w:rsid w:val="00576CC6"/>
    <w:rsid w:val="00587255"/>
    <w:rsid w:val="00592BE9"/>
    <w:rsid w:val="005A02C5"/>
    <w:rsid w:val="005B5C7A"/>
    <w:rsid w:val="005C23EA"/>
    <w:rsid w:val="005D6F4A"/>
    <w:rsid w:val="00611ACF"/>
    <w:rsid w:val="0062792D"/>
    <w:rsid w:val="00640C90"/>
    <w:rsid w:val="00651534"/>
    <w:rsid w:val="00652052"/>
    <w:rsid w:val="00665643"/>
    <w:rsid w:val="00667774"/>
    <w:rsid w:val="00667EB8"/>
    <w:rsid w:val="00672278"/>
    <w:rsid w:val="0068586E"/>
    <w:rsid w:val="006D2CD2"/>
    <w:rsid w:val="006D3AA0"/>
    <w:rsid w:val="006D7311"/>
    <w:rsid w:val="006D7D8C"/>
    <w:rsid w:val="00702BE2"/>
    <w:rsid w:val="00717588"/>
    <w:rsid w:val="007245A5"/>
    <w:rsid w:val="007265F9"/>
    <w:rsid w:val="00735494"/>
    <w:rsid w:val="00743AD4"/>
    <w:rsid w:val="007A79DE"/>
    <w:rsid w:val="007D5039"/>
    <w:rsid w:val="007F0A8D"/>
    <w:rsid w:val="00831CB0"/>
    <w:rsid w:val="008333B7"/>
    <w:rsid w:val="008370DD"/>
    <w:rsid w:val="00837E63"/>
    <w:rsid w:val="00855FAC"/>
    <w:rsid w:val="00857886"/>
    <w:rsid w:val="00864A39"/>
    <w:rsid w:val="0086612D"/>
    <w:rsid w:val="00872D81"/>
    <w:rsid w:val="0087516C"/>
    <w:rsid w:val="00892175"/>
    <w:rsid w:val="008A26E3"/>
    <w:rsid w:val="008A43A6"/>
    <w:rsid w:val="008B7F95"/>
    <w:rsid w:val="008C43A6"/>
    <w:rsid w:val="00906392"/>
    <w:rsid w:val="009249E2"/>
    <w:rsid w:val="00947BDF"/>
    <w:rsid w:val="009507BC"/>
    <w:rsid w:val="00982478"/>
    <w:rsid w:val="00997A35"/>
    <w:rsid w:val="009B7983"/>
    <w:rsid w:val="009C14CB"/>
    <w:rsid w:val="009E01F4"/>
    <w:rsid w:val="00A17334"/>
    <w:rsid w:val="00A3216A"/>
    <w:rsid w:val="00A34CFB"/>
    <w:rsid w:val="00A52AFD"/>
    <w:rsid w:val="00A5612B"/>
    <w:rsid w:val="00A85FAC"/>
    <w:rsid w:val="00A90660"/>
    <w:rsid w:val="00A93CA6"/>
    <w:rsid w:val="00AB4CF8"/>
    <w:rsid w:val="00AC007C"/>
    <w:rsid w:val="00AC2EB7"/>
    <w:rsid w:val="00AC4B96"/>
    <w:rsid w:val="00AD025D"/>
    <w:rsid w:val="00AE0ED8"/>
    <w:rsid w:val="00B037CC"/>
    <w:rsid w:val="00B32231"/>
    <w:rsid w:val="00B36B6A"/>
    <w:rsid w:val="00B37F2F"/>
    <w:rsid w:val="00B41D24"/>
    <w:rsid w:val="00B56E65"/>
    <w:rsid w:val="00B60021"/>
    <w:rsid w:val="00B762CE"/>
    <w:rsid w:val="00B90D01"/>
    <w:rsid w:val="00B91C26"/>
    <w:rsid w:val="00B97DCC"/>
    <w:rsid w:val="00BA7BE8"/>
    <w:rsid w:val="00BE69DB"/>
    <w:rsid w:val="00C03B3F"/>
    <w:rsid w:val="00C1266F"/>
    <w:rsid w:val="00C14120"/>
    <w:rsid w:val="00C15F29"/>
    <w:rsid w:val="00C177AD"/>
    <w:rsid w:val="00C234ED"/>
    <w:rsid w:val="00C60FA9"/>
    <w:rsid w:val="00C74C45"/>
    <w:rsid w:val="00C76D19"/>
    <w:rsid w:val="00C7721E"/>
    <w:rsid w:val="00C842B9"/>
    <w:rsid w:val="00C941FA"/>
    <w:rsid w:val="00C9755F"/>
    <w:rsid w:val="00C97E96"/>
    <w:rsid w:val="00CB1068"/>
    <w:rsid w:val="00CE337B"/>
    <w:rsid w:val="00CF6183"/>
    <w:rsid w:val="00D0538E"/>
    <w:rsid w:val="00D204EF"/>
    <w:rsid w:val="00D35B6E"/>
    <w:rsid w:val="00D37331"/>
    <w:rsid w:val="00D51082"/>
    <w:rsid w:val="00D83BA3"/>
    <w:rsid w:val="00D8710F"/>
    <w:rsid w:val="00D91B3D"/>
    <w:rsid w:val="00DA6D23"/>
    <w:rsid w:val="00DA7059"/>
    <w:rsid w:val="00DA78D0"/>
    <w:rsid w:val="00DB15EE"/>
    <w:rsid w:val="00DB4E7D"/>
    <w:rsid w:val="00DC00BA"/>
    <w:rsid w:val="00DC1E8A"/>
    <w:rsid w:val="00DD1798"/>
    <w:rsid w:val="00DD4D19"/>
    <w:rsid w:val="00DF2C13"/>
    <w:rsid w:val="00E01965"/>
    <w:rsid w:val="00E0757A"/>
    <w:rsid w:val="00E15DA6"/>
    <w:rsid w:val="00E3634C"/>
    <w:rsid w:val="00E54AF9"/>
    <w:rsid w:val="00E54F2A"/>
    <w:rsid w:val="00E66837"/>
    <w:rsid w:val="00E728C9"/>
    <w:rsid w:val="00E84ECB"/>
    <w:rsid w:val="00E85DF4"/>
    <w:rsid w:val="00E905A5"/>
    <w:rsid w:val="00EA15A8"/>
    <w:rsid w:val="00EA7EE7"/>
    <w:rsid w:val="00EB1F52"/>
    <w:rsid w:val="00EE5E94"/>
    <w:rsid w:val="00F15AB9"/>
    <w:rsid w:val="00F568C8"/>
    <w:rsid w:val="00F606C9"/>
    <w:rsid w:val="00F63949"/>
    <w:rsid w:val="00F656B8"/>
    <w:rsid w:val="00F810B8"/>
    <w:rsid w:val="00F97339"/>
    <w:rsid w:val="00FA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3CF248-6DC7-41F9-AFF3-D1FD6662C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D66"/>
    <w:pPr>
      <w:spacing w:after="200" w:line="276" w:lineRule="auto"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3216A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7D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D66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A7D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D66"/>
    <w:rPr>
      <w:rFonts w:eastAsiaTheme="minorEastAsia"/>
      <w:lang w:eastAsia="es-ES"/>
    </w:rPr>
  </w:style>
  <w:style w:type="paragraph" w:styleId="Prrafodelista">
    <w:name w:val="List Paragraph"/>
    <w:basedOn w:val="Normal"/>
    <w:uiPriority w:val="34"/>
    <w:qFormat/>
    <w:rsid w:val="00FA7D66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7D66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7D66"/>
    <w:rPr>
      <w:rFonts w:eastAsiaTheme="minorEastAsia"/>
      <w:b/>
      <w:bCs/>
      <w:i/>
      <w:iCs/>
      <w:color w:val="5B9BD5" w:themeColor="accent1"/>
      <w:lang w:eastAsia="es-ES"/>
    </w:rPr>
  </w:style>
  <w:style w:type="paragraph" w:styleId="Textodeglobo">
    <w:name w:val="Balloon Text"/>
    <w:basedOn w:val="Normal"/>
    <w:link w:val="TextodegloboCar"/>
    <w:unhideWhenUsed/>
    <w:rsid w:val="003F4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F4D52"/>
    <w:rPr>
      <w:rFonts w:ascii="Tahoma" w:eastAsiaTheme="minorEastAsia" w:hAnsi="Tahoma" w:cs="Tahoma"/>
      <w:sz w:val="16"/>
      <w:szCs w:val="16"/>
      <w:lang w:eastAsia="es-ES"/>
    </w:rPr>
  </w:style>
  <w:style w:type="character" w:customStyle="1" w:styleId="Fuentedeprrafopredeter2">
    <w:name w:val="Fuente de párrafo predeter.2"/>
    <w:rsid w:val="00DF2C13"/>
  </w:style>
  <w:style w:type="character" w:customStyle="1" w:styleId="WW8Num1z0">
    <w:name w:val="WW8Num1z0"/>
    <w:rsid w:val="00DF2C13"/>
  </w:style>
  <w:style w:type="character" w:customStyle="1" w:styleId="WW8Num1z1">
    <w:name w:val="WW8Num1z1"/>
    <w:rsid w:val="00DF2C13"/>
  </w:style>
  <w:style w:type="character" w:customStyle="1" w:styleId="WW8Num1z2">
    <w:name w:val="WW8Num1z2"/>
    <w:rsid w:val="00DF2C13"/>
  </w:style>
  <w:style w:type="character" w:customStyle="1" w:styleId="WW8Num1z3">
    <w:name w:val="WW8Num1z3"/>
    <w:rsid w:val="00DF2C13"/>
  </w:style>
  <w:style w:type="character" w:customStyle="1" w:styleId="WW8Num1z4">
    <w:name w:val="WW8Num1z4"/>
    <w:rsid w:val="00DF2C13"/>
  </w:style>
  <w:style w:type="character" w:customStyle="1" w:styleId="WW8Num1z5">
    <w:name w:val="WW8Num1z5"/>
    <w:rsid w:val="00DF2C13"/>
  </w:style>
  <w:style w:type="character" w:customStyle="1" w:styleId="WW8Num1z6">
    <w:name w:val="WW8Num1z6"/>
    <w:rsid w:val="00DF2C13"/>
  </w:style>
  <w:style w:type="character" w:customStyle="1" w:styleId="WW8Num1z7">
    <w:name w:val="WW8Num1z7"/>
    <w:rsid w:val="00DF2C13"/>
  </w:style>
  <w:style w:type="character" w:customStyle="1" w:styleId="WW8Num1z8">
    <w:name w:val="WW8Num1z8"/>
    <w:rsid w:val="00DF2C13"/>
  </w:style>
  <w:style w:type="character" w:customStyle="1" w:styleId="WW8Num2z0">
    <w:name w:val="WW8Num2z0"/>
    <w:rsid w:val="00DF2C13"/>
  </w:style>
  <w:style w:type="character" w:customStyle="1" w:styleId="WW8Num2z1">
    <w:name w:val="WW8Num2z1"/>
    <w:rsid w:val="00DF2C13"/>
  </w:style>
  <w:style w:type="character" w:customStyle="1" w:styleId="WW8Num2z2">
    <w:name w:val="WW8Num2z2"/>
    <w:rsid w:val="00DF2C13"/>
  </w:style>
  <w:style w:type="character" w:customStyle="1" w:styleId="WW8Num2z3">
    <w:name w:val="WW8Num2z3"/>
    <w:rsid w:val="00DF2C13"/>
  </w:style>
  <w:style w:type="character" w:customStyle="1" w:styleId="WW8Num2z4">
    <w:name w:val="WW8Num2z4"/>
    <w:rsid w:val="00DF2C13"/>
    <w:rPr>
      <w:rFonts w:ascii="Times New Roman" w:eastAsia="Times New Roman" w:hAnsi="Times New Roman" w:cs="Times New Roman"/>
      <w:b/>
      <w:bCs/>
      <w:szCs w:val="24"/>
    </w:rPr>
  </w:style>
  <w:style w:type="character" w:customStyle="1" w:styleId="WW8Num2z5">
    <w:name w:val="WW8Num2z5"/>
    <w:rsid w:val="00DF2C13"/>
  </w:style>
  <w:style w:type="character" w:customStyle="1" w:styleId="WW8Num2z6">
    <w:name w:val="WW8Num2z6"/>
    <w:rsid w:val="00DF2C13"/>
  </w:style>
  <w:style w:type="character" w:customStyle="1" w:styleId="WW8Num2z7">
    <w:name w:val="WW8Num2z7"/>
    <w:rsid w:val="00DF2C13"/>
  </w:style>
  <w:style w:type="character" w:customStyle="1" w:styleId="WW8Num2z8">
    <w:name w:val="WW8Num2z8"/>
    <w:rsid w:val="00DF2C13"/>
  </w:style>
  <w:style w:type="character" w:customStyle="1" w:styleId="WW8Num3z0">
    <w:name w:val="WW8Num3z0"/>
    <w:rsid w:val="00DF2C13"/>
    <w:rPr>
      <w:rFonts w:ascii="Times New Roman" w:eastAsia="Times New Roman" w:hAnsi="Times New Roman" w:cs="Times New Roman"/>
      <w:b/>
      <w:bCs/>
      <w:i w:val="0"/>
      <w:spacing w:val="-3"/>
      <w:sz w:val="20"/>
      <w:szCs w:val="20"/>
      <w:highlight w:val="white"/>
      <w:u w:val="none"/>
    </w:rPr>
  </w:style>
  <w:style w:type="character" w:customStyle="1" w:styleId="WW8Num3z1">
    <w:name w:val="WW8Num3z1"/>
    <w:rsid w:val="00DF2C13"/>
  </w:style>
  <w:style w:type="character" w:customStyle="1" w:styleId="WW8Num3z2">
    <w:name w:val="WW8Num3z2"/>
    <w:rsid w:val="00DF2C13"/>
  </w:style>
  <w:style w:type="character" w:customStyle="1" w:styleId="WW8Num3z3">
    <w:name w:val="WW8Num3z3"/>
    <w:rsid w:val="00DF2C13"/>
  </w:style>
  <w:style w:type="character" w:customStyle="1" w:styleId="WW8Num3z4">
    <w:name w:val="WW8Num3z4"/>
    <w:rsid w:val="00DF2C13"/>
    <w:rPr>
      <w:rFonts w:ascii="Times New Roman" w:eastAsia="Times New Roman" w:hAnsi="Times New Roman" w:cs="Times New Roman"/>
      <w:bCs/>
    </w:rPr>
  </w:style>
  <w:style w:type="character" w:customStyle="1" w:styleId="WW8Num3z5">
    <w:name w:val="WW8Num3z5"/>
    <w:rsid w:val="00DF2C13"/>
  </w:style>
  <w:style w:type="character" w:customStyle="1" w:styleId="WW8Num3z6">
    <w:name w:val="WW8Num3z6"/>
    <w:rsid w:val="00DF2C13"/>
  </w:style>
  <w:style w:type="character" w:customStyle="1" w:styleId="WW8Num3z7">
    <w:name w:val="WW8Num3z7"/>
    <w:rsid w:val="00DF2C13"/>
  </w:style>
  <w:style w:type="character" w:customStyle="1" w:styleId="WW8Num3z8">
    <w:name w:val="WW8Num3z8"/>
    <w:rsid w:val="00DF2C13"/>
  </w:style>
  <w:style w:type="character" w:customStyle="1" w:styleId="WW8Num4z0">
    <w:name w:val="WW8Num4z0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WW8Num4z1">
    <w:name w:val="WW8Num4z1"/>
    <w:rsid w:val="00DF2C13"/>
  </w:style>
  <w:style w:type="character" w:customStyle="1" w:styleId="WW8Num4z2">
    <w:name w:val="WW8Num4z2"/>
    <w:rsid w:val="00DF2C13"/>
  </w:style>
  <w:style w:type="character" w:customStyle="1" w:styleId="WW8Num4z3">
    <w:name w:val="WW8Num4z3"/>
    <w:rsid w:val="00DF2C13"/>
  </w:style>
  <w:style w:type="character" w:customStyle="1" w:styleId="WW8Num4z4">
    <w:name w:val="WW8Num4z4"/>
    <w:rsid w:val="00DF2C13"/>
  </w:style>
  <w:style w:type="character" w:customStyle="1" w:styleId="WW8Num4z5">
    <w:name w:val="WW8Num4z5"/>
    <w:rsid w:val="00DF2C13"/>
  </w:style>
  <w:style w:type="character" w:customStyle="1" w:styleId="WW8Num4z6">
    <w:name w:val="WW8Num4z6"/>
    <w:rsid w:val="00DF2C13"/>
  </w:style>
  <w:style w:type="character" w:customStyle="1" w:styleId="WW8Num4z7">
    <w:name w:val="WW8Num4z7"/>
    <w:rsid w:val="00DF2C13"/>
  </w:style>
  <w:style w:type="character" w:customStyle="1" w:styleId="WW8Num4z8">
    <w:name w:val="WW8Num4z8"/>
    <w:rsid w:val="00DF2C13"/>
  </w:style>
  <w:style w:type="character" w:customStyle="1" w:styleId="WW8Num5z0">
    <w:name w:val="WW8Num5z0"/>
    <w:rsid w:val="00DF2C13"/>
    <w:rPr>
      <w:sz w:val="20"/>
      <w:szCs w:val="20"/>
      <w:highlight w:val="white"/>
    </w:rPr>
  </w:style>
  <w:style w:type="character" w:customStyle="1" w:styleId="WW8Num5z1">
    <w:name w:val="WW8Num5z1"/>
    <w:rsid w:val="00DF2C13"/>
  </w:style>
  <w:style w:type="character" w:customStyle="1" w:styleId="WW8Num5z2">
    <w:name w:val="WW8Num5z2"/>
    <w:rsid w:val="00DF2C13"/>
  </w:style>
  <w:style w:type="character" w:customStyle="1" w:styleId="WW8Num5z3">
    <w:name w:val="WW8Num5z3"/>
    <w:rsid w:val="00DF2C13"/>
  </w:style>
  <w:style w:type="character" w:customStyle="1" w:styleId="WW8Num5z4">
    <w:name w:val="WW8Num5z4"/>
    <w:rsid w:val="00DF2C13"/>
  </w:style>
  <w:style w:type="character" w:customStyle="1" w:styleId="WW8Num5z5">
    <w:name w:val="WW8Num5z5"/>
    <w:rsid w:val="00DF2C13"/>
  </w:style>
  <w:style w:type="character" w:customStyle="1" w:styleId="WW8Num5z6">
    <w:name w:val="WW8Num5z6"/>
    <w:rsid w:val="00DF2C13"/>
  </w:style>
  <w:style w:type="character" w:customStyle="1" w:styleId="WW8Num5z7">
    <w:name w:val="WW8Num5z7"/>
    <w:rsid w:val="00DF2C13"/>
  </w:style>
  <w:style w:type="character" w:customStyle="1" w:styleId="WW8Num5z8">
    <w:name w:val="WW8Num5z8"/>
    <w:rsid w:val="00DF2C13"/>
  </w:style>
  <w:style w:type="character" w:customStyle="1" w:styleId="WW8Num6z0">
    <w:name w:val="WW8Num6z0"/>
    <w:rsid w:val="00DF2C13"/>
    <w:rPr>
      <w:sz w:val="20"/>
      <w:szCs w:val="20"/>
      <w:highlight w:val="white"/>
    </w:rPr>
  </w:style>
  <w:style w:type="character" w:customStyle="1" w:styleId="WW8Num6z1">
    <w:name w:val="WW8Num6z1"/>
    <w:rsid w:val="00DF2C13"/>
  </w:style>
  <w:style w:type="character" w:customStyle="1" w:styleId="WW8Num6z2">
    <w:name w:val="WW8Num6z2"/>
    <w:rsid w:val="00DF2C13"/>
  </w:style>
  <w:style w:type="character" w:customStyle="1" w:styleId="WW8Num6z3">
    <w:name w:val="WW8Num6z3"/>
    <w:rsid w:val="00DF2C13"/>
  </w:style>
  <w:style w:type="character" w:customStyle="1" w:styleId="WW8Num6z4">
    <w:name w:val="WW8Num6z4"/>
    <w:rsid w:val="00DF2C13"/>
  </w:style>
  <w:style w:type="character" w:customStyle="1" w:styleId="WW8Num6z5">
    <w:name w:val="WW8Num6z5"/>
    <w:rsid w:val="00DF2C13"/>
  </w:style>
  <w:style w:type="character" w:customStyle="1" w:styleId="WW8Num6z6">
    <w:name w:val="WW8Num6z6"/>
    <w:rsid w:val="00DF2C13"/>
  </w:style>
  <w:style w:type="character" w:customStyle="1" w:styleId="WW8Num6z7">
    <w:name w:val="WW8Num6z7"/>
    <w:rsid w:val="00DF2C13"/>
  </w:style>
  <w:style w:type="character" w:customStyle="1" w:styleId="WW8Num6z8">
    <w:name w:val="WW8Num6z8"/>
    <w:rsid w:val="00DF2C13"/>
  </w:style>
  <w:style w:type="character" w:customStyle="1" w:styleId="WW8Num7z0">
    <w:name w:val="WW8Num7z0"/>
    <w:rsid w:val="00DF2C13"/>
    <w:rPr>
      <w:rFonts w:ascii="Wingdings" w:eastAsia="Wingdings" w:hAnsi="Wingdings" w:cs="Wingdings"/>
      <w:b w:val="0"/>
      <w:i w:val="0"/>
      <w:color w:val="000000"/>
      <w:spacing w:val="-3"/>
      <w:sz w:val="20"/>
      <w:szCs w:val="20"/>
      <w:highlight w:val="white"/>
      <w:u w:val="none"/>
    </w:rPr>
  </w:style>
  <w:style w:type="character" w:customStyle="1" w:styleId="WW8Num7z1">
    <w:name w:val="WW8Num7z1"/>
    <w:rsid w:val="00DF2C13"/>
  </w:style>
  <w:style w:type="character" w:customStyle="1" w:styleId="WW8Num7z2">
    <w:name w:val="WW8Num7z2"/>
    <w:rsid w:val="00DF2C13"/>
  </w:style>
  <w:style w:type="character" w:customStyle="1" w:styleId="WW8Num7z3">
    <w:name w:val="WW8Num7z3"/>
    <w:rsid w:val="00DF2C13"/>
  </w:style>
  <w:style w:type="character" w:customStyle="1" w:styleId="WW8Num7z4">
    <w:name w:val="WW8Num7z4"/>
    <w:rsid w:val="00DF2C13"/>
  </w:style>
  <w:style w:type="character" w:customStyle="1" w:styleId="WW8Num7z5">
    <w:name w:val="WW8Num7z5"/>
    <w:rsid w:val="00DF2C13"/>
  </w:style>
  <w:style w:type="character" w:customStyle="1" w:styleId="WW8Num7z6">
    <w:name w:val="WW8Num7z6"/>
    <w:rsid w:val="00DF2C13"/>
  </w:style>
  <w:style w:type="character" w:customStyle="1" w:styleId="WW8Num7z7">
    <w:name w:val="WW8Num7z7"/>
    <w:rsid w:val="00DF2C13"/>
  </w:style>
  <w:style w:type="character" w:customStyle="1" w:styleId="WW8Num7z8">
    <w:name w:val="WW8Num7z8"/>
    <w:rsid w:val="00DF2C13"/>
  </w:style>
  <w:style w:type="character" w:customStyle="1" w:styleId="WW8Num8z0">
    <w:name w:val="WW8Num8z0"/>
    <w:rsid w:val="00DF2C13"/>
    <w:rPr>
      <w:rFonts w:ascii="Times New Roman" w:eastAsia="Times New Roman" w:hAnsi="Times New Roman" w:cs="Times New Roman"/>
      <w:color w:val="000000"/>
    </w:rPr>
  </w:style>
  <w:style w:type="character" w:customStyle="1" w:styleId="WW8Num8z1">
    <w:name w:val="WW8Num8z1"/>
    <w:rsid w:val="00DF2C13"/>
    <w:rPr>
      <w:rFonts w:ascii="Courier New" w:eastAsia="Courier New" w:hAnsi="Courier New" w:cs="Courier New"/>
      <w:color w:val="000000"/>
      <w:highlight w:val="yellow"/>
    </w:rPr>
  </w:style>
  <w:style w:type="character" w:customStyle="1" w:styleId="WW8Num8z2">
    <w:name w:val="WW8Num8z2"/>
    <w:rsid w:val="00DF2C13"/>
    <w:rPr>
      <w:rFonts w:ascii="Wingdings" w:eastAsia="Wingdings" w:hAnsi="Wingdings" w:cs="Wingdings"/>
    </w:rPr>
  </w:style>
  <w:style w:type="character" w:customStyle="1" w:styleId="WW8Num8z3">
    <w:name w:val="WW8Num8z3"/>
    <w:rsid w:val="00DF2C13"/>
    <w:rPr>
      <w:rFonts w:ascii="Symbol" w:eastAsia="Symbol" w:hAnsi="Symbol" w:cs="Symbol"/>
    </w:rPr>
  </w:style>
  <w:style w:type="character" w:customStyle="1" w:styleId="WW8Num9z0">
    <w:name w:val="WW8Num9z0"/>
    <w:rsid w:val="00DF2C13"/>
  </w:style>
  <w:style w:type="character" w:customStyle="1" w:styleId="WW8Num9z1">
    <w:name w:val="WW8Num9z1"/>
    <w:rsid w:val="00DF2C13"/>
  </w:style>
  <w:style w:type="character" w:customStyle="1" w:styleId="WW8Num9z2">
    <w:name w:val="WW8Num9z2"/>
    <w:rsid w:val="00DF2C13"/>
  </w:style>
  <w:style w:type="character" w:customStyle="1" w:styleId="WW8Num9z3">
    <w:name w:val="WW8Num9z3"/>
    <w:rsid w:val="00DF2C13"/>
  </w:style>
  <w:style w:type="character" w:customStyle="1" w:styleId="WW8Num9z4">
    <w:name w:val="WW8Num9z4"/>
    <w:rsid w:val="00DF2C13"/>
  </w:style>
  <w:style w:type="character" w:customStyle="1" w:styleId="WW8Num9z5">
    <w:name w:val="WW8Num9z5"/>
    <w:rsid w:val="00DF2C13"/>
  </w:style>
  <w:style w:type="character" w:customStyle="1" w:styleId="WW8Num9z6">
    <w:name w:val="WW8Num9z6"/>
    <w:rsid w:val="00DF2C13"/>
  </w:style>
  <w:style w:type="character" w:customStyle="1" w:styleId="WW8Num9z7">
    <w:name w:val="WW8Num9z7"/>
    <w:rsid w:val="00DF2C13"/>
  </w:style>
  <w:style w:type="character" w:customStyle="1" w:styleId="WW8Num9z8">
    <w:name w:val="WW8Num9z8"/>
    <w:rsid w:val="00DF2C13"/>
  </w:style>
  <w:style w:type="character" w:customStyle="1" w:styleId="WW8Num10z0">
    <w:name w:val="WW8Num10z0"/>
    <w:rsid w:val="00DF2C13"/>
    <w:rPr>
      <w:rFonts w:ascii="Symbol" w:eastAsia="Symbol" w:hAnsi="Symbol" w:cs="Wingdings"/>
      <w:color w:val="00000A"/>
      <w:sz w:val="20"/>
      <w:szCs w:val="20"/>
      <w:highlight w:val="white"/>
    </w:rPr>
  </w:style>
  <w:style w:type="character" w:customStyle="1" w:styleId="WW8Num10z1">
    <w:name w:val="WW8Num10z1"/>
    <w:rsid w:val="00DF2C13"/>
    <w:rPr>
      <w:rFonts w:ascii="OpenSymbol" w:eastAsia="OpenSymbol" w:hAnsi="OpenSymbol" w:cs="OpenSymbol"/>
    </w:rPr>
  </w:style>
  <w:style w:type="character" w:customStyle="1" w:styleId="WW8Num11z0">
    <w:name w:val="WW8Num11z0"/>
    <w:rsid w:val="00DF2C13"/>
    <w:rPr>
      <w:rFonts w:ascii="Times New Roman" w:eastAsia="Times New Roman" w:hAnsi="Times New Roman" w:cs="Wingdings"/>
      <w:color w:val="000000"/>
    </w:rPr>
  </w:style>
  <w:style w:type="character" w:customStyle="1" w:styleId="WW8Num11z1">
    <w:name w:val="WW8Num11z1"/>
    <w:rsid w:val="00DF2C13"/>
    <w:rPr>
      <w:rFonts w:ascii="Courier New" w:eastAsia="Courier New" w:hAnsi="Courier New" w:cs="Courier New"/>
    </w:rPr>
  </w:style>
  <w:style w:type="character" w:customStyle="1" w:styleId="WW8Num11z2">
    <w:name w:val="WW8Num11z2"/>
    <w:rsid w:val="00DF2C13"/>
    <w:rPr>
      <w:rFonts w:ascii="Wingdings" w:eastAsia="Wingdings" w:hAnsi="Wingdings" w:cs="Wingdings"/>
    </w:rPr>
  </w:style>
  <w:style w:type="character" w:customStyle="1" w:styleId="WW8Num11z3">
    <w:name w:val="WW8Num11z3"/>
    <w:rsid w:val="00DF2C13"/>
  </w:style>
  <w:style w:type="character" w:customStyle="1" w:styleId="WW8Num11z5">
    <w:name w:val="WW8Num11z5"/>
    <w:rsid w:val="00DF2C13"/>
  </w:style>
  <w:style w:type="character" w:customStyle="1" w:styleId="WW8Num11z6">
    <w:name w:val="WW8Num11z6"/>
    <w:rsid w:val="00DF2C13"/>
  </w:style>
  <w:style w:type="character" w:customStyle="1" w:styleId="WW8Num11z7">
    <w:name w:val="WW8Num11z7"/>
    <w:rsid w:val="00DF2C13"/>
  </w:style>
  <w:style w:type="character" w:customStyle="1" w:styleId="WW8Num11z8">
    <w:name w:val="WW8Num11z8"/>
    <w:rsid w:val="00DF2C13"/>
  </w:style>
  <w:style w:type="character" w:customStyle="1" w:styleId="WW8Num12z0">
    <w:name w:val="WW8Num12z0"/>
    <w:rsid w:val="00DF2C13"/>
    <w:rPr>
      <w:rFonts w:ascii="Symbol" w:eastAsia="Symbol" w:hAnsi="Symbol" w:cs="OpenSymbol"/>
    </w:rPr>
  </w:style>
  <w:style w:type="character" w:customStyle="1" w:styleId="WW8Num12z1">
    <w:name w:val="WW8Num12z1"/>
    <w:rsid w:val="00DF2C13"/>
    <w:rPr>
      <w:rFonts w:ascii="OpenSymbol" w:eastAsia="OpenSymbol" w:hAnsi="OpenSymbol" w:cs="OpenSymbol"/>
    </w:rPr>
  </w:style>
  <w:style w:type="character" w:customStyle="1" w:styleId="WW8Num13z0">
    <w:name w:val="WW8Num13z0"/>
    <w:rsid w:val="00DF2C13"/>
    <w:rPr>
      <w:rFonts w:ascii="Symbol" w:eastAsia="Symbol" w:hAnsi="Symbol" w:cs="OpenSymbol"/>
    </w:rPr>
  </w:style>
  <w:style w:type="character" w:customStyle="1" w:styleId="WW8Num13z1">
    <w:name w:val="WW8Num13z1"/>
    <w:rsid w:val="00DF2C13"/>
    <w:rPr>
      <w:rFonts w:ascii="OpenSymbol" w:eastAsia="OpenSymbol" w:hAnsi="OpenSymbol" w:cs="OpenSymbol"/>
    </w:rPr>
  </w:style>
  <w:style w:type="character" w:customStyle="1" w:styleId="WW8Num14z0">
    <w:name w:val="WW8Num14z0"/>
    <w:rsid w:val="00DF2C13"/>
    <w:rPr>
      <w:rFonts w:ascii="Symbol" w:eastAsia="Symbol" w:hAnsi="Symbol" w:cs="OpenSymbol"/>
      <w:color w:val="000000"/>
      <w:spacing w:val="-3"/>
      <w:szCs w:val="24"/>
    </w:rPr>
  </w:style>
  <w:style w:type="character" w:customStyle="1" w:styleId="WW8Num14z1">
    <w:name w:val="WW8Num14z1"/>
    <w:rsid w:val="00DF2C13"/>
    <w:rPr>
      <w:rFonts w:ascii="OpenSymbol" w:eastAsia="OpenSymbol" w:hAnsi="OpenSymbol" w:cs="OpenSymbol"/>
    </w:rPr>
  </w:style>
  <w:style w:type="character" w:customStyle="1" w:styleId="WW8Num15z0">
    <w:name w:val="WW8Num15z0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8Num15z1">
    <w:name w:val="WW8Num15z1"/>
    <w:rsid w:val="00DF2C13"/>
    <w:rPr>
      <w:rFonts w:ascii="OpenSymbol" w:eastAsia="OpenSymbol" w:hAnsi="OpenSymbol" w:cs="OpenSymbol"/>
    </w:rPr>
  </w:style>
  <w:style w:type="character" w:customStyle="1" w:styleId="WW8Num16z0">
    <w:name w:val="WW8Num16z0"/>
    <w:rsid w:val="00DF2C13"/>
    <w:rPr>
      <w:rFonts w:ascii="Symbol" w:eastAsia="Symbol" w:hAnsi="Symbol" w:cs="OpenSymbol"/>
    </w:rPr>
  </w:style>
  <w:style w:type="character" w:customStyle="1" w:styleId="WW8Num16z1">
    <w:name w:val="WW8Num16z1"/>
    <w:rsid w:val="00DF2C13"/>
    <w:rPr>
      <w:rFonts w:ascii="OpenSymbol" w:eastAsia="OpenSymbol" w:hAnsi="OpenSymbol" w:cs="OpenSymbol"/>
    </w:rPr>
  </w:style>
  <w:style w:type="character" w:customStyle="1" w:styleId="WW8Num17z0">
    <w:name w:val="WW8Num17z0"/>
    <w:rsid w:val="00DF2C13"/>
    <w:rPr>
      <w:rFonts w:ascii="Symbol" w:eastAsia="Symbol" w:hAnsi="Symbol" w:cs="OpenSymbol"/>
    </w:rPr>
  </w:style>
  <w:style w:type="character" w:customStyle="1" w:styleId="WW8Num17z1">
    <w:name w:val="WW8Num17z1"/>
    <w:rsid w:val="00DF2C13"/>
    <w:rPr>
      <w:rFonts w:ascii="OpenSymbol" w:eastAsia="OpenSymbol" w:hAnsi="OpenSymbol" w:cs="OpenSymbol"/>
    </w:rPr>
  </w:style>
  <w:style w:type="character" w:customStyle="1" w:styleId="WW8Num18z0">
    <w:name w:val="WW8Num18z0"/>
    <w:rsid w:val="00DF2C13"/>
    <w:rPr>
      <w:rFonts w:ascii="Symbol" w:eastAsia="Symbol" w:hAnsi="Symbol" w:cs="OpenSymbol"/>
    </w:rPr>
  </w:style>
  <w:style w:type="character" w:customStyle="1" w:styleId="WW8Num18z1">
    <w:name w:val="WW8Num18z1"/>
    <w:rsid w:val="00DF2C13"/>
    <w:rPr>
      <w:rFonts w:ascii="OpenSymbol" w:eastAsia="OpenSymbol" w:hAnsi="OpenSymbol" w:cs="OpenSymbol"/>
    </w:rPr>
  </w:style>
  <w:style w:type="character" w:customStyle="1" w:styleId="WW8Num19z0">
    <w:name w:val="WW8Num19z0"/>
    <w:rsid w:val="00DF2C13"/>
    <w:rPr>
      <w:rFonts w:ascii="Times New Roman" w:eastAsia="Times New Roman" w:hAnsi="Times New Roman" w:cs="Times New Roman"/>
      <w:bCs/>
      <w:i w:val="0"/>
      <w:spacing w:val="-3"/>
      <w:sz w:val="20"/>
      <w:szCs w:val="20"/>
      <w:highlight w:val="white"/>
      <w:u w:val="none"/>
    </w:rPr>
  </w:style>
  <w:style w:type="character" w:customStyle="1" w:styleId="WW8Num19z1">
    <w:name w:val="WW8Num19z1"/>
    <w:rsid w:val="00DF2C13"/>
  </w:style>
  <w:style w:type="character" w:customStyle="1" w:styleId="WW8Num19z2">
    <w:name w:val="WW8Num19z2"/>
    <w:rsid w:val="00DF2C13"/>
  </w:style>
  <w:style w:type="character" w:customStyle="1" w:styleId="WW8Num19z3">
    <w:name w:val="WW8Num19z3"/>
    <w:rsid w:val="00DF2C13"/>
  </w:style>
  <w:style w:type="character" w:customStyle="1" w:styleId="WW8Num19z4">
    <w:name w:val="WW8Num19z4"/>
    <w:rsid w:val="00DF2C13"/>
  </w:style>
  <w:style w:type="character" w:customStyle="1" w:styleId="WW8Num19z5">
    <w:name w:val="WW8Num19z5"/>
    <w:rsid w:val="00DF2C13"/>
  </w:style>
  <w:style w:type="character" w:customStyle="1" w:styleId="WW8Num19z6">
    <w:name w:val="WW8Num19z6"/>
    <w:rsid w:val="00DF2C13"/>
  </w:style>
  <w:style w:type="character" w:customStyle="1" w:styleId="WW8Num19z7">
    <w:name w:val="WW8Num19z7"/>
    <w:rsid w:val="00DF2C13"/>
  </w:style>
  <w:style w:type="character" w:customStyle="1" w:styleId="WW8Num19z8">
    <w:name w:val="WW8Num19z8"/>
    <w:rsid w:val="00DF2C13"/>
  </w:style>
  <w:style w:type="character" w:customStyle="1" w:styleId="WW8Num20z0">
    <w:name w:val="WW8Num20z0"/>
    <w:rsid w:val="00DF2C13"/>
    <w:rPr>
      <w:rFonts w:ascii="Times New Roman" w:eastAsia="Times New Roman" w:hAnsi="Times New Roman" w:cs="Times New Roman"/>
      <w:sz w:val="20"/>
      <w:szCs w:val="20"/>
      <w:highlight w:val="white"/>
    </w:rPr>
  </w:style>
  <w:style w:type="character" w:customStyle="1" w:styleId="WW8Num20z1">
    <w:name w:val="WW8Num20z1"/>
    <w:rsid w:val="00DF2C13"/>
  </w:style>
  <w:style w:type="character" w:customStyle="1" w:styleId="WW8Num20z2">
    <w:name w:val="WW8Num20z2"/>
    <w:rsid w:val="00DF2C13"/>
  </w:style>
  <w:style w:type="character" w:customStyle="1" w:styleId="WW8Num20z3">
    <w:name w:val="WW8Num20z3"/>
    <w:rsid w:val="00DF2C13"/>
  </w:style>
  <w:style w:type="character" w:customStyle="1" w:styleId="WW8Num20z4">
    <w:name w:val="WW8Num20z4"/>
    <w:rsid w:val="00DF2C13"/>
  </w:style>
  <w:style w:type="character" w:customStyle="1" w:styleId="WW8Num20z5">
    <w:name w:val="WW8Num20z5"/>
    <w:rsid w:val="00DF2C13"/>
  </w:style>
  <w:style w:type="character" w:customStyle="1" w:styleId="WW8Num20z6">
    <w:name w:val="WW8Num20z6"/>
    <w:rsid w:val="00DF2C13"/>
  </w:style>
  <w:style w:type="character" w:customStyle="1" w:styleId="WW8Num20z7">
    <w:name w:val="WW8Num20z7"/>
    <w:rsid w:val="00DF2C13"/>
  </w:style>
  <w:style w:type="character" w:customStyle="1" w:styleId="WW8Num20z8">
    <w:name w:val="WW8Num20z8"/>
    <w:rsid w:val="00DF2C13"/>
  </w:style>
  <w:style w:type="character" w:customStyle="1" w:styleId="WW8Num21z0">
    <w:name w:val="WW8Num21z0"/>
    <w:rsid w:val="00DF2C13"/>
    <w:rPr>
      <w:rFonts w:ascii="Times New Roman" w:eastAsia="Times New Roman" w:hAnsi="Times New Roman" w:cs="Times New Roman"/>
      <w:sz w:val="20"/>
      <w:szCs w:val="20"/>
      <w:highlight w:val="white"/>
    </w:rPr>
  </w:style>
  <w:style w:type="character" w:customStyle="1" w:styleId="WW8Num21z1">
    <w:name w:val="WW8Num21z1"/>
    <w:rsid w:val="00DF2C13"/>
  </w:style>
  <w:style w:type="character" w:customStyle="1" w:styleId="WW8Num21z2">
    <w:name w:val="WW8Num21z2"/>
    <w:rsid w:val="00DF2C13"/>
  </w:style>
  <w:style w:type="character" w:customStyle="1" w:styleId="WW8Num21z3">
    <w:name w:val="WW8Num21z3"/>
    <w:rsid w:val="00DF2C13"/>
  </w:style>
  <w:style w:type="character" w:customStyle="1" w:styleId="WW8Num21z4">
    <w:name w:val="WW8Num21z4"/>
    <w:rsid w:val="00DF2C13"/>
  </w:style>
  <w:style w:type="character" w:customStyle="1" w:styleId="WW8Num21z5">
    <w:name w:val="WW8Num21z5"/>
    <w:rsid w:val="00DF2C13"/>
  </w:style>
  <w:style w:type="character" w:customStyle="1" w:styleId="WW8Num21z6">
    <w:name w:val="WW8Num21z6"/>
    <w:rsid w:val="00DF2C13"/>
  </w:style>
  <w:style w:type="character" w:customStyle="1" w:styleId="WW8Num21z7">
    <w:name w:val="WW8Num21z7"/>
    <w:rsid w:val="00DF2C13"/>
  </w:style>
  <w:style w:type="character" w:customStyle="1" w:styleId="WW8Num21z8">
    <w:name w:val="WW8Num21z8"/>
    <w:rsid w:val="00DF2C13"/>
  </w:style>
  <w:style w:type="character" w:customStyle="1" w:styleId="WW8Num22z0">
    <w:name w:val="WW8Num22z0"/>
    <w:rsid w:val="00DF2C13"/>
  </w:style>
  <w:style w:type="character" w:customStyle="1" w:styleId="WW8Num22z1">
    <w:name w:val="WW8Num22z1"/>
    <w:rsid w:val="00DF2C13"/>
  </w:style>
  <w:style w:type="character" w:customStyle="1" w:styleId="WW8Num22z2">
    <w:name w:val="WW8Num22z2"/>
    <w:rsid w:val="00DF2C13"/>
  </w:style>
  <w:style w:type="character" w:customStyle="1" w:styleId="WW8Num22z3">
    <w:name w:val="WW8Num22z3"/>
    <w:rsid w:val="00DF2C13"/>
  </w:style>
  <w:style w:type="character" w:customStyle="1" w:styleId="WW8Num22z4">
    <w:name w:val="WW8Num22z4"/>
    <w:rsid w:val="00DF2C13"/>
  </w:style>
  <w:style w:type="character" w:customStyle="1" w:styleId="WW8Num22z5">
    <w:name w:val="WW8Num22z5"/>
    <w:rsid w:val="00DF2C13"/>
  </w:style>
  <w:style w:type="character" w:customStyle="1" w:styleId="WW8Num22z6">
    <w:name w:val="WW8Num22z6"/>
    <w:rsid w:val="00DF2C13"/>
  </w:style>
  <w:style w:type="character" w:customStyle="1" w:styleId="WW8Num22z7">
    <w:name w:val="WW8Num22z7"/>
    <w:rsid w:val="00DF2C13"/>
  </w:style>
  <w:style w:type="character" w:customStyle="1" w:styleId="WW8Num22z8">
    <w:name w:val="WW8Num22z8"/>
    <w:rsid w:val="00DF2C13"/>
  </w:style>
  <w:style w:type="character" w:customStyle="1" w:styleId="WW8Num23z0">
    <w:name w:val="WW8Num23z0"/>
    <w:rsid w:val="00DF2C13"/>
  </w:style>
  <w:style w:type="character" w:customStyle="1" w:styleId="WW8Num23z1">
    <w:name w:val="WW8Num23z1"/>
    <w:rsid w:val="00DF2C13"/>
  </w:style>
  <w:style w:type="character" w:customStyle="1" w:styleId="WW8Num23z2">
    <w:name w:val="WW8Num23z2"/>
    <w:rsid w:val="00DF2C13"/>
  </w:style>
  <w:style w:type="character" w:customStyle="1" w:styleId="WW8Num23z3">
    <w:name w:val="WW8Num23z3"/>
    <w:rsid w:val="00DF2C13"/>
  </w:style>
  <w:style w:type="character" w:customStyle="1" w:styleId="WW8Num23z4">
    <w:name w:val="WW8Num23z4"/>
    <w:rsid w:val="00DF2C13"/>
  </w:style>
  <w:style w:type="character" w:customStyle="1" w:styleId="WW8Num23z5">
    <w:name w:val="WW8Num23z5"/>
    <w:rsid w:val="00DF2C13"/>
  </w:style>
  <w:style w:type="character" w:customStyle="1" w:styleId="WW8Num23z6">
    <w:name w:val="WW8Num23z6"/>
    <w:rsid w:val="00DF2C13"/>
  </w:style>
  <w:style w:type="character" w:customStyle="1" w:styleId="WW8Num23z7">
    <w:name w:val="WW8Num23z7"/>
    <w:rsid w:val="00DF2C13"/>
  </w:style>
  <w:style w:type="character" w:customStyle="1" w:styleId="WW8Num23z8">
    <w:name w:val="WW8Num23z8"/>
    <w:rsid w:val="00DF2C13"/>
  </w:style>
  <w:style w:type="character" w:customStyle="1" w:styleId="Fuentedeprrafopredeter1">
    <w:name w:val="Fuente de párrafo predeter.1"/>
    <w:rsid w:val="00DF2C13"/>
  </w:style>
  <w:style w:type="character" w:styleId="Hipervnculo">
    <w:name w:val="Hyperlink"/>
    <w:rsid w:val="00DF2C13"/>
    <w:rPr>
      <w:color w:val="000080"/>
      <w:u w:val="single"/>
      <w:lang w:val="es-ES" w:bidi="es-ES"/>
    </w:rPr>
  </w:style>
  <w:style w:type="character" w:customStyle="1" w:styleId="StandardCar">
    <w:name w:val="Standard Car"/>
    <w:rsid w:val="00DF2C13"/>
    <w:rPr>
      <w:rFonts w:ascii="Arial" w:eastAsia="Arial" w:hAnsi="Arial" w:cs="Arial"/>
      <w:color w:val="00000A"/>
    </w:rPr>
  </w:style>
  <w:style w:type="character" w:customStyle="1" w:styleId="TextocomentarioCar1">
    <w:name w:val="Texto comentario Car1"/>
    <w:uiPriority w:val="99"/>
    <w:rsid w:val="00DF2C13"/>
    <w:rPr>
      <w:rFonts w:ascii="Arial" w:eastAsia="Arial" w:hAnsi="Arial" w:cs="Mangal"/>
      <w:color w:val="00000A"/>
      <w:sz w:val="20"/>
      <w:szCs w:val="18"/>
    </w:rPr>
  </w:style>
  <w:style w:type="character" w:customStyle="1" w:styleId="AsuntodelcomentarioCar">
    <w:name w:val="Asunto del comentario Car"/>
    <w:rsid w:val="00DF2C13"/>
    <w:rPr>
      <w:rFonts w:ascii="Arial" w:eastAsia="Arial" w:hAnsi="Arial" w:cs="Mangal"/>
      <w:b/>
      <w:bCs/>
      <w:color w:val="00000A"/>
      <w:sz w:val="20"/>
      <w:szCs w:val="18"/>
    </w:rPr>
  </w:style>
  <w:style w:type="character" w:customStyle="1" w:styleId="Refdenotaalpie1">
    <w:name w:val="Ref. de nota al pie1"/>
    <w:rsid w:val="00DF2C13"/>
    <w:rPr>
      <w:sz w:val="16"/>
    </w:rPr>
  </w:style>
  <w:style w:type="character" w:customStyle="1" w:styleId="nfasis1">
    <w:name w:val="Énfasis1"/>
    <w:rsid w:val="00DF2C13"/>
    <w:rPr>
      <w:i/>
      <w:iCs/>
    </w:rPr>
  </w:style>
  <w:style w:type="character" w:customStyle="1" w:styleId="Vietas">
    <w:name w:val="Viñetas"/>
    <w:rsid w:val="00DF2C13"/>
    <w:rPr>
      <w:rFonts w:ascii="OpenSymbol" w:eastAsia="OpenSymbol" w:hAnsi="OpenSymbol" w:cs="OpenSymbol"/>
    </w:rPr>
  </w:style>
  <w:style w:type="character" w:customStyle="1" w:styleId="ListLabel1">
    <w:name w:val="ListLabel 1"/>
    <w:rsid w:val="00DF2C13"/>
    <w:rPr>
      <w:rFonts w:eastAsia="Times New Roman" w:cs="Times New Roman"/>
    </w:rPr>
  </w:style>
  <w:style w:type="character" w:customStyle="1" w:styleId="TextoindependienteCar">
    <w:name w:val="Texto independiente Car"/>
    <w:rsid w:val="00DF2C13"/>
    <w:rPr>
      <w:rFonts w:ascii="Century Schoolbook" w:eastAsia="Droid Sans" w:hAnsi="Century Schoolbook" w:cs="Century Schoolbook"/>
      <w:color w:val="00000A"/>
      <w:sz w:val="26"/>
      <w:szCs w:val="20"/>
      <w:lang w:eastAsia="zh-CN" w:bidi="hi-IN"/>
    </w:rPr>
  </w:style>
  <w:style w:type="character" w:customStyle="1" w:styleId="ListLabel2">
    <w:name w:val="ListLabel 2"/>
    <w:rsid w:val="00DF2C13"/>
    <w:rPr>
      <w:rFonts w:cs="Times New Roman"/>
    </w:rPr>
  </w:style>
  <w:style w:type="character" w:customStyle="1" w:styleId="ListLabel3">
    <w:name w:val="ListLabel 3"/>
    <w:rsid w:val="00DF2C13"/>
    <w:rPr>
      <w:rFonts w:cs="Courier New"/>
    </w:rPr>
  </w:style>
  <w:style w:type="character" w:customStyle="1" w:styleId="ListLabel4">
    <w:name w:val="ListLabel 4"/>
    <w:rsid w:val="00DF2C13"/>
    <w:rPr>
      <w:rFonts w:cs="Wingdings"/>
    </w:rPr>
  </w:style>
  <w:style w:type="character" w:customStyle="1" w:styleId="ListLabel5">
    <w:name w:val="ListLabel 5"/>
    <w:rsid w:val="00DF2C13"/>
    <w:rPr>
      <w:rFonts w:cs="Symbol"/>
    </w:rPr>
  </w:style>
  <w:style w:type="character" w:customStyle="1" w:styleId="ListLabel6">
    <w:name w:val="ListLabel 6"/>
    <w:rsid w:val="00DF2C13"/>
    <w:rPr>
      <w:i w:val="0"/>
      <w:color w:val="00000A"/>
      <w:spacing w:val="-3"/>
      <w:sz w:val="20"/>
      <w:szCs w:val="20"/>
      <w:highlight w:val="white"/>
    </w:rPr>
  </w:style>
  <w:style w:type="character" w:customStyle="1" w:styleId="ListLabel7">
    <w:name w:val="ListLabel 7"/>
    <w:rsid w:val="00DF2C13"/>
    <w:rPr>
      <w:rFonts w:cs="Times New Roman"/>
      <w:color w:val="00000A"/>
      <w:sz w:val="20"/>
      <w:szCs w:val="20"/>
      <w:highlight w:val="white"/>
    </w:rPr>
  </w:style>
  <w:style w:type="character" w:customStyle="1" w:styleId="ListLabel8">
    <w:name w:val="ListLabel 8"/>
    <w:rsid w:val="00DF2C13"/>
    <w:rPr>
      <w:color w:val="00000A"/>
      <w:sz w:val="20"/>
      <w:szCs w:val="20"/>
      <w:highlight w:val="white"/>
    </w:rPr>
  </w:style>
  <w:style w:type="character" w:customStyle="1" w:styleId="ListLabel9">
    <w:name w:val="ListLabel 9"/>
    <w:rsid w:val="00DF2C13"/>
    <w:rPr>
      <w:color w:val="000000"/>
    </w:rPr>
  </w:style>
  <w:style w:type="character" w:customStyle="1" w:styleId="ListLabel10">
    <w:name w:val="ListLabel 10"/>
    <w:rsid w:val="00DF2C13"/>
    <w:rPr>
      <w:rFonts w:cs="Wingdings"/>
      <w:i w:val="0"/>
      <w:color w:val="00000A"/>
      <w:sz w:val="20"/>
      <w:szCs w:val="20"/>
      <w:highlight w:val="white"/>
    </w:rPr>
  </w:style>
  <w:style w:type="character" w:customStyle="1" w:styleId="ListLabel11">
    <w:name w:val="ListLabel 11"/>
    <w:rsid w:val="00DF2C13"/>
    <w:rPr>
      <w:rFonts w:cs="Wingdings 2"/>
    </w:rPr>
  </w:style>
  <w:style w:type="character" w:customStyle="1" w:styleId="ListLabel12">
    <w:name w:val="ListLabel 12"/>
    <w:rsid w:val="00DF2C13"/>
    <w:rPr>
      <w:rFonts w:cs="OpenSymbol"/>
    </w:rPr>
  </w:style>
  <w:style w:type="character" w:customStyle="1" w:styleId="ListLabel13">
    <w:name w:val="ListLabel 13"/>
    <w:rsid w:val="00DF2C13"/>
    <w:rPr>
      <w:rFonts w:cs="Wingdings"/>
      <w:color w:val="00000A"/>
      <w:sz w:val="20"/>
      <w:szCs w:val="20"/>
      <w:highlight w:val="white"/>
    </w:rPr>
  </w:style>
  <w:style w:type="character" w:customStyle="1" w:styleId="ListLabel14">
    <w:name w:val="ListLabel 14"/>
    <w:rsid w:val="00DF2C13"/>
    <w:rPr>
      <w:rFonts w:eastAsia="Times New Roman" w:cs="Times New Roman"/>
    </w:rPr>
  </w:style>
  <w:style w:type="character" w:customStyle="1" w:styleId="TextocomentarioCar">
    <w:name w:val="Texto comentario Car"/>
    <w:rsid w:val="00DF2C13"/>
    <w:rPr>
      <w:rFonts w:ascii="Arial" w:eastAsia="Droid Sans" w:hAnsi="Arial" w:cs="Mangal"/>
      <w:color w:val="00000A"/>
      <w:sz w:val="20"/>
      <w:szCs w:val="18"/>
      <w:lang w:eastAsia="zh-CN" w:bidi="hi-IN"/>
    </w:rPr>
  </w:style>
  <w:style w:type="character" w:customStyle="1" w:styleId="Refdecomentario1">
    <w:name w:val="Ref. de comentario1"/>
    <w:rsid w:val="00DF2C13"/>
    <w:rPr>
      <w:sz w:val="16"/>
      <w:szCs w:val="16"/>
    </w:rPr>
  </w:style>
  <w:style w:type="character" w:customStyle="1" w:styleId="TextoindependienteCar1">
    <w:name w:val="Texto independiente Car1"/>
    <w:rsid w:val="00DF2C13"/>
    <w:rPr>
      <w:rFonts w:ascii="Arial" w:eastAsia="Droid Sans" w:hAnsi="Arial" w:cs="Mangal"/>
      <w:color w:val="00000A"/>
      <w:sz w:val="24"/>
      <w:szCs w:val="21"/>
      <w:lang w:eastAsia="zh-CN" w:bidi="hi-IN"/>
    </w:rPr>
  </w:style>
  <w:style w:type="character" w:customStyle="1" w:styleId="ListLabel15">
    <w:name w:val="ListLabel 15"/>
    <w:rsid w:val="00DF2C13"/>
    <w:rPr>
      <w:i w:val="0"/>
      <w:color w:val="00000A"/>
      <w:spacing w:val="-3"/>
      <w:sz w:val="20"/>
      <w:szCs w:val="20"/>
      <w:highlight w:val="white"/>
    </w:rPr>
  </w:style>
  <w:style w:type="character" w:customStyle="1" w:styleId="ListLabel16">
    <w:name w:val="ListLabel 16"/>
    <w:rsid w:val="00DF2C13"/>
    <w:rPr>
      <w:rFonts w:cs="Times New Roman"/>
      <w:color w:val="00000A"/>
      <w:sz w:val="20"/>
      <w:szCs w:val="20"/>
      <w:highlight w:val="white"/>
    </w:rPr>
  </w:style>
  <w:style w:type="character" w:customStyle="1" w:styleId="ListLabel17">
    <w:name w:val="ListLabel 17"/>
    <w:rsid w:val="00DF2C13"/>
    <w:rPr>
      <w:color w:val="00000A"/>
      <w:sz w:val="20"/>
      <w:szCs w:val="20"/>
      <w:highlight w:val="white"/>
    </w:rPr>
  </w:style>
  <w:style w:type="character" w:customStyle="1" w:styleId="ListLabel18">
    <w:name w:val="ListLabel 18"/>
    <w:rsid w:val="00DF2C13"/>
    <w:rPr>
      <w:color w:val="000000"/>
    </w:rPr>
  </w:style>
  <w:style w:type="character" w:customStyle="1" w:styleId="ListLabel19">
    <w:name w:val="ListLabel 19"/>
    <w:rsid w:val="00DF2C13"/>
    <w:rPr>
      <w:rFonts w:cs="Wingdings"/>
      <w:i w:val="0"/>
      <w:color w:val="00000A"/>
      <w:sz w:val="20"/>
      <w:szCs w:val="20"/>
      <w:highlight w:val="white"/>
    </w:rPr>
  </w:style>
  <w:style w:type="character" w:customStyle="1" w:styleId="ListLabel20">
    <w:name w:val="ListLabel 20"/>
    <w:rsid w:val="00DF2C13"/>
    <w:rPr>
      <w:rFonts w:cs="Times New Roman"/>
    </w:rPr>
  </w:style>
  <w:style w:type="character" w:customStyle="1" w:styleId="ListLabel21">
    <w:name w:val="ListLabel 21"/>
    <w:rsid w:val="00DF2C13"/>
    <w:rPr>
      <w:rFonts w:cs="Wingdings"/>
    </w:rPr>
  </w:style>
  <w:style w:type="character" w:customStyle="1" w:styleId="ListLabel22">
    <w:name w:val="ListLabel 22"/>
    <w:rsid w:val="00DF2C13"/>
    <w:rPr>
      <w:rFonts w:cs="Wingdings"/>
      <w:color w:val="00000A"/>
      <w:sz w:val="20"/>
      <w:szCs w:val="20"/>
      <w:highlight w:val="white"/>
    </w:rPr>
  </w:style>
  <w:style w:type="character" w:customStyle="1" w:styleId="ListLabel23">
    <w:name w:val="ListLabel 23"/>
    <w:rsid w:val="00DF2C13"/>
    <w:rPr>
      <w:rFonts w:cs="Courier New"/>
    </w:rPr>
  </w:style>
  <w:style w:type="character" w:customStyle="1" w:styleId="ListLabel24">
    <w:name w:val="ListLabel 24"/>
    <w:rsid w:val="00DF2C13"/>
    <w:rPr>
      <w:rFonts w:cs="Symbol"/>
    </w:rPr>
  </w:style>
  <w:style w:type="character" w:customStyle="1" w:styleId="ListLabel25">
    <w:name w:val="ListLabel 25"/>
    <w:rsid w:val="00DF2C13"/>
    <w:rPr>
      <w:rFonts w:eastAsia="Times New Roman" w:cs="Times New Roman"/>
    </w:rPr>
  </w:style>
  <w:style w:type="character" w:customStyle="1" w:styleId="ListLabel26">
    <w:name w:val="ListLabel 26"/>
    <w:rsid w:val="00DF2C13"/>
    <w:rPr>
      <w:bCs/>
      <w:i w:val="0"/>
      <w:color w:val="00000A"/>
      <w:spacing w:val="-3"/>
      <w:sz w:val="20"/>
      <w:szCs w:val="20"/>
      <w:highlight w:val="white"/>
      <w:u w:val="none"/>
    </w:rPr>
  </w:style>
  <w:style w:type="character" w:customStyle="1" w:styleId="ListLabel27">
    <w:name w:val="ListLabel 27"/>
    <w:rsid w:val="00DF2C13"/>
    <w:rPr>
      <w:rFonts w:cs="Times New Roman"/>
      <w:color w:val="00000A"/>
      <w:sz w:val="20"/>
      <w:szCs w:val="20"/>
      <w:highlight w:val="white"/>
    </w:rPr>
  </w:style>
  <w:style w:type="character" w:customStyle="1" w:styleId="ListLabel28">
    <w:name w:val="ListLabel 28"/>
    <w:rsid w:val="00DF2C13"/>
    <w:rPr>
      <w:color w:val="00000A"/>
      <w:sz w:val="20"/>
      <w:szCs w:val="20"/>
      <w:highlight w:val="white"/>
    </w:rPr>
  </w:style>
  <w:style w:type="character" w:customStyle="1" w:styleId="ListLabel29">
    <w:name w:val="ListLabel 29"/>
    <w:rsid w:val="00DF2C13"/>
    <w:rPr>
      <w:color w:val="000000"/>
    </w:rPr>
  </w:style>
  <w:style w:type="character" w:customStyle="1" w:styleId="ListLabel30">
    <w:name w:val="ListLabel 30"/>
    <w:rsid w:val="00DF2C13"/>
    <w:rPr>
      <w:rFonts w:cs="Wingdings"/>
      <w:b w:val="0"/>
      <w:i w:val="0"/>
      <w:color w:val="00000A"/>
      <w:sz w:val="20"/>
      <w:szCs w:val="20"/>
      <w:highlight w:val="white"/>
      <w:u w:val="none"/>
    </w:rPr>
  </w:style>
  <w:style w:type="character" w:customStyle="1" w:styleId="ListLabel31">
    <w:name w:val="ListLabel 31"/>
    <w:rsid w:val="00DF2C13"/>
    <w:rPr>
      <w:rFonts w:cs="Times New Roman"/>
    </w:rPr>
  </w:style>
  <w:style w:type="character" w:customStyle="1" w:styleId="ListLabel32">
    <w:name w:val="ListLabel 32"/>
    <w:rsid w:val="00DF2C13"/>
    <w:rPr>
      <w:rFonts w:cs="Wingdings"/>
    </w:rPr>
  </w:style>
  <w:style w:type="character" w:customStyle="1" w:styleId="ListLabel33">
    <w:name w:val="ListLabel 33"/>
    <w:rsid w:val="00DF2C13"/>
    <w:rPr>
      <w:rFonts w:cs="Wingdings"/>
      <w:color w:val="00000A"/>
      <w:sz w:val="20"/>
      <w:szCs w:val="20"/>
      <w:highlight w:val="white"/>
    </w:rPr>
  </w:style>
  <w:style w:type="character" w:customStyle="1" w:styleId="ListLabel34">
    <w:name w:val="ListLabel 34"/>
    <w:rsid w:val="00DF2C13"/>
    <w:rPr>
      <w:rFonts w:cs="Courier New"/>
    </w:rPr>
  </w:style>
  <w:style w:type="character" w:customStyle="1" w:styleId="ListLabel35">
    <w:name w:val="ListLabel 35"/>
    <w:rsid w:val="00DF2C13"/>
    <w:rPr>
      <w:rFonts w:cs="Symbol"/>
    </w:rPr>
  </w:style>
  <w:style w:type="character" w:customStyle="1" w:styleId="ListLabel36">
    <w:name w:val="ListLabel 36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ListLabel37">
    <w:name w:val="ListLabel 37"/>
    <w:rsid w:val="00DF2C13"/>
    <w:rPr>
      <w:rFonts w:cs="Times New Roman"/>
      <w:sz w:val="20"/>
      <w:szCs w:val="20"/>
      <w:highlight w:val="white"/>
    </w:rPr>
  </w:style>
  <w:style w:type="character" w:customStyle="1" w:styleId="ListLabel38">
    <w:name w:val="ListLabel 38"/>
    <w:rsid w:val="00DF2C13"/>
    <w:rPr>
      <w:sz w:val="20"/>
      <w:szCs w:val="20"/>
      <w:highlight w:val="white"/>
    </w:rPr>
  </w:style>
  <w:style w:type="character" w:customStyle="1" w:styleId="ListLabel39">
    <w:name w:val="ListLabel 39"/>
    <w:rsid w:val="00DF2C13"/>
    <w:rPr>
      <w:rFonts w:cs="Wingdings"/>
      <w:b w:val="0"/>
      <w:i w:val="0"/>
      <w:sz w:val="20"/>
      <w:szCs w:val="20"/>
      <w:highlight w:val="white"/>
      <w:u w:val="none"/>
    </w:rPr>
  </w:style>
  <w:style w:type="character" w:customStyle="1" w:styleId="ListLabel40">
    <w:name w:val="ListLabel 40"/>
    <w:rsid w:val="00DF2C13"/>
    <w:rPr>
      <w:rFonts w:cs="Times New Roman"/>
    </w:rPr>
  </w:style>
  <w:style w:type="character" w:customStyle="1" w:styleId="ListLabel41">
    <w:name w:val="ListLabel 41"/>
    <w:rsid w:val="00DF2C13"/>
    <w:rPr>
      <w:rFonts w:cs="Wingdings"/>
    </w:rPr>
  </w:style>
  <w:style w:type="character" w:customStyle="1" w:styleId="ListLabel42">
    <w:name w:val="ListLabel 42"/>
    <w:rsid w:val="00DF2C13"/>
    <w:rPr>
      <w:rFonts w:cs="Wingdings"/>
      <w:sz w:val="20"/>
      <w:szCs w:val="20"/>
      <w:highlight w:val="white"/>
    </w:rPr>
  </w:style>
  <w:style w:type="character" w:customStyle="1" w:styleId="ListLabel43">
    <w:name w:val="ListLabel 43"/>
    <w:rsid w:val="00DF2C13"/>
    <w:rPr>
      <w:rFonts w:cs="Courier New"/>
    </w:rPr>
  </w:style>
  <w:style w:type="character" w:customStyle="1" w:styleId="ListLabel44">
    <w:name w:val="ListLabel 44"/>
    <w:rsid w:val="00DF2C13"/>
    <w:rPr>
      <w:rFonts w:cs="Symbol"/>
    </w:rPr>
  </w:style>
  <w:style w:type="character" w:customStyle="1" w:styleId="ListLabel45">
    <w:name w:val="ListLabel 45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ListLabel46">
    <w:name w:val="ListLabel 46"/>
    <w:rsid w:val="00DF2C13"/>
    <w:rPr>
      <w:rFonts w:cs="Times New Roman"/>
      <w:sz w:val="20"/>
      <w:szCs w:val="20"/>
      <w:highlight w:val="white"/>
    </w:rPr>
  </w:style>
  <w:style w:type="character" w:customStyle="1" w:styleId="ListLabel47">
    <w:name w:val="ListLabel 47"/>
    <w:rsid w:val="00DF2C13"/>
    <w:rPr>
      <w:sz w:val="20"/>
      <w:szCs w:val="20"/>
      <w:highlight w:val="white"/>
    </w:rPr>
  </w:style>
  <w:style w:type="character" w:customStyle="1" w:styleId="ListLabel48">
    <w:name w:val="ListLabel 48"/>
    <w:rsid w:val="00DF2C13"/>
    <w:rPr>
      <w:rFonts w:cs="Wingdings"/>
      <w:b w:val="0"/>
      <w:i w:val="0"/>
      <w:sz w:val="20"/>
      <w:szCs w:val="20"/>
      <w:highlight w:val="white"/>
      <w:u w:val="none"/>
    </w:rPr>
  </w:style>
  <w:style w:type="character" w:customStyle="1" w:styleId="ListLabel49">
    <w:name w:val="ListLabel 49"/>
    <w:rsid w:val="00DF2C13"/>
    <w:rPr>
      <w:rFonts w:cs="Times New Roman"/>
    </w:rPr>
  </w:style>
  <w:style w:type="character" w:customStyle="1" w:styleId="ListLabel50">
    <w:name w:val="ListLabel 50"/>
    <w:rsid w:val="00DF2C13"/>
    <w:rPr>
      <w:rFonts w:cs="Wingdings"/>
    </w:rPr>
  </w:style>
  <w:style w:type="character" w:customStyle="1" w:styleId="ListLabel51">
    <w:name w:val="ListLabel 51"/>
    <w:rsid w:val="00DF2C13"/>
    <w:rPr>
      <w:rFonts w:cs="Wingdings"/>
      <w:sz w:val="20"/>
      <w:szCs w:val="20"/>
      <w:highlight w:val="white"/>
    </w:rPr>
  </w:style>
  <w:style w:type="character" w:customStyle="1" w:styleId="ListLabel52">
    <w:name w:val="ListLabel 52"/>
    <w:rsid w:val="00DF2C13"/>
    <w:rPr>
      <w:rFonts w:cs="Courier New"/>
    </w:rPr>
  </w:style>
  <w:style w:type="character" w:customStyle="1" w:styleId="ListLabel53">
    <w:name w:val="ListLabel 53"/>
    <w:rsid w:val="00DF2C13"/>
    <w:rPr>
      <w:rFonts w:cs="Symbol"/>
    </w:rPr>
  </w:style>
  <w:style w:type="character" w:customStyle="1" w:styleId="Hipervnculo1">
    <w:name w:val="Hipervínculo1"/>
    <w:rsid w:val="00DF2C13"/>
    <w:rPr>
      <w:color w:val="0000FF"/>
      <w:u w:val="single"/>
    </w:rPr>
  </w:style>
  <w:style w:type="character" w:customStyle="1" w:styleId="Smbolosdenumeracin">
    <w:name w:val="Símbolos de numeración"/>
    <w:rsid w:val="00DF2C13"/>
  </w:style>
  <w:style w:type="character" w:customStyle="1" w:styleId="Caracteresdenotaalpie">
    <w:name w:val="Caracteres de nota al pie"/>
    <w:rsid w:val="00DF2C13"/>
    <w:rPr>
      <w:position w:val="0"/>
      <w:sz w:val="16"/>
      <w:vertAlign w:val="baseline"/>
    </w:rPr>
  </w:style>
  <w:style w:type="character" w:customStyle="1" w:styleId="Character20style">
    <w:name w:val="Character_20_style"/>
    <w:rsid w:val="00DF2C13"/>
  </w:style>
  <w:style w:type="character" w:customStyle="1" w:styleId="WW-Caracteresdenotaalpie">
    <w:name w:val="WW-Caracteres de nota al pie"/>
    <w:rsid w:val="00DF2C13"/>
  </w:style>
  <w:style w:type="character" w:customStyle="1" w:styleId="TextocomentarioCar2">
    <w:name w:val="Texto comentario Car2"/>
    <w:rsid w:val="00DF2C13"/>
    <w:rPr>
      <w:rFonts w:cs="Mangal"/>
      <w:sz w:val="20"/>
      <w:szCs w:val="18"/>
    </w:rPr>
  </w:style>
  <w:style w:type="character" w:customStyle="1" w:styleId="Refdecomentario2">
    <w:name w:val="Ref. de comentario2"/>
    <w:rsid w:val="00DF2C13"/>
    <w:rPr>
      <w:sz w:val="16"/>
      <w:szCs w:val="16"/>
    </w:rPr>
  </w:style>
  <w:style w:type="character" w:customStyle="1" w:styleId="Hipervnculo2">
    <w:name w:val="Hipervínculo2"/>
    <w:rsid w:val="00DF2C13"/>
    <w:rPr>
      <w:color w:val="0000FF"/>
      <w:u w:val="single"/>
    </w:rPr>
  </w:style>
  <w:style w:type="character" w:customStyle="1" w:styleId="WWCharLFO2LVL5">
    <w:name w:val="WW_CharLFO2LVL5"/>
    <w:rsid w:val="00DF2C13"/>
    <w:rPr>
      <w:rFonts w:ascii="Times New Roman" w:hAnsi="Times New Roman" w:cs="Times New Roman"/>
      <w:b/>
      <w:bCs/>
      <w:szCs w:val="24"/>
    </w:rPr>
  </w:style>
  <w:style w:type="character" w:customStyle="1" w:styleId="WWCharLFO3LVL1">
    <w:name w:val="WW_CharLFO3LVL1"/>
    <w:rsid w:val="00DF2C13"/>
    <w:rPr>
      <w:rFonts w:ascii="Times New Roman" w:hAnsi="Times New Roman" w:cs="Times New Roman"/>
      <w:b/>
      <w:bCs/>
      <w:i w:val="0"/>
      <w:spacing w:val="-3"/>
      <w:sz w:val="20"/>
      <w:szCs w:val="20"/>
      <w:highlight w:val="white"/>
      <w:u w:val="none"/>
    </w:rPr>
  </w:style>
  <w:style w:type="character" w:customStyle="1" w:styleId="WWCharLFO3LVL5">
    <w:name w:val="WW_CharLFO3LVL5"/>
    <w:rsid w:val="00DF2C13"/>
    <w:rPr>
      <w:rFonts w:ascii="Times New Roman" w:hAnsi="Times New Roman" w:cs="Times New Roman"/>
      <w:bCs/>
    </w:rPr>
  </w:style>
  <w:style w:type="character" w:customStyle="1" w:styleId="WWCharLFO4LVL1">
    <w:name w:val="WW_CharLFO4LVL1"/>
    <w:rsid w:val="00DF2C13"/>
    <w:rPr>
      <w:bCs/>
      <w:i w:val="0"/>
      <w:spacing w:val="-3"/>
      <w:sz w:val="20"/>
      <w:szCs w:val="20"/>
      <w:highlight w:val="white"/>
      <w:u w:val="none"/>
    </w:rPr>
  </w:style>
  <w:style w:type="character" w:customStyle="1" w:styleId="WWCharLFO5LVL1">
    <w:name w:val="WW_CharLFO5LVL1"/>
    <w:rsid w:val="00DF2C13"/>
    <w:rPr>
      <w:sz w:val="20"/>
      <w:szCs w:val="20"/>
      <w:highlight w:val="white"/>
    </w:rPr>
  </w:style>
  <w:style w:type="character" w:customStyle="1" w:styleId="WWCharLFO6LVL1">
    <w:name w:val="WW_CharLFO6LVL1"/>
    <w:rsid w:val="00DF2C13"/>
    <w:rPr>
      <w:rFonts w:ascii="Times New Roman" w:hAnsi="Times New Roman"/>
      <w:sz w:val="20"/>
      <w:szCs w:val="20"/>
      <w:highlight w:val="white"/>
    </w:rPr>
  </w:style>
  <w:style w:type="character" w:customStyle="1" w:styleId="WWCharLFO7LVL1">
    <w:name w:val="WW_CharLFO7LVL1"/>
    <w:rsid w:val="00DF2C13"/>
    <w:rPr>
      <w:rFonts w:ascii="Wingdings" w:hAnsi="Wingdings" w:cs="Wingdings"/>
      <w:b w:val="0"/>
      <w:i w:val="0"/>
      <w:color w:val="000000"/>
      <w:spacing w:val="-3"/>
      <w:sz w:val="20"/>
      <w:szCs w:val="20"/>
      <w:highlight w:val="white"/>
      <w:u w:val="none"/>
    </w:rPr>
  </w:style>
  <w:style w:type="character" w:customStyle="1" w:styleId="WWCharLFO8LVL1">
    <w:name w:val="WW_CharLFO8LVL1"/>
    <w:rsid w:val="00DF2C13"/>
    <w:rPr>
      <w:rFonts w:ascii="Times New Roman" w:hAnsi="Times New Roman" w:cs="Times New Roman"/>
      <w:color w:val="000000"/>
    </w:rPr>
  </w:style>
  <w:style w:type="character" w:customStyle="1" w:styleId="WWCharLFO8LVL2">
    <w:name w:val="WW_CharLFO8LVL2"/>
    <w:rsid w:val="00DF2C13"/>
    <w:rPr>
      <w:rFonts w:ascii="Courier New" w:hAnsi="Courier New" w:cs="Courier New"/>
      <w:color w:val="000000"/>
      <w:highlight w:val="yellow"/>
    </w:rPr>
  </w:style>
  <w:style w:type="character" w:customStyle="1" w:styleId="WWCharLFO8LVL3">
    <w:name w:val="WW_CharLFO8LVL3"/>
    <w:rsid w:val="00DF2C13"/>
    <w:rPr>
      <w:rFonts w:ascii="Wingdings" w:hAnsi="Wingdings" w:cs="Wingdings"/>
    </w:rPr>
  </w:style>
  <w:style w:type="character" w:customStyle="1" w:styleId="WWCharLFO8LVL4">
    <w:name w:val="WW_CharLFO8LVL4"/>
    <w:rsid w:val="00DF2C13"/>
    <w:rPr>
      <w:rFonts w:ascii="Symbol" w:hAnsi="Symbol" w:cs="Symbol"/>
    </w:rPr>
  </w:style>
  <w:style w:type="character" w:customStyle="1" w:styleId="WWCharLFO8LVL5">
    <w:name w:val="WW_CharLFO8LVL5"/>
    <w:rsid w:val="00DF2C13"/>
    <w:rPr>
      <w:rFonts w:ascii="Courier New" w:hAnsi="Courier New" w:cs="Courier New"/>
      <w:color w:val="000000"/>
      <w:highlight w:val="yellow"/>
    </w:rPr>
  </w:style>
  <w:style w:type="character" w:customStyle="1" w:styleId="WWCharLFO8LVL6">
    <w:name w:val="WW_CharLFO8LVL6"/>
    <w:rsid w:val="00DF2C13"/>
    <w:rPr>
      <w:rFonts w:ascii="Wingdings" w:hAnsi="Wingdings" w:cs="Wingdings"/>
    </w:rPr>
  </w:style>
  <w:style w:type="character" w:customStyle="1" w:styleId="WWCharLFO8LVL7">
    <w:name w:val="WW_CharLFO8LVL7"/>
    <w:rsid w:val="00DF2C13"/>
    <w:rPr>
      <w:rFonts w:ascii="Symbol" w:hAnsi="Symbol" w:cs="Symbol"/>
    </w:rPr>
  </w:style>
  <w:style w:type="character" w:customStyle="1" w:styleId="WWCharLFO8LVL8">
    <w:name w:val="WW_CharLFO8LVL8"/>
    <w:rsid w:val="00DF2C13"/>
    <w:rPr>
      <w:rFonts w:ascii="Courier New" w:hAnsi="Courier New" w:cs="Courier New"/>
      <w:color w:val="000000"/>
      <w:highlight w:val="yellow"/>
    </w:rPr>
  </w:style>
  <w:style w:type="character" w:customStyle="1" w:styleId="WWCharLFO8LVL9">
    <w:name w:val="WW_CharLFO8LVL9"/>
    <w:rsid w:val="00DF2C13"/>
    <w:rPr>
      <w:rFonts w:ascii="Wingdings" w:hAnsi="Wingdings" w:cs="Wingdings"/>
    </w:rPr>
  </w:style>
  <w:style w:type="character" w:customStyle="1" w:styleId="WWCharLFO10LVL1">
    <w:name w:val="WW_CharLFO10LVL1"/>
    <w:rsid w:val="00DF2C13"/>
    <w:rPr>
      <w:rFonts w:ascii="Symbol" w:hAnsi="Symbol" w:cs="Wingdings"/>
      <w:color w:val="00000A"/>
      <w:sz w:val="20"/>
      <w:szCs w:val="20"/>
      <w:highlight w:val="white"/>
    </w:rPr>
  </w:style>
  <w:style w:type="character" w:customStyle="1" w:styleId="WWCharLFO10LVL2">
    <w:name w:val="WW_CharLFO10LVL2"/>
    <w:rsid w:val="00DF2C13"/>
    <w:rPr>
      <w:rFonts w:ascii="OpenSymbol" w:hAnsi="OpenSymbol" w:cs="OpenSymbol"/>
    </w:rPr>
  </w:style>
  <w:style w:type="character" w:customStyle="1" w:styleId="WWCharLFO10LVL3">
    <w:name w:val="WW_CharLFO10LVL3"/>
    <w:rsid w:val="00DF2C13"/>
    <w:rPr>
      <w:rFonts w:ascii="OpenSymbol" w:hAnsi="OpenSymbol" w:cs="OpenSymbol"/>
    </w:rPr>
  </w:style>
  <w:style w:type="character" w:customStyle="1" w:styleId="WWCharLFO10LVL4">
    <w:name w:val="WW_CharLFO10LVL4"/>
    <w:rsid w:val="00DF2C13"/>
    <w:rPr>
      <w:rFonts w:ascii="Symbol" w:hAnsi="Symbol" w:cs="Wingdings"/>
      <w:color w:val="00000A"/>
      <w:sz w:val="20"/>
      <w:szCs w:val="20"/>
      <w:highlight w:val="white"/>
    </w:rPr>
  </w:style>
  <w:style w:type="character" w:customStyle="1" w:styleId="WWCharLFO10LVL5">
    <w:name w:val="WW_CharLFO10LVL5"/>
    <w:rsid w:val="00DF2C13"/>
    <w:rPr>
      <w:rFonts w:ascii="OpenSymbol" w:hAnsi="OpenSymbol" w:cs="OpenSymbol"/>
    </w:rPr>
  </w:style>
  <w:style w:type="character" w:customStyle="1" w:styleId="WWCharLFO10LVL6">
    <w:name w:val="WW_CharLFO10LVL6"/>
    <w:rsid w:val="00DF2C13"/>
    <w:rPr>
      <w:rFonts w:ascii="OpenSymbol" w:hAnsi="OpenSymbol" w:cs="OpenSymbol"/>
    </w:rPr>
  </w:style>
  <w:style w:type="character" w:customStyle="1" w:styleId="WWCharLFO10LVL7">
    <w:name w:val="WW_CharLFO10LVL7"/>
    <w:rsid w:val="00DF2C13"/>
    <w:rPr>
      <w:rFonts w:ascii="Symbol" w:hAnsi="Symbol" w:cs="Wingdings"/>
      <w:color w:val="00000A"/>
      <w:sz w:val="20"/>
      <w:szCs w:val="20"/>
      <w:highlight w:val="white"/>
    </w:rPr>
  </w:style>
  <w:style w:type="character" w:customStyle="1" w:styleId="WWCharLFO10LVL8">
    <w:name w:val="WW_CharLFO10LVL8"/>
    <w:rsid w:val="00DF2C13"/>
    <w:rPr>
      <w:rFonts w:ascii="OpenSymbol" w:hAnsi="OpenSymbol" w:cs="OpenSymbol"/>
    </w:rPr>
  </w:style>
  <w:style w:type="character" w:customStyle="1" w:styleId="WWCharLFO10LVL9">
    <w:name w:val="WW_CharLFO10LVL9"/>
    <w:rsid w:val="00DF2C13"/>
    <w:rPr>
      <w:rFonts w:ascii="OpenSymbol" w:hAnsi="OpenSymbol" w:cs="OpenSymbol"/>
    </w:rPr>
  </w:style>
  <w:style w:type="character" w:customStyle="1" w:styleId="WWCharLFO11LVL1">
    <w:name w:val="WW_CharLFO11LVL1"/>
    <w:rsid w:val="00DF2C13"/>
    <w:rPr>
      <w:rFonts w:ascii="Times New Roman" w:hAnsi="Times New Roman" w:cs="Wingdings"/>
      <w:color w:val="000000"/>
    </w:rPr>
  </w:style>
  <w:style w:type="character" w:customStyle="1" w:styleId="WWCharLFO11LVL2">
    <w:name w:val="WW_CharLFO11LVL2"/>
    <w:rsid w:val="00DF2C13"/>
    <w:rPr>
      <w:rFonts w:ascii="Courier New" w:hAnsi="Courier New" w:cs="Courier New"/>
    </w:rPr>
  </w:style>
  <w:style w:type="character" w:customStyle="1" w:styleId="WWCharLFO11LVL3">
    <w:name w:val="WW_CharLFO11LVL3"/>
    <w:rsid w:val="00DF2C13"/>
    <w:rPr>
      <w:rFonts w:ascii="Wingdings" w:hAnsi="Wingdings" w:cs="Wingdings"/>
    </w:rPr>
  </w:style>
  <w:style w:type="character" w:customStyle="1" w:styleId="WWCharLFO11LVL5">
    <w:name w:val="WW_CharLFO11LVL5"/>
    <w:rsid w:val="00DF2C13"/>
    <w:rPr>
      <w:rFonts w:ascii="Courier New" w:hAnsi="Courier New" w:cs="Courier New"/>
    </w:rPr>
  </w:style>
  <w:style w:type="character" w:customStyle="1" w:styleId="WWCharLFO12LVL1">
    <w:name w:val="WW_CharLFO12LVL1"/>
    <w:rsid w:val="00DF2C13"/>
    <w:rPr>
      <w:rFonts w:ascii="Symbol" w:hAnsi="Symbol" w:cs="OpenSymbol"/>
    </w:rPr>
  </w:style>
  <w:style w:type="character" w:customStyle="1" w:styleId="WWCharLFO12LVL2">
    <w:name w:val="WW_CharLFO12LVL2"/>
    <w:rsid w:val="00DF2C13"/>
    <w:rPr>
      <w:rFonts w:ascii="OpenSymbol" w:hAnsi="OpenSymbol" w:cs="OpenSymbol"/>
    </w:rPr>
  </w:style>
  <w:style w:type="character" w:customStyle="1" w:styleId="WWCharLFO12LVL3">
    <w:name w:val="WW_CharLFO12LVL3"/>
    <w:rsid w:val="00DF2C13"/>
    <w:rPr>
      <w:rFonts w:ascii="OpenSymbol" w:hAnsi="OpenSymbol" w:cs="OpenSymbol"/>
    </w:rPr>
  </w:style>
  <w:style w:type="character" w:customStyle="1" w:styleId="WWCharLFO12LVL4">
    <w:name w:val="WW_CharLFO12LVL4"/>
    <w:rsid w:val="00DF2C13"/>
    <w:rPr>
      <w:rFonts w:ascii="Symbol" w:hAnsi="Symbol" w:cs="OpenSymbol"/>
    </w:rPr>
  </w:style>
  <w:style w:type="character" w:customStyle="1" w:styleId="WWCharLFO12LVL5">
    <w:name w:val="WW_CharLFO12LVL5"/>
    <w:rsid w:val="00DF2C13"/>
    <w:rPr>
      <w:rFonts w:ascii="OpenSymbol" w:hAnsi="OpenSymbol" w:cs="OpenSymbol"/>
    </w:rPr>
  </w:style>
  <w:style w:type="character" w:customStyle="1" w:styleId="WWCharLFO12LVL6">
    <w:name w:val="WW_CharLFO12LVL6"/>
    <w:rsid w:val="00DF2C13"/>
    <w:rPr>
      <w:rFonts w:ascii="OpenSymbol" w:hAnsi="OpenSymbol" w:cs="OpenSymbol"/>
    </w:rPr>
  </w:style>
  <w:style w:type="character" w:customStyle="1" w:styleId="WWCharLFO12LVL7">
    <w:name w:val="WW_CharLFO12LVL7"/>
    <w:rsid w:val="00DF2C13"/>
    <w:rPr>
      <w:rFonts w:ascii="Symbol" w:hAnsi="Symbol" w:cs="OpenSymbol"/>
    </w:rPr>
  </w:style>
  <w:style w:type="character" w:customStyle="1" w:styleId="WWCharLFO12LVL8">
    <w:name w:val="WW_CharLFO12LVL8"/>
    <w:rsid w:val="00DF2C13"/>
    <w:rPr>
      <w:rFonts w:ascii="OpenSymbol" w:hAnsi="OpenSymbol" w:cs="OpenSymbol"/>
    </w:rPr>
  </w:style>
  <w:style w:type="character" w:customStyle="1" w:styleId="WWCharLFO12LVL9">
    <w:name w:val="WW_CharLFO12LVL9"/>
    <w:rsid w:val="00DF2C13"/>
    <w:rPr>
      <w:rFonts w:ascii="OpenSymbol" w:hAnsi="OpenSymbol" w:cs="OpenSymbol"/>
    </w:rPr>
  </w:style>
  <w:style w:type="character" w:customStyle="1" w:styleId="WWCharLFO13LVL1">
    <w:name w:val="WW_CharLFO13LVL1"/>
    <w:rsid w:val="00DF2C13"/>
    <w:rPr>
      <w:rFonts w:ascii="Symbol" w:hAnsi="Symbol" w:cs="OpenSymbol"/>
    </w:rPr>
  </w:style>
  <w:style w:type="character" w:customStyle="1" w:styleId="WWCharLFO13LVL2">
    <w:name w:val="WW_CharLFO13LVL2"/>
    <w:rsid w:val="00DF2C13"/>
    <w:rPr>
      <w:rFonts w:ascii="OpenSymbol" w:hAnsi="OpenSymbol" w:cs="OpenSymbol"/>
    </w:rPr>
  </w:style>
  <w:style w:type="character" w:customStyle="1" w:styleId="WWCharLFO13LVL3">
    <w:name w:val="WW_CharLFO13LVL3"/>
    <w:rsid w:val="00DF2C13"/>
    <w:rPr>
      <w:rFonts w:ascii="OpenSymbol" w:hAnsi="OpenSymbol" w:cs="OpenSymbol"/>
    </w:rPr>
  </w:style>
  <w:style w:type="character" w:customStyle="1" w:styleId="WWCharLFO13LVL4">
    <w:name w:val="WW_CharLFO13LVL4"/>
    <w:rsid w:val="00DF2C13"/>
    <w:rPr>
      <w:rFonts w:ascii="Symbol" w:hAnsi="Symbol" w:cs="OpenSymbol"/>
    </w:rPr>
  </w:style>
  <w:style w:type="character" w:customStyle="1" w:styleId="WWCharLFO13LVL5">
    <w:name w:val="WW_CharLFO13LVL5"/>
    <w:rsid w:val="00DF2C13"/>
    <w:rPr>
      <w:rFonts w:ascii="OpenSymbol" w:hAnsi="OpenSymbol" w:cs="OpenSymbol"/>
    </w:rPr>
  </w:style>
  <w:style w:type="character" w:customStyle="1" w:styleId="WWCharLFO13LVL6">
    <w:name w:val="WW_CharLFO13LVL6"/>
    <w:rsid w:val="00DF2C13"/>
    <w:rPr>
      <w:rFonts w:ascii="OpenSymbol" w:hAnsi="OpenSymbol" w:cs="OpenSymbol"/>
    </w:rPr>
  </w:style>
  <w:style w:type="character" w:customStyle="1" w:styleId="WWCharLFO13LVL7">
    <w:name w:val="WW_CharLFO13LVL7"/>
    <w:rsid w:val="00DF2C13"/>
    <w:rPr>
      <w:rFonts w:ascii="Symbol" w:hAnsi="Symbol" w:cs="OpenSymbol"/>
    </w:rPr>
  </w:style>
  <w:style w:type="character" w:customStyle="1" w:styleId="WWCharLFO13LVL8">
    <w:name w:val="WW_CharLFO13LVL8"/>
    <w:rsid w:val="00DF2C13"/>
    <w:rPr>
      <w:rFonts w:ascii="OpenSymbol" w:hAnsi="OpenSymbol" w:cs="OpenSymbol"/>
    </w:rPr>
  </w:style>
  <w:style w:type="character" w:customStyle="1" w:styleId="WWCharLFO13LVL9">
    <w:name w:val="WW_CharLFO13LVL9"/>
    <w:rsid w:val="00DF2C13"/>
    <w:rPr>
      <w:rFonts w:ascii="OpenSymbol" w:hAnsi="OpenSymbol" w:cs="OpenSymbol"/>
    </w:rPr>
  </w:style>
  <w:style w:type="character" w:customStyle="1" w:styleId="WWCharLFO14LVL1">
    <w:name w:val="WW_CharLFO14LVL1"/>
    <w:rsid w:val="00DF2C13"/>
    <w:rPr>
      <w:rFonts w:ascii="Symbol" w:hAnsi="Symbol" w:cs="OpenSymbol"/>
      <w:color w:val="000000"/>
      <w:spacing w:val="-3"/>
      <w:szCs w:val="24"/>
    </w:rPr>
  </w:style>
  <w:style w:type="character" w:customStyle="1" w:styleId="WWCharLFO14LVL2">
    <w:name w:val="WW_CharLFO14LVL2"/>
    <w:rsid w:val="00DF2C13"/>
    <w:rPr>
      <w:rFonts w:ascii="OpenSymbol" w:hAnsi="OpenSymbol" w:cs="OpenSymbol"/>
    </w:rPr>
  </w:style>
  <w:style w:type="character" w:customStyle="1" w:styleId="WWCharLFO14LVL3">
    <w:name w:val="WW_CharLFO14LVL3"/>
    <w:rsid w:val="00DF2C13"/>
    <w:rPr>
      <w:rFonts w:ascii="OpenSymbol" w:hAnsi="OpenSymbol" w:cs="OpenSymbol"/>
    </w:rPr>
  </w:style>
  <w:style w:type="character" w:customStyle="1" w:styleId="WWCharLFO14LVL4">
    <w:name w:val="WW_CharLFO14LVL4"/>
    <w:rsid w:val="00DF2C13"/>
    <w:rPr>
      <w:rFonts w:ascii="Symbol" w:hAnsi="Symbol" w:cs="OpenSymbol"/>
      <w:color w:val="000000"/>
      <w:spacing w:val="-3"/>
      <w:szCs w:val="24"/>
    </w:rPr>
  </w:style>
  <w:style w:type="character" w:customStyle="1" w:styleId="WWCharLFO14LVL5">
    <w:name w:val="WW_CharLFO14LVL5"/>
    <w:rsid w:val="00DF2C13"/>
    <w:rPr>
      <w:rFonts w:ascii="OpenSymbol" w:hAnsi="OpenSymbol" w:cs="OpenSymbol"/>
    </w:rPr>
  </w:style>
  <w:style w:type="character" w:customStyle="1" w:styleId="WWCharLFO14LVL6">
    <w:name w:val="WW_CharLFO14LVL6"/>
    <w:rsid w:val="00DF2C13"/>
    <w:rPr>
      <w:rFonts w:ascii="OpenSymbol" w:hAnsi="OpenSymbol" w:cs="OpenSymbol"/>
    </w:rPr>
  </w:style>
  <w:style w:type="character" w:customStyle="1" w:styleId="WWCharLFO14LVL7">
    <w:name w:val="WW_CharLFO14LVL7"/>
    <w:rsid w:val="00DF2C13"/>
    <w:rPr>
      <w:rFonts w:ascii="Symbol" w:hAnsi="Symbol" w:cs="OpenSymbol"/>
      <w:color w:val="000000"/>
      <w:spacing w:val="-3"/>
      <w:szCs w:val="24"/>
    </w:rPr>
  </w:style>
  <w:style w:type="character" w:customStyle="1" w:styleId="WWCharLFO14LVL8">
    <w:name w:val="WW_CharLFO14LVL8"/>
    <w:rsid w:val="00DF2C13"/>
    <w:rPr>
      <w:rFonts w:ascii="OpenSymbol" w:hAnsi="OpenSymbol" w:cs="OpenSymbol"/>
    </w:rPr>
  </w:style>
  <w:style w:type="character" w:customStyle="1" w:styleId="WWCharLFO14LVL9">
    <w:name w:val="WW_CharLFO14LVL9"/>
    <w:rsid w:val="00DF2C13"/>
    <w:rPr>
      <w:rFonts w:ascii="OpenSymbol" w:hAnsi="OpenSymbol" w:cs="OpenSymbol"/>
    </w:rPr>
  </w:style>
  <w:style w:type="character" w:customStyle="1" w:styleId="WWCharLFO15LVL1">
    <w:name w:val="WW_CharLFO15LVL1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CharLFO15LVL2">
    <w:name w:val="WW_CharLFO15LVL2"/>
    <w:rsid w:val="00DF2C13"/>
    <w:rPr>
      <w:rFonts w:ascii="OpenSymbol" w:hAnsi="OpenSymbol" w:cs="OpenSymbol"/>
    </w:rPr>
  </w:style>
  <w:style w:type="character" w:customStyle="1" w:styleId="WWCharLFO15LVL3">
    <w:name w:val="WW_CharLFO15LVL3"/>
    <w:rsid w:val="00DF2C13"/>
    <w:rPr>
      <w:rFonts w:ascii="OpenSymbol" w:hAnsi="OpenSymbol" w:cs="OpenSymbol"/>
    </w:rPr>
  </w:style>
  <w:style w:type="character" w:customStyle="1" w:styleId="WWCharLFO15LVL4">
    <w:name w:val="WW_CharLFO15LVL4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CharLFO15LVL5">
    <w:name w:val="WW_CharLFO15LVL5"/>
    <w:rsid w:val="00DF2C13"/>
    <w:rPr>
      <w:rFonts w:ascii="OpenSymbol" w:hAnsi="OpenSymbol" w:cs="OpenSymbol"/>
    </w:rPr>
  </w:style>
  <w:style w:type="character" w:customStyle="1" w:styleId="WWCharLFO15LVL6">
    <w:name w:val="WW_CharLFO15LVL6"/>
    <w:rsid w:val="00DF2C13"/>
    <w:rPr>
      <w:rFonts w:ascii="OpenSymbol" w:hAnsi="OpenSymbol" w:cs="OpenSymbol"/>
    </w:rPr>
  </w:style>
  <w:style w:type="character" w:customStyle="1" w:styleId="WWCharLFO15LVL7">
    <w:name w:val="WW_CharLFO15LVL7"/>
    <w:rsid w:val="00DF2C13"/>
    <w:rPr>
      <w:rFonts w:ascii="Symbol" w:eastAsia="CG Times (W1)" w:hAnsi="Symbol" w:cs="OpenSymbol"/>
      <w:spacing w:val="-3"/>
      <w:sz w:val="24"/>
      <w:szCs w:val="24"/>
    </w:rPr>
  </w:style>
  <w:style w:type="character" w:customStyle="1" w:styleId="WWCharLFO15LVL8">
    <w:name w:val="WW_CharLFO15LVL8"/>
    <w:rsid w:val="00DF2C13"/>
    <w:rPr>
      <w:rFonts w:ascii="OpenSymbol" w:hAnsi="OpenSymbol" w:cs="OpenSymbol"/>
    </w:rPr>
  </w:style>
  <w:style w:type="character" w:customStyle="1" w:styleId="WWCharLFO15LVL9">
    <w:name w:val="WW_CharLFO15LVL9"/>
    <w:rsid w:val="00DF2C13"/>
    <w:rPr>
      <w:rFonts w:ascii="OpenSymbol" w:hAnsi="OpenSymbol" w:cs="OpenSymbol"/>
    </w:rPr>
  </w:style>
  <w:style w:type="character" w:customStyle="1" w:styleId="WWCharLFO16LVL1">
    <w:name w:val="WW_CharLFO16LVL1"/>
    <w:rsid w:val="00DF2C13"/>
    <w:rPr>
      <w:rFonts w:ascii="Symbol" w:hAnsi="Symbol" w:cs="OpenSymbol"/>
    </w:rPr>
  </w:style>
  <w:style w:type="character" w:customStyle="1" w:styleId="WWCharLFO16LVL2">
    <w:name w:val="WW_CharLFO16LVL2"/>
    <w:rsid w:val="00DF2C13"/>
    <w:rPr>
      <w:rFonts w:ascii="OpenSymbol" w:hAnsi="OpenSymbol" w:cs="OpenSymbol"/>
    </w:rPr>
  </w:style>
  <w:style w:type="character" w:customStyle="1" w:styleId="WWCharLFO16LVL3">
    <w:name w:val="WW_CharLFO16LVL3"/>
    <w:rsid w:val="00DF2C13"/>
    <w:rPr>
      <w:rFonts w:ascii="OpenSymbol" w:hAnsi="OpenSymbol" w:cs="OpenSymbol"/>
    </w:rPr>
  </w:style>
  <w:style w:type="character" w:customStyle="1" w:styleId="WWCharLFO16LVL4">
    <w:name w:val="WW_CharLFO16LVL4"/>
    <w:rsid w:val="00DF2C13"/>
    <w:rPr>
      <w:rFonts w:ascii="Symbol" w:hAnsi="Symbol" w:cs="OpenSymbol"/>
    </w:rPr>
  </w:style>
  <w:style w:type="character" w:customStyle="1" w:styleId="WWCharLFO16LVL5">
    <w:name w:val="WW_CharLFO16LVL5"/>
    <w:rsid w:val="00DF2C13"/>
    <w:rPr>
      <w:rFonts w:ascii="OpenSymbol" w:hAnsi="OpenSymbol" w:cs="OpenSymbol"/>
    </w:rPr>
  </w:style>
  <w:style w:type="character" w:customStyle="1" w:styleId="WWCharLFO16LVL6">
    <w:name w:val="WW_CharLFO16LVL6"/>
    <w:rsid w:val="00DF2C13"/>
    <w:rPr>
      <w:rFonts w:ascii="OpenSymbol" w:hAnsi="OpenSymbol" w:cs="OpenSymbol"/>
    </w:rPr>
  </w:style>
  <w:style w:type="character" w:customStyle="1" w:styleId="WWCharLFO16LVL7">
    <w:name w:val="WW_CharLFO16LVL7"/>
    <w:rsid w:val="00DF2C13"/>
    <w:rPr>
      <w:rFonts w:ascii="Symbol" w:hAnsi="Symbol" w:cs="OpenSymbol"/>
    </w:rPr>
  </w:style>
  <w:style w:type="character" w:customStyle="1" w:styleId="WWCharLFO16LVL8">
    <w:name w:val="WW_CharLFO16LVL8"/>
    <w:rsid w:val="00DF2C13"/>
    <w:rPr>
      <w:rFonts w:ascii="OpenSymbol" w:hAnsi="OpenSymbol" w:cs="OpenSymbol"/>
    </w:rPr>
  </w:style>
  <w:style w:type="character" w:customStyle="1" w:styleId="WWCharLFO16LVL9">
    <w:name w:val="WW_CharLFO16LVL9"/>
    <w:rsid w:val="00DF2C13"/>
    <w:rPr>
      <w:rFonts w:ascii="OpenSymbol" w:hAnsi="OpenSymbol" w:cs="OpenSymbol"/>
    </w:rPr>
  </w:style>
  <w:style w:type="character" w:customStyle="1" w:styleId="WWCharLFO17LVL1">
    <w:name w:val="WW_CharLFO17LVL1"/>
    <w:rsid w:val="00DF2C13"/>
    <w:rPr>
      <w:rFonts w:ascii="Symbol" w:hAnsi="Symbol" w:cs="OpenSymbol"/>
    </w:rPr>
  </w:style>
  <w:style w:type="character" w:customStyle="1" w:styleId="WWCharLFO17LVL2">
    <w:name w:val="WW_CharLFO17LVL2"/>
    <w:rsid w:val="00DF2C13"/>
    <w:rPr>
      <w:rFonts w:ascii="OpenSymbol" w:hAnsi="OpenSymbol" w:cs="OpenSymbol"/>
    </w:rPr>
  </w:style>
  <w:style w:type="character" w:customStyle="1" w:styleId="WWCharLFO17LVL3">
    <w:name w:val="WW_CharLFO17LVL3"/>
    <w:rsid w:val="00DF2C13"/>
    <w:rPr>
      <w:rFonts w:ascii="OpenSymbol" w:hAnsi="OpenSymbol" w:cs="OpenSymbol"/>
    </w:rPr>
  </w:style>
  <w:style w:type="character" w:customStyle="1" w:styleId="WWCharLFO17LVL4">
    <w:name w:val="WW_CharLFO17LVL4"/>
    <w:rsid w:val="00DF2C13"/>
    <w:rPr>
      <w:rFonts w:ascii="Symbol" w:hAnsi="Symbol" w:cs="OpenSymbol"/>
    </w:rPr>
  </w:style>
  <w:style w:type="character" w:customStyle="1" w:styleId="WWCharLFO17LVL5">
    <w:name w:val="WW_CharLFO17LVL5"/>
    <w:rsid w:val="00DF2C13"/>
    <w:rPr>
      <w:rFonts w:ascii="OpenSymbol" w:hAnsi="OpenSymbol" w:cs="OpenSymbol"/>
    </w:rPr>
  </w:style>
  <w:style w:type="character" w:customStyle="1" w:styleId="WWCharLFO17LVL6">
    <w:name w:val="WW_CharLFO17LVL6"/>
    <w:rsid w:val="00DF2C13"/>
    <w:rPr>
      <w:rFonts w:ascii="OpenSymbol" w:hAnsi="OpenSymbol" w:cs="OpenSymbol"/>
    </w:rPr>
  </w:style>
  <w:style w:type="character" w:customStyle="1" w:styleId="WWCharLFO17LVL7">
    <w:name w:val="WW_CharLFO17LVL7"/>
    <w:rsid w:val="00DF2C13"/>
    <w:rPr>
      <w:rFonts w:ascii="Symbol" w:hAnsi="Symbol" w:cs="OpenSymbol"/>
    </w:rPr>
  </w:style>
  <w:style w:type="character" w:customStyle="1" w:styleId="WWCharLFO17LVL8">
    <w:name w:val="WW_CharLFO17LVL8"/>
    <w:rsid w:val="00DF2C13"/>
    <w:rPr>
      <w:rFonts w:ascii="OpenSymbol" w:hAnsi="OpenSymbol" w:cs="OpenSymbol"/>
    </w:rPr>
  </w:style>
  <w:style w:type="character" w:customStyle="1" w:styleId="WWCharLFO17LVL9">
    <w:name w:val="WW_CharLFO17LVL9"/>
    <w:rsid w:val="00DF2C13"/>
    <w:rPr>
      <w:rFonts w:ascii="OpenSymbol" w:hAnsi="OpenSymbol" w:cs="OpenSymbol"/>
    </w:rPr>
  </w:style>
  <w:style w:type="character" w:customStyle="1" w:styleId="WWCharLFO18LVL1">
    <w:name w:val="WW_CharLFO18LVL1"/>
    <w:rsid w:val="00DF2C13"/>
    <w:rPr>
      <w:rFonts w:ascii="Symbol" w:hAnsi="Symbol" w:cs="OpenSymbol"/>
    </w:rPr>
  </w:style>
  <w:style w:type="character" w:customStyle="1" w:styleId="WWCharLFO18LVL2">
    <w:name w:val="WW_CharLFO18LVL2"/>
    <w:rsid w:val="00DF2C13"/>
    <w:rPr>
      <w:rFonts w:ascii="OpenSymbol" w:hAnsi="OpenSymbol" w:cs="OpenSymbol"/>
    </w:rPr>
  </w:style>
  <w:style w:type="character" w:customStyle="1" w:styleId="WWCharLFO18LVL3">
    <w:name w:val="WW_CharLFO18LVL3"/>
    <w:rsid w:val="00DF2C13"/>
    <w:rPr>
      <w:rFonts w:ascii="OpenSymbol" w:hAnsi="OpenSymbol" w:cs="OpenSymbol"/>
    </w:rPr>
  </w:style>
  <w:style w:type="character" w:customStyle="1" w:styleId="WWCharLFO18LVL4">
    <w:name w:val="WW_CharLFO18LVL4"/>
    <w:rsid w:val="00DF2C13"/>
    <w:rPr>
      <w:rFonts w:ascii="Symbol" w:hAnsi="Symbol" w:cs="OpenSymbol"/>
    </w:rPr>
  </w:style>
  <w:style w:type="character" w:customStyle="1" w:styleId="WWCharLFO18LVL5">
    <w:name w:val="WW_CharLFO18LVL5"/>
    <w:rsid w:val="00DF2C13"/>
    <w:rPr>
      <w:rFonts w:ascii="OpenSymbol" w:hAnsi="OpenSymbol" w:cs="OpenSymbol"/>
    </w:rPr>
  </w:style>
  <w:style w:type="character" w:customStyle="1" w:styleId="WWCharLFO18LVL6">
    <w:name w:val="WW_CharLFO18LVL6"/>
    <w:rsid w:val="00DF2C13"/>
    <w:rPr>
      <w:rFonts w:ascii="OpenSymbol" w:hAnsi="OpenSymbol" w:cs="OpenSymbol"/>
    </w:rPr>
  </w:style>
  <w:style w:type="character" w:customStyle="1" w:styleId="WWCharLFO18LVL7">
    <w:name w:val="WW_CharLFO18LVL7"/>
    <w:rsid w:val="00DF2C13"/>
    <w:rPr>
      <w:rFonts w:ascii="Symbol" w:hAnsi="Symbol" w:cs="OpenSymbol"/>
    </w:rPr>
  </w:style>
  <w:style w:type="character" w:customStyle="1" w:styleId="WWCharLFO18LVL8">
    <w:name w:val="WW_CharLFO18LVL8"/>
    <w:rsid w:val="00DF2C13"/>
    <w:rPr>
      <w:rFonts w:ascii="OpenSymbol" w:hAnsi="OpenSymbol" w:cs="OpenSymbol"/>
    </w:rPr>
  </w:style>
  <w:style w:type="character" w:customStyle="1" w:styleId="WWCharLFO18LVL9">
    <w:name w:val="WW_CharLFO18LVL9"/>
    <w:rsid w:val="00DF2C13"/>
    <w:rPr>
      <w:rFonts w:ascii="OpenSymbol" w:hAnsi="OpenSymbol" w:cs="OpenSymbol"/>
    </w:rPr>
  </w:style>
  <w:style w:type="character" w:customStyle="1" w:styleId="WWCharLFO19LVL1">
    <w:name w:val="WW_CharLFO19LVL1"/>
    <w:rsid w:val="00DF2C13"/>
    <w:rPr>
      <w:rFonts w:ascii="Times New Roman" w:hAnsi="Times New Roman" w:cs="Times New Roman"/>
      <w:bCs/>
      <w:i w:val="0"/>
      <w:spacing w:val="-3"/>
      <w:sz w:val="20"/>
      <w:szCs w:val="20"/>
      <w:highlight w:val="white"/>
      <w:u w:val="none"/>
    </w:rPr>
  </w:style>
  <w:style w:type="character" w:customStyle="1" w:styleId="WWCharLFO20LVL1">
    <w:name w:val="WW_CharLFO20LVL1"/>
    <w:rsid w:val="00DF2C13"/>
    <w:rPr>
      <w:rFonts w:ascii="Times New Roman" w:hAnsi="Times New Roman" w:cs="Times New Roman"/>
      <w:sz w:val="20"/>
      <w:szCs w:val="20"/>
      <w:highlight w:val="white"/>
    </w:rPr>
  </w:style>
  <w:style w:type="character" w:customStyle="1" w:styleId="WWCharLFO21LVL1">
    <w:name w:val="WW_CharLFO21LVL1"/>
    <w:rsid w:val="00DF2C13"/>
    <w:rPr>
      <w:rFonts w:ascii="Times New Roman" w:hAnsi="Times New Roman" w:cs="Times New Roman"/>
      <w:sz w:val="20"/>
      <w:szCs w:val="20"/>
      <w:highlight w:val="white"/>
    </w:rPr>
  </w:style>
  <w:style w:type="character" w:customStyle="1" w:styleId="WWCharLFO24LVL1">
    <w:name w:val="WW_CharLFO24LVL1"/>
    <w:rsid w:val="00DF2C13"/>
    <w:rPr>
      <w:rFonts w:ascii="Times New Roman" w:hAnsi="Times New Roman"/>
      <w:sz w:val="20"/>
      <w:szCs w:val="20"/>
      <w:highlight w:val="white"/>
    </w:rPr>
  </w:style>
  <w:style w:type="character" w:customStyle="1" w:styleId="WWCharLFO26LVL1">
    <w:name w:val="WW_CharLFO26LVL1"/>
    <w:rsid w:val="00DF2C13"/>
    <w:rPr>
      <w:rFonts w:ascii="Times New Roman" w:hAnsi="Times New Roman" w:cs="Times New Roman"/>
    </w:rPr>
  </w:style>
  <w:style w:type="character" w:customStyle="1" w:styleId="WWCharLFO26LVL2">
    <w:name w:val="WW_CharLFO26LVL2"/>
    <w:rsid w:val="00DF2C13"/>
    <w:rPr>
      <w:rFonts w:ascii="Courier New" w:hAnsi="Courier New" w:cs="Courier New"/>
    </w:rPr>
  </w:style>
  <w:style w:type="character" w:customStyle="1" w:styleId="WWCharLFO26LVL3">
    <w:name w:val="WW_CharLFO26LVL3"/>
    <w:rsid w:val="00DF2C13"/>
    <w:rPr>
      <w:rFonts w:ascii="Wingdings" w:hAnsi="Wingdings" w:cs="Wingdings"/>
    </w:rPr>
  </w:style>
  <w:style w:type="character" w:customStyle="1" w:styleId="WWCharLFO26LVL4">
    <w:name w:val="WW_CharLFO26LVL4"/>
    <w:rsid w:val="00DF2C13"/>
    <w:rPr>
      <w:rFonts w:ascii="Symbol" w:hAnsi="Symbol" w:cs="Symbol"/>
    </w:rPr>
  </w:style>
  <w:style w:type="character" w:customStyle="1" w:styleId="WWCharLFO26LVL5">
    <w:name w:val="WW_CharLFO26LVL5"/>
    <w:rsid w:val="00DF2C13"/>
    <w:rPr>
      <w:rFonts w:ascii="Courier New" w:hAnsi="Courier New" w:cs="Courier New"/>
    </w:rPr>
  </w:style>
  <w:style w:type="character" w:customStyle="1" w:styleId="WWCharLFO26LVL6">
    <w:name w:val="WW_CharLFO26LVL6"/>
    <w:rsid w:val="00DF2C13"/>
    <w:rPr>
      <w:rFonts w:ascii="Wingdings" w:hAnsi="Wingdings" w:cs="Wingdings"/>
    </w:rPr>
  </w:style>
  <w:style w:type="character" w:customStyle="1" w:styleId="WWCharLFO26LVL7">
    <w:name w:val="WW_CharLFO26LVL7"/>
    <w:rsid w:val="00DF2C13"/>
    <w:rPr>
      <w:rFonts w:ascii="Symbol" w:hAnsi="Symbol" w:cs="Symbol"/>
    </w:rPr>
  </w:style>
  <w:style w:type="character" w:customStyle="1" w:styleId="WWCharLFO26LVL8">
    <w:name w:val="WW_CharLFO26LVL8"/>
    <w:rsid w:val="00DF2C13"/>
    <w:rPr>
      <w:rFonts w:ascii="Courier New" w:hAnsi="Courier New" w:cs="Courier New"/>
    </w:rPr>
  </w:style>
  <w:style w:type="character" w:customStyle="1" w:styleId="WWCharLFO26LVL9">
    <w:name w:val="WW_CharLFO26LVL9"/>
    <w:rsid w:val="00DF2C13"/>
    <w:rPr>
      <w:rFonts w:ascii="Wingdings" w:hAnsi="Wingdings" w:cs="Wingdings"/>
    </w:rPr>
  </w:style>
  <w:style w:type="character" w:customStyle="1" w:styleId="WWCharLFO29LVL1">
    <w:name w:val="WW_CharLFO29LVL1"/>
    <w:rsid w:val="00DF2C13"/>
    <w:rPr>
      <w:rFonts w:ascii="Arial" w:eastAsia="Arial" w:hAnsi="Arial" w:cs="Arial"/>
    </w:rPr>
  </w:style>
  <w:style w:type="character" w:customStyle="1" w:styleId="WWCharLFO29LVL2">
    <w:name w:val="WW_CharLFO29LVL2"/>
    <w:rsid w:val="00DF2C13"/>
    <w:rPr>
      <w:rFonts w:ascii="Courier New" w:hAnsi="Courier New" w:cs="Courier New"/>
    </w:rPr>
  </w:style>
  <w:style w:type="character" w:customStyle="1" w:styleId="WWCharLFO29LVL3">
    <w:name w:val="WW_CharLFO29LVL3"/>
    <w:rsid w:val="00DF2C13"/>
    <w:rPr>
      <w:rFonts w:ascii="Wingdings" w:hAnsi="Wingdings"/>
    </w:rPr>
  </w:style>
  <w:style w:type="character" w:customStyle="1" w:styleId="WWCharLFO29LVL4">
    <w:name w:val="WW_CharLFO29LVL4"/>
    <w:rsid w:val="00DF2C13"/>
    <w:rPr>
      <w:rFonts w:ascii="Symbol" w:hAnsi="Symbol"/>
    </w:rPr>
  </w:style>
  <w:style w:type="character" w:customStyle="1" w:styleId="WWCharLFO29LVL5">
    <w:name w:val="WW_CharLFO29LVL5"/>
    <w:rsid w:val="00DF2C13"/>
    <w:rPr>
      <w:rFonts w:ascii="Courier New" w:hAnsi="Courier New" w:cs="Courier New"/>
    </w:rPr>
  </w:style>
  <w:style w:type="character" w:customStyle="1" w:styleId="WWCharLFO29LVL6">
    <w:name w:val="WW_CharLFO29LVL6"/>
    <w:rsid w:val="00DF2C13"/>
    <w:rPr>
      <w:rFonts w:ascii="Wingdings" w:hAnsi="Wingdings"/>
    </w:rPr>
  </w:style>
  <w:style w:type="character" w:customStyle="1" w:styleId="WWCharLFO29LVL7">
    <w:name w:val="WW_CharLFO29LVL7"/>
    <w:rsid w:val="00DF2C13"/>
    <w:rPr>
      <w:rFonts w:ascii="Symbol" w:hAnsi="Symbol"/>
    </w:rPr>
  </w:style>
  <w:style w:type="character" w:customStyle="1" w:styleId="WWCharLFO29LVL8">
    <w:name w:val="WW_CharLFO29LVL8"/>
    <w:rsid w:val="00DF2C13"/>
    <w:rPr>
      <w:rFonts w:ascii="Courier New" w:hAnsi="Courier New" w:cs="Courier New"/>
    </w:rPr>
  </w:style>
  <w:style w:type="character" w:customStyle="1" w:styleId="WWCharLFO29LVL9">
    <w:name w:val="WW_CharLFO29LVL9"/>
    <w:rsid w:val="00DF2C13"/>
    <w:rPr>
      <w:rFonts w:ascii="Wingdings" w:hAnsi="Wingdings"/>
    </w:rPr>
  </w:style>
  <w:style w:type="character" w:customStyle="1" w:styleId="WWCharLFO30LVL1">
    <w:name w:val="WW_CharLFO30LVL1"/>
    <w:rsid w:val="00DF2C13"/>
    <w:rPr>
      <w:rFonts w:ascii="DejaVu Sans" w:eastAsia="OpenSymbol" w:hAnsi="DejaVu Sans" w:cs="OpenSymbol"/>
    </w:rPr>
  </w:style>
  <w:style w:type="character" w:customStyle="1" w:styleId="WWCharLFO30LVL2">
    <w:name w:val="WW_CharLFO30LVL2"/>
    <w:rsid w:val="00DF2C13"/>
    <w:rPr>
      <w:rFonts w:ascii="OpenSymbol" w:eastAsia="OpenSymbol" w:hAnsi="OpenSymbol" w:cs="OpenSymbol"/>
    </w:rPr>
  </w:style>
  <w:style w:type="character" w:customStyle="1" w:styleId="WWCharLFO30LVL3">
    <w:name w:val="WW_CharLFO30LVL3"/>
    <w:rsid w:val="00DF2C13"/>
    <w:rPr>
      <w:rFonts w:ascii="OpenSymbol" w:eastAsia="OpenSymbol" w:hAnsi="OpenSymbol" w:cs="OpenSymbol"/>
    </w:rPr>
  </w:style>
  <w:style w:type="character" w:customStyle="1" w:styleId="WWCharLFO30LVL4">
    <w:name w:val="WW_CharLFO30LVL4"/>
    <w:rsid w:val="00DF2C13"/>
    <w:rPr>
      <w:rFonts w:ascii="OpenSymbol" w:eastAsia="OpenSymbol" w:hAnsi="OpenSymbol" w:cs="OpenSymbol"/>
    </w:rPr>
  </w:style>
  <w:style w:type="character" w:customStyle="1" w:styleId="WWCharLFO30LVL5">
    <w:name w:val="WW_CharLFO30LVL5"/>
    <w:rsid w:val="00DF2C13"/>
    <w:rPr>
      <w:rFonts w:ascii="OpenSymbol" w:eastAsia="OpenSymbol" w:hAnsi="OpenSymbol" w:cs="OpenSymbol"/>
    </w:rPr>
  </w:style>
  <w:style w:type="character" w:customStyle="1" w:styleId="WWCharLFO30LVL6">
    <w:name w:val="WW_CharLFO30LVL6"/>
    <w:rsid w:val="00DF2C13"/>
    <w:rPr>
      <w:rFonts w:ascii="OpenSymbol" w:eastAsia="OpenSymbol" w:hAnsi="OpenSymbol" w:cs="OpenSymbol"/>
    </w:rPr>
  </w:style>
  <w:style w:type="character" w:customStyle="1" w:styleId="WWCharLFO30LVL7">
    <w:name w:val="WW_CharLFO30LVL7"/>
    <w:rsid w:val="00DF2C13"/>
    <w:rPr>
      <w:rFonts w:ascii="OpenSymbol" w:eastAsia="OpenSymbol" w:hAnsi="OpenSymbol" w:cs="OpenSymbol"/>
    </w:rPr>
  </w:style>
  <w:style w:type="character" w:customStyle="1" w:styleId="WWCharLFO30LVL8">
    <w:name w:val="WW_CharLFO30LVL8"/>
    <w:rsid w:val="00DF2C13"/>
    <w:rPr>
      <w:rFonts w:ascii="OpenSymbol" w:eastAsia="OpenSymbol" w:hAnsi="OpenSymbol" w:cs="OpenSymbol"/>
    </w:rPr>
  </w:style>
  <w:style w:type="character" w:customStyle="1" w:styleId="WWCharLFO30LVL9">
    <w:name w:val="WW_CharLFO30LVL9"/>
    <w:rsid w:val="00DF2C13"/>
    <w:rPr>
      <w:rFonts w:ascii="OpenSymbol" w:eastAsia="OpenSymbol" w:hAnsi="OpenSymbol" w:cs="OpenSymbol"/>
    </w:rPr>
  </w:style>
  <w:style w:type="character" w:customStyle="1" w:styleId="WWCharLFO31LVL1">
    <w:name w:val="WW_CharLFO31LVL1"/>
    <w:rsid w:val="00DF2C13"/>
    <w:rPr>
      <w:rFonts w:ascii="DejaVu Sans" w:eastAsia="OpenSymbol" w:hAnsi="DejaVu Sans" w:cs="OpenSymbol"/>
    </w:rPr>
  </w:style>
  <w:style w:type="character" w:customStyle="1" w:styleId="WWCharLFO31LVL2">
    <w:name w:val="WW_CharLFO31LVL2"/>
    <w:rsid w:val="00DF2C13"/>
    <w:rPr>
      <w:rFonts w:ascii="OpenSymbol" w:eastAsia="OpenSymbol" w:hAnsi="OpenSymbol" w:cs="OpenSymbol"/>
    </w:rPr>
  </w:style>
  <w:style w:type="character" w:customStyle="1" w:styleId="WWCharLFO31LVL3">
    <w:name w:val="WW_CharLFO31LVL3"/>
    <w:rsid w:val="00DF2C13"/>
    <w:rPr>
      <w:rFonts w:ascii="OpenSymbol" w:eastAsia="OpenSymbol" w:hAnsi="OpenSymbol" w:cs="OpenSymbol"/>
    </w:rPr>
  </w:style>
  <w:style w:type="character" w:customStyle="1" w:styleId="WWCharLFO31LVL4">
    <w:name w:val="WW_CharLFO31LVL4"/>
    <w:rsid w:val="00DF2C13"/>
    <w:rPr>
      <w:rFonts w:ascii="OpenSymbol" w:eastAsia="OpenSymbol" w:hAnsi="OpenSymbol" w:cs="OpenSymbol"/>
    </w:rPr>
  </w:style>
  <w:style w:type="character" w:customStyle="1" w:styleId="WWCharLFO31LVL5">
    <w:name w:val="WW_CharLFO31LVL5"/>
    <w:rsid w:val="00DF2C13"/>
    <w:rPr>
      <w:rFonts w:ascii="OpenSymbol" w:eastAsia="OpenSymbol" w:hAnsi="OpenSymbol" w:cs="OpenSymbol"/>
    </w:rPr>
  </w:style>
  <w:style w:type="character" w:customStyle="1" w:styleId="WWCharLFO31LVL6">
    <w:name w:val="WW_CharLFO31LVL6"/>
    <w:rsid w:val="00DF2C13"/>
    <w:rPr>
      <w:rFonts w:ascii="OpenSymbol" w:eastAsia="OpenSymbol" w:hAnsi="OpenSymbol" w:cs="OpenSymbol"/>
    </w:rPr>
  </w:style>
  <w:style w:type="character" w:customStyle="1" w:styleId="WWCharLFO31LVL7">
    <w:name w:val="WW_CharLFO31LVL7"/>
    <w:rsid w:val="00DF2C13"/>
    <w:rPr>
      <w:rFonts w:ascii="OpenSymbol" w:eastAsia="OpenSymbol" w:hAnsi="OpenSymbol" w:cs="OpenSymbol"/>
    </w:rPr>
  </w:style>
  <w:style w:type="character" w:customStyle="1" w:styleId="WWCharLFO31LVL8">
    <w:name w:val="WW_CharLFO31LVL8"/>
    <w:rsid w:val="00DF2C13"/>
    <w:rPr>
      <w:rFonts w:ascii="OpenSymbol" w:eastAsia="OpenSymbol" w:hAnsi="OpenSymbol" w:cs="OpenSymbol"/>
    </w:rPr>
  </w:style>
  <w:style w:type="character" w:customStyle="1" w:styleId="WWCharLFO31LVL9">
    <w:name w:val="WW_CharLFO31LVL9"/>
    <w:rsid w:val="00DF2C13"/>
    <w:rPr>
      <w:rFonts w:ascii="OpenSymbol" w:eastAsia="OpenSymbol" w:hAnsi="OpenSymbol" w:cs="OpenSymbol"/>
    </w:rPr>
  </w:style>
  <w:style w:type="character" w:customStyle="1" w:styleId="WWCharLFO32LVL1">
    <w:name w:val="WW_CharLFO32LVL1"/>
    <w:rsid w:val="00DF2C13"/>
    <w:rPr>
      <w:rFonts w:ascii="DejaVu Sans" w:eastAsia="OpenSymbol" w:hAnsi="DejaVu Sans" w:cs="OpenSymbol"/>
    </w:rPr>
  </w:style>
  <w:style w:type="character" w:customStyle="1" w:styleId="WWCharLFO32LVL2">
    <w:name w:val="WW_CharLFO32LVL2"/>
    <w:rsid w:val="00DF2C13"/>
    <w:rPr>
      <w:rFonts w:ascii="OpenSymbol" w:eastAsia="OpenSymbol" w:hAnsi="OpenSymbol" w:cs="OpenSymbol"/>
    </w:rPr>
  </w:style>
  <w:style w:type="character" w:customStyle="1" w:styleId="WWCharLFO32LVL3">
    <w:name w:val="WW_CharLFO32LVL3"/>
    <w:rsid w:val="00DF2C13"/>
    <w:rPr>
      <w:rFonts w:ascii="OpenSymbol" w:eastAsia="OpenSymbol" w:hAnsi="OpenSymbol" w:cs="OpenSymbol"/>
    </w:rPr>
  </w:style>
  <w:style w:type="character" w:customStyle="1" w:styleId="WWCharLFO32LVL4">
    <w:name w:val="WW_CharLFO32LVL4"/>
    <w:rsid w:val="00DF2C13"/>
    <w:rPr>
      <w:rFonts w:ascii="OpenSymbol" w:eastAsia="OpenSymbol" w:hAnsi="OpenSymbol" w:cs="OpenSymbol"/>
    </w:rPr>
  </w:style>
  <w:style w:type="character" w:customStyle="1" w:styleId="WWCharLFO32LVL5">
    <w:name w:val="WW_CharLFO32LVL5"/>
    <w:rsid w:val="00DF2C13"/>
    <w:rPr>
      <w:rFonts w:ascii="OpenSymbol" w:eastAsia="OpenSymbol" w:hAnsi="OpenSymbol" w:cs="OpenSymbol"/>
    </w:rPr>
  </w:style>
  <w:style w:type="character" w:customStyle="1" w:styleId="WWCharLFO32LVL6">
    <w:name w:val="WW_CharLFO32LVL6"/>
    <w:rsid w:val="00DF2C13"/>
    <w:rPr>
      <w:rFonts w:ascii="OpenSymbol" w:eastAsia="OpenSymbol" w:hAnsi="OpenSymbol" w:cs="OpenSymbol"/>
    </w:rPr>
  </w:style>
  <w:style w:type="character" w:customStyle="1" w:styleId="WWCharLFO32LVL7">
    <w:name w:val="WW_CharLFO32LVL7"/>
    <w:rsid w:val="00DF2C13"/>
    <w:rPr>
      <w:rFonts w:ascii="OpenSymbol" w:eastAsia="OpenSymbol" w:hAnsi="OpenSymbol" w:cs="OpenSymbol"/>
    </w:rPr>
  </w:style>
  <w:style w:type="character" w:customStyle="1" w:styleId="WWCharLFO32LVL8">
    <w:name w:val="WW_CharLFO32LVL8"/>
    <w:rsid w:val="00DF2C13"/>
    <w:rPr>
      <w:rFonts w:ascii="OpenSymbol" w:eastAsia="OpenSymbol" w:hAnsi="OpenSymbol" w:cs="OpenSymbol"/>
    </w:rPr>
  </w:style>
  <w:style w:type="character" w:customStyle="1" w:styleId="WWCharLFO32LVL9">
    <w:name w:val="WW_CharLFO32LVL9"/>
    <w:rsid w:val="00DF2C13"/>
    <w:rPr>
      <w:rFonts w:ascii="OpenSymbol" w:eastAsia="OpenSymbol" w:hAnsi="OpenSymbol" w:cs="OpenSymbol"/>
    </w:rPr>
  </w:style>
  <w:style w:type="character" w:customStyle="1" w:styleId="WWCharLFO35LVL1">
    <w:name w:val="WW_CharLFO35LVL1"/>
    <w:rsid w:val="00DF2C13"/>
    <w:rPr>
      <w:rFonts w:ascii="DejaVu Sans" w:eastAsia="OpenSymbol" w:hAnsi="DejaVu Sans" w:cs="OpenSymbol"/>
    </w:rPr>
  </w:style>
  <w:style w:type="character" w:customStyle="1" w:styleId="WWCharLFO35LVL2">
    <w:name w:val="WW_CharLFO35LVL2"/>
    <w:rsid w:val="00DF2C13"/>
    <w:rPr>
      <w:rFonts w:ascii="OpenSymbol" w:eastAsia="OpenSymbol" w:hAnsi="OpenSymbol" w:cs="OpenSymbol"/>
    </w:rPr>
  </w:style>
  <w:style w:type="character" w:customStyle="1" w:styleId="WWCharLFO35LVL3">
    <w:name w:val="WW_CharLFO35LVL3"/>
    <w:rsid w:val="00DF2C13"/>
    <w:rPr>
      <w:rFonts w:ascii="OpenSymbol" w:eastAsia="OpenSymbol" w:hAnsi="OpenSymbol" w:cs="OpenSymbol"/>
    </w:rPr>
  </w:style>
  <w:style w:type="character" w:customStyle="1" w:styleId="WWCharLFO35LVL4">
    <w:name w:val="WW_CharLFO35LVL4"/>
    <w:rsid w:val="00DF2C13"/>
    <w:rPr>
      <w:rFonts w:ascii="OpenSymbol" w:eastAsia="OpenSymbol" w:hAnsi="OpenSymbol" w:cs="OpenSymbol"/>
    </w:rPr>
  </w:style>
  <w:style w:type="character" w:customStyle="1" w:styleId="WWCharLFO35LVL5">
    <w:name w:val="WW_CharLFO35LVL5"/>
    <w:rsid w:val="00DF2C13"/>
    <w:rPr>
      <w:rFonts w:ascii="OpenSymbol" w:eastAsia="OpenSymbol" w:hAnsi="OpenSymbol" w:cs="OpenSymbol"/>
    </w:rPr>
  </w:style>
  <w:style w:type="character" w:customStyle="1" w:styleId="WWCharLFO35LVL6">
    <w:name w:val="WW_CharLFO35LVL6"/>
    <w:rsid w:val="00DF2C13"/>
    <w:rPr>
      <w:rFonts w:ascii="OpenSymbol" w:eastAsia="OpenSymbol" w:hAnsi="OpenSymbol" w:cs="OpenSymbol"/>
    </w:rPr>
  </w:style>
  <w:style w:type="character" w:customStyle="1" w:styleId="WWCharLFO35LVL7">
    <w:name w:val="WW_CharLFO35LVL7"/>
    <w:rsid w:val="00DF2C13"/>
    <w:rPr>
      <w:rFonts w:ascii="OpenSymbol" w:eastAsia="OpenSymbol" w:hAnsi="OpenSymbol" w:cs="OpenSymbol"/>
    </w:rPr>
  </w:style>
  <w:style w:type="character" w:customStyle="1" w:styleId="WWCharLFO35LVL8">
    <w:name w:val="WW_CharLFO35LVL8"/>
    <w:rsid w:val="00DF2C13"/>
    <w:rPr>
      <w:rFonts w:ascii="OpenSymbol" w:eastAsia="OpenSymbol" w:hAnsi="OpenSymbol" w:cs="OpenSymbol"/>
    </w:rPr>
  </w:style>
  <w:style w:type="character" w:customStyle="1" w:styleId="WWCharLFO35LVL9">
    <w:name w:val="WW_CharLFO35LVL9"/>
    <w:rsid w:val="00DF2C13"/>
    <w:rPr>
      <w:rFonts w:ascii="OpenSymbol" w:eastAsia="OpenSymbol" w:hAnsi="OpenSymbol" w:cs="OpenSymbol"/>
    </w:rPr>
  </w:style>
  <w:style w:type="character" w:customStyle="1" w:styleId="WWCharLFO36LVL1">
    <w:name w:val="WW_CharLFO36LVL1"/>
    <w:rsid w:val="00DF2C13"/>
    <w:rPr>
      <w:rFonts w:ascii="DejaVu Sans" w:eastAsia="OpenSymbol" w:hAnsi="DejaVu Sans" w:cs="OpenSymbol"/>
    </w:rPr>
  </w:style>
  <w:style w:type="character" w:customStyle="1" w:styleId="WWCharLFO36LVL2">
    <w:name w:val="WW_CharLFO36LVL2"/>
    <w:rsid w:val="00DF2C13"/>
    <w:rPr>
      <w:rFonts w:ascii="OpenSymbol" w:eastAsia="OpenSymbol" w:hAnsi="OpenSymbol" w:cs="OpenSymbol"/>
    </w:rPr>
  </w:style>
  <w:style w:type="character" w:customStyle="1" w:styleId="WWCharLFO36LVL3">
    <w:name w:val="WW_CharLFO36LVL3"/>
    <w:rsid w:val="00DF2C13"/>
    <w:rPr>
      <w:rFonts w:ascii="OpenSymbol" w:eastAsia="OpenSymbol" w:hAnsi="OpenSymbol" w:cs="OpenSymbol"/>
    </w:rPr>
  </w:style>
  <w:style w:type="character" w:customStyle="1" w:styleId="WWCharLFO36LVL4">
    <w:name w:val="WW_CharLFO36LVL4"/>
    <w:rsid w:val="00DF2C13"/>
    <w:rPr>
      <w:rFonts w:ascii="OpenSymbol" w:eastAsia="OpenSymbol" w:hAnsi="OpenSymbol" w:cs="OpenSymbol"/>
    </w:rPr>
  </w:style>
  <w:style w:type="character" w:customStyle="1" w:styleId="WWCharLFO36LVL5">
    <w:name w:val="WW_CharLFO36LVL5"/>
    <w:rsid w:val="00DF2C13"/>
    <w:rPr>
      <w:rFonts w:ascii="OpenSymbol" w:eastAsia="OpenSymbol" w:hAnsi="OpenSymbol" w:cs="OpenSymbol"/>
    </w:rPr>
  </w:style>
  <w:style w:type="character" w:customStyle="1" w:styleId="WWCharLFO36LVL6">
    <w:name w:val="WW_CharLFO36LVL6"/>
    <w:rsid w:val="00DF2C13"/>
    <w:rPr>
      <w:rFonts w:ascii="OpenSymbol" w:eastAsia="OpenSymbol" w:hAnsi="OpenSymbol" w:cs="OpenSymbol"/>
    </w:rPr>
  </w:style>
  <w:style w:type="character" w:customStyle="1" w:styleId="WWCharLFO36LVL7">
    <w:name w:val="WW_CharLFO36LVL7"/>
    <w:rsid w:val="00DF2C13"/>
    <w:rPr>
      <w:rFonts w:ascii="OpenSymbol" w:eastAsia="OpenSymbol" w:hAnsi="OpenSymbol" w:cs="OpenSymbol"/>
    </w:rPr>
  </w:style>
  <w:style w:type="character" w:customStyle="1" w:styleId="WWCharLFO36LVL8">
    <w:name w:val="WW_CharLFO36LVL8"/>
    <w:rsid w:val="00DF2C13"/>
    <w:rPr>
      <w:rFonts w:ascii="OpenSymbol" w:eastAsia="OpenSymbol" w:hAnsi="OpenSymbol" w:cs="OpenSymbol"/>
    </w:rPr>
  </w:style>
  <w:style w:type="character" w:customStyle="1" w:styleId="WWCharLFO36LVL9">
    <w:name w:val="WW_CharLFO36LVL9"/>
    <w:rsid w:val="00DF2C13"/>
    <w:rPr>
      <w:rFonts w:ascii="OpenSymbol" w:eastAsia="OpenSymbol" w:hAnsi="OpenSymbol" w:cs="OpenSymbol"/>
    </w:rPr>
  </w:style>
  <w:style w:type="character" w:customStyle="1" w:styleId="WWCharLFO40LVL1">
    <w:name w:val="WW_CharLFO40LVL1"/>
    <w:rsid w:val="00DF2C13"/>
    <w:rPr>
      <w:rFonts w:ascii="OpenSymbol" w:eastAsia="OpenSymbol" w:hAnsi="OpenSymbol" w:cs="OpenSymbol"/>
    </w:rPr>
  </w:style>
  <w:style w:type="character" w:customStyle="1" w:styleId="WWCharLFO40LVL2">
    <w:name w:val="WW_CharLFO40LVL2"/>
    <w:rsid w:val="00DF2C13"/>
    <w:rPr>
      <w:rFonts w:ascii="OpenSymbol" w:eastAsia="OpenSymbol" w:hAnsi="OpenSymbol" w:cs="OpenSymbol"/>
    </w:rPr>
  </w:style>
  <w:style w:type="character" w:customStyle="1" w:styleId="WWCharLFO40LVL3">
    <w:name w:val="WW_CharLFO40LVL3"/>
    <w:rsid w:val="00DF2C13"/>
    <w:rPr>
      <w:rFonts w:ascii="OpenSymbol" w:eastAsia="OpenSymbol" w:hAnsi="OpenSymbol" w:cs="OpenSymbol"/>
    </w:rPr>
  </w:style>
  <w:style w:type="character" w:customStyle="1" w:styleId="WWCharLFO40LVL4">
    <w:name w:val="WW_CharLFO40LVL4"/>
    <w:rsid w:val="00DF2C13"/>
    <w:rPr>
      <w:rFonts w:ascii="OpenSymbol" w:eastAsia="OpenSymbol" w:hAnsi="OpenSymbol" w:cs="OpenSymbol"/>
    </w:rPr>
  </w:style>
  <w:style w:type="character" w:customStyle="1" w:styleId="WWCharLFO40LVL5">
    <w:name w:val="WW_CharLFO40LVL5"/>
    <w:rsid w:val="00DF2C13"/>
    <w:rPr>
      <w:rFonts w:ascii="OpenSymbol" w:eastAsia="OpenSymbol" w:hAnsi="OpenSymbol" w:cs="OpenSymbol"/>
    </w:rPr>
  </w:style>
  <w:style w:type="character" w:customStyle="1" w:styleId="WWCharLFO40LVL6">
    <w:name w:val="WW_CharLFO40LVL6"/>
    <w:rsid w:val="00DF2C13"/>
    <w:rPr>
      <w:rFonts w:ascii="OpenSymbol" w:eastAsia="OpenSymbol" w:hAnsi="OpenSymbol" w:cs="OpenSymbol"/>
    </w:rPr>
  </w:style>
  <w:style w:type="character" w:customStyle="1" w:styleId="WWCharLFO40LVL7">
    <w:name w:val="WW_CharLFO40LVL7"/>
    <w:rsid w:val="00DF2C13"/>
    <w:rPr>
      <w:rFonts w:ascii="OpenSymbol" w:eastAsia="OpenSymbol" w:hAnsi="OpenSymbol" w:cs="OpenSymbol"/>
    </w:rPr>
  </w:style>
  <w:style w:type="character" w:customStyle="1" w:styleId="WWCharLFO40LVL8">
    <w:name w:val="WW_CharLFO40LVL8"/>
    <w:rsid w:val="00DF2C13"/>
    <w:rPr>
      <w:rFonts w:ascii="OpenSymbol" w:eastAsia="OpenSymbol" w:hAnsi="OpenSymbol" w:cs="OpenSymbol"/>
    </w:rPr>
  </w:style>
  <w:style w:type="character" w:customStyle="1" w:styleId="WWCharLFO40LVL9">
    <w:name w:val="WW_CharLFO40LVL9"/>
    <w:rsid w:val="00DF2C13"/>
    <w:rPr>
      <w:rFonts w:ascii="OpenSymbol" w:eastAsia="OpenSymbol" w:hAnsi="OpenSymbol" w:cs="OpenSymbol"/>
    </w:rPr>
  </w:style>
  <w:style w:type="character" w:customStyle="1" w:styleId="WWCharLFO44LVL1">
    <w:name w:val="WW_CharLFO44LVL1"/>
    <w:rsid w:val="00DF2C13"/>
    <w:rPr>
      <w:rFonts w:ascii="DejaVu Sans" w:eastAsia="OpenSymbol" w:hAnsi="DejaVu Sans" w:cs="OpenSymbol"/>
    </w:rPr>
  </w:style>
  <w:style w:type="character" w:customStyle="1" w:styleId="WWCharLFO44LVL2">
    <w:name w:val="WW_CharLFO44LVL2"/>
    <w:rsid w:val="00DF2C13"/>
    <w:rPr>
      <w:rFonts w:ascii="OpenSymbol" w:eastAsia="OpenSymbol" w:hAnsi="OpenSymbol" w:cs="OpenSymbol"/>
    </w:rPr>
  </w:style>
  <w:style w:type="character" w:customStyle="1" w:styleId="WWCharLFO44LVL3">
    <w:name w:val="WW_CharLFO44LVL3"/>
    <w:rsid w:val="00DF2C13"/>
    <w:rPr>
      <w:rFonts w:ascii="OpenSymbol" w:eastAsia="OpenSymbol" w:hAnsi="OpenSymbol" w:cs="OpenSymbol"/>
    </w:rPr>
  </w:style>
  <w:style w:type="character" w:customStyle="1" w:styleId="WWCharLFO44LVL4">
    <w:name w:val="WW_CharLFO44LVL4"/>
    <w:rsid w:val="00DF2C13"/>
    <w:rPr>
      <w:rFonts w:ascii="OpenSymbol" w:eastAsia="OpenSymbol" w:hAnsi="OpenSymbol" w:cs="OpenSymbol"/>
    </w:rPr>
  </w:style>
  <w:style w:type="character" w:customStyle="1" w:styleId="WWCharLFO44LVL5">
    <w:name w:val="WW_CharLFO44LVL5"/>
    <w:rsid w:val="00DF2C13"/>
    <w:rPr>
      <w:rFonts w:ascii="OpenSymbol" w:eastAsia="OpenSymbol" w:hAnsi="OpenSymbol" w:cs="OpenSymbol"/>
    </w:rPr>
  </w:style>
  <w:style w:type="character" w:customStyle="1" w:styleId="WWCharLFO44LVL6">
    <w:name w:val="WW_CharLFO44LVL6"/>
    <w:rsid w:val="00DF2C13"/>
    <w:rPr>
      <w:rFonts w:ascii="OpenSymbol" w:eastAsia="OpenSymbol" w:hAnsi="OpenSymbol" w:cs="OpenSymbol"/>
    </w:rPr>
  </w:style>
  <w:style w:type="character" w:customStyle="1" w:styleId="WWCharLFO44LVL7">
    <w:name w:val="WW_CharLFO44LVL7"/>
    <w:rsid w:val="00DF2C13"/>
    <w:rPr>
      <w:rFonts w:ascii="OpenSymbol" w:eastAsia="OpenSymbol" w:hAnsi="OpenSymbol" w:cs="OpenSymbol"/>
    </w:rPr>
  </w:style>
  <w:style w:type="character" w:customStyle="1" w:styleId="WWCharLFO44LVL8">
    <w:name w:val="WW_CharLFO44LVL8"/>
    <w:rsid w:val="00DF2C13"/>
    <w:rPr>
      <w:rFonts w:ascii="OpenSymbol" w:eastAsia="OpenSymbol" w:hAnsi="OpenSymbol" w:cs="OpenSymbol"/>
    </w:rPr>
  </w:style>
  <w:style w:type="character" w:customStyle="1" w:styleId="WWCharLFO44LVL9">
    <w:name w:val="WW_CharLFO44LVL9"/>
    <w:rsid w:val="00DF2C13"/>
    <w:rPr>
      <w:rFonts w:ascii="OpenSymbol" w:eastAsia="OpenSymbol" w:hAnsi="OpenSymbol" w:cs="OpenSymbol"/>
    </w:rPr>
  </w:style>
  <w:style w:type="character" w:customStyle="1" w:styleId="WWCharLFO45LVL1">
    <w:name w:val="WW_CharLFO45LVL1"/>
    <w:rsid w:val="00DF2C13"/>
    <w:rPr>
      <w:rFonts w:ascii="OpenSymbol" w:eastAsia="OpenSymbol" w:hAnsi="OpenSymbol" w:cs="OpenSymbol"/>
    </w:rPr>
  </w:style>
  <w:style w:type="character" w:customStyle="1" w:styleId="WWCharLFO45LVL2">
    <w:name w:val="WW_CharLFO45LVL2"/>
    <w:rsid w:val="00DF2C13"/>
    <w:rPr>
      <w:rFonts w:ascii="OpenSymbol" w:eastAsia="OpenSymbol" w:hAnsi="OpenSymbol" w:cs="OpenSymbol"/>
    </w:rPr>
  </w:style>
  <w:style w:type="character" w:customStyle="1" w:styleId="WWCharLFO45LVL3">
    <w:name w:val="WW_CharLFO45LVL3"/>
    <w:rsid w:val="00DF2C13"/>
    <w:rPr>
      <w:rFonts w:ascii="OpenSymbol" w:eastAsia="OpenSymbol" w:hAnsi="OpenSymbol" w:cs="OpenSymbol"/>
    </w:rPr>
  </w:style>
  <w:style w:type="character" w:customStyle="1" w:styleId="WWCharLFO45LVL4">
    <w:name w:val="WW_CharLFO45LVL4"/>
    <w:rsid w:val="00DF2C13"/>
    <w:rPr>
      <w:rFonts w:ascii="OpenSymbol" w:eastAsia="OpenSymbol" w:hAnsi="OpenSymbol" w:cs="OpenSymbol"/>
    </w:rPr>
  </w:style>
  <w:style w:type="character" w:customStyle="1" w:styleId="WWCharLFO45LVL5">
    <w:name w:val="WW_CharLFO45LVL5"/>
    <w:rsid w:val="00DF2C13"/>
    <w:rPr>
      <w:rFonts w:ascii="OpenSymbol" w:eastAsia="OpenSymbol" w:hAnsi="OpenSymbol" w:cs="OpenSymbol"/>
    </w:rPr>
  </w:style>
  <w:style w:type="character" w:customStyle="1" w:styleId="WWCharLFO45LVL6">
    <w:name w:val="WW_CharLFO45LVL6"/>
    <w:rsid w:val="00DF2C13"/>
    <w:rPr>
      <w:rFonts w:ascii="OpenSymbol" w:eastAsia="OpenSymbol" w:hAnsi="OpenSymbol" w:cs="OpenSymbol"/>
    </w:rPr>
  </w:style>
  <w:style w:type="character" w:customStyle="1" w:styleId="WWCharLFO45LVL7">
    <w:name w:val="WW_CharLFO45LVL7"/>
    <w:rsid w:val="00DF2C13"/>
    <w:rPr>
      <w:rFonts w:ascii="OpenSymbol" w:eastAsia="OpenSymbol" w:hAnsi="OpenSymbol" w:cs="OpenSymbol"/>
    </w:rPr>
  </w:style>
  <w:style w:type="character" w:customStyle="1" w:styleId="WWCharLFO45LVL8">
    <w:name w:val="WW_CharLFO45LVL8"/>
    <w:rsid w:val="00DF2C13"/>
    <w:rPr>
      <w:rFonts w:ascii="OpenSymbol" w:eastAsia="OpenSymbol" w:hAnsi="OpenSymbol" w:cs="OpenSymbol"/>
    </w:rPr>
  </w:style>
  <w:style w:type="character" w:customStyle="1" w:styleId="WWCharLFO45LVL9">
    <w:name w:val="WW_CharLFO45LVL9"/>
    <w:rsid w:val="00DF2C13"/>
    <w:rPr>
      <w:rFonts w:ascii="OpenSymbol" w:eastAsia="OpenSymbol" w:hAnsi="OpenSymbol" w:cs="OpenSymbol"/>
    </w:rPr>
  </w:style>
  <w:style w:type="character" w:customStyle="1" w:styleId="WWCharLFO46LVL1">
    <w:name w:val="WW_CharLFO46LVL1"/>
    <w:rsid w:val="00DF2C13"/>
    <w:rPr>
      <w:rFonts w:ascii="DejaVu Sans" w:eastAsia="OpenSymbol" w:hAnsi="DejaVu Sans" w:cs="OpenSymbol"/>
    </w:rPr>
  </w:style>
  <w:style w:type="character" w:customStyle="1" w:styleId="WWCharLFO46LVL2">
    <w:name w:val="WW_CharLFO46LVL2"/>
    <w:rsid w:val="00DF2C13"/>
    <w:rPr>
      <w:rFonts w:ascii="OpenSymbol" w:eastAsia="OpenSymbol" w:hAnsi="OpenSymbol" w:cs="OpenSymbol"/>
    </w:rPr>
  </w:style>
  <w:style w:type="character" w:customStyle="1" w:styleId="WWCharLFO46LVL3">
    <w:name w:val="WW_CharLFO46LVL3"/>
    <w:rsid w:val="00DF2C13"/>
    <w:rPr>
      <w:rFonts w:ascii="OpenSymbol" w:eastAsia="OpenSymbol" w:hAnsi="OpenSymbol" w:cs="OpenSymbol"/>
    </w:rPr>
  </w:style>
  <w:style w:type="character" w:customStyle="1" w:styleId="WWCharLFO46LVL4">
    <w:name w:val="WW_CharLFO46LVL4"/>
    <w:rsid w:val="00DF2C13"/>
    <w:rPr>
      <w:rFonts w:ascii="OpenSymbol" w:eastAsia="OpenSymbol" w:hAnsi="OpenSymbol" w:cs="OpenSymbol"/>
    </w:rPr>
  </w:style>
  <w:style w:type="character" w:customStyle="1" w:styleId="WWCharLFO46LVL5">
    <w:name w:val="WW_CharLFO46LVL5"/>
    <w:rsid w:val="00DF2C13"/>
    <w:rPr>
      <w:rFonts w:ascii="OpenSymbol" w:eastAsia="OpenSymbol" w:hAnsi="OpenSymbol" w:cs="OpenSymbol"/>
    </w:rPr>
  </w:style>
  <w:style w:type="character" w:customStyle="1" w:styleId="WWCharLFO46LVL6">
    <w:name w:val="WW_CharLFO46LVL6"/>
    <w:rsid w:val="00DF2C13"/>
    <w:rPr>
      <w:rFonts w:ascii="OpenSymbol" w:eastAsia="OpenSymbol" w:hAnsi="OpenSymbol" w:cs="OpenSymbol"/>
    </w:rPr>
  </w:style>
  <w:style w:type="character" w:customStyle="1" w:styleId="WWCharLFO46LVL7">
    <w:name w:val="WW_CharLFO46LVL7"/>
    <w:rsid w:val="00DF2C13"/>
    <w:rPr>
      <w:rFonts w:ascii="OpenSymbol" w:eastAsia="OpenSymbol" w:hAnsi="OpenSymbol" w:cs="OpenSymbol"/>
    </w:rPr>
  </w:style>
  <w:style w:type="character" w:customStyle="1" w:styleId="WWCharLFO46LVL8">
    <w:name w:val="WW_CharLFO46LVL8"/>
    <w:rsid w:val="00DF2C13"/>
    <w:rPr>
      <w:rFonts w:ascii="OpenSymbol" w:eastAsia="OpenSymbol" w:hAnsi="OpenSymbol" w:cs="OpenSymbol"/>
    </w:rPr>
  </w:style>
  <w:style w:type="character" w:customStyle="1" w:styleId="WWCharLFO46LVL9">
    <w:name w:val="WW_CharLFO46LVL9"/>
    <w:rsid w:val="00DF2C13"/>
    <w:rPr>
      <w:rFonts w:ascii="OpenSymbol" w:eastAsia="OpenSymbol" w:hAnsi="OpenSymbol" w:cs="OpenSymbol"/>
    </w:rPr>
  </w:style>
  <w:style w:type="character" w:customStyle="1" w:styleId="WWCharLFO47LVL1">
    <w:name w:val="WW_CharLFO47LVL1"/>
    <w:rsid w:val="00DF2C13"/>
    <w:rPr>
      <w:rFonts w:ascii="DejaVu Sans" w:eastAsia="OpenSymbol" w:hAnsi="DejaVu Sans" w:cs="OpenSymbol"/>
    </w:rPr>
  </w:style>
  <w:style w:type="character" w:customStyle="1" w:styleId="WWCharLFO47LVL2">
    <w:name w:val="WW_CharLFO47LVL2"/>
    <w:rsid w:val="00DF2C13"/>
    <w:rPr>
      <w:rFonts w:ascii="OpenSymbol" w:eastAsia="OpenSymbol" w:hAnsi="OpenSymbol" w:cs="OpenSymbol"/>
    </w:rPr>
  </w:style>
  <w:style w:type="character" w:customStyle="1" w:styleId="WWCharLFO47LVL3">
    <w:name w:val="WW_CharLFO47LVL3"/>
    <w:rsid w:val="00DF2C13"/>
    <w:rPr>
      <w:rFonts w:ascii="OpenSymbol" w:eastAsia="OpenSymbol" w:hAnsi="OpenSymbol" w:cs="OpenSymbol"/>
    </w:rPr>
  </w:style>
  <w:style w:type="character" w:customStyle="1" w:styleId="WWCharLFO47LVL4">
    <w:name w:val="WW_CharLFO47LVL4"/>
    <w:rsid w:val="00DF2C13"/>
    <w:rPr>
      <w:rFonts w:ascii="OpenSymbol" w:eastAsia="OpenSymbol" w:hAnsi="OpenSymbol" w:cs="OpenSymbol"/>
    </w:rPr>
  </w:style>
  <w:style w:type="character" w:customStyle="1" w:styleId="WWCharLFO47LVL5">
    <w:name w:val="WW_CharLFO47LVL5"/>
    <w:rsid w:val="00DF2C13"/>
    <w:rPr>
      <w:rFonts w:ascii="OpenSymbol" w:eastAsia="OpenSymbol" w:hAnsi="OpenSymbol" w:cs="OpenSymbol"/>
    </w:rPr>
  </w:style>
  <w:style w:type="character" w:customStyle="1" w:styleId="WWCharLFO47LVL6">
    <w:name w:val="WW_CharLFO47LVL6"/>
    <w:rsid w:val="00DF2C13"/>
    <w:rPr>
      <w:rFonts w:ascii="OpenSymbol" w:eastAsia="OpenSymbol" w:hAnsi="OpenSymbol" w:cs="OpenSymbol"/>
    </w:rPr>
  </w:style>
  <w:style w:type="character" w:customStyle="1" w:styleId="WWCharLFO47LVL7">
    <w:name w:val="WW_CharLFO47LVL7"/>
    <w:rsid w:val="00DF2C13"/>
    <w:rPr>
      <w:rFonts w:ascii="OpenSymbol" w:eastAsia="OpenSymbol" w:hAnsi="OpenSymbol" w:cs="OpenSymbol"/>
    </w:rPr>
  </w:style>
  <w:style w:type="character" w:customStyle="1" w:styleId="WWCharLFO47LVL8">
    <w:name w:val="WW_CharLFO47LVL8"/>
    <w:rsid w:val="00DF2C13"/>
    <w:rPr>
      <w:rFonts w:ascii="OpenSymbol" w:eastAsia="OpenSymbol" w:hAnsi="OpenSymbol" w:cs="OpenSymbol"/>
    </w:rPr>
  </w:style>
  <w:style w:type="character" w:customStyle="1" w:styleId="WWCharLFO47LVL9">
    <w:name w:val="WW_CharLFO47LVL9"/>
    <w:rsid w:val="00DF2C13"/>
    <w:rPr>
      <w:rFonts w:ascii="OpenSymbol" w:eastAsia="OpenSymbol" w:hAnsi="OpenSymbol" w:cs="OpenSymbol"/>
    </w:rPr>
  </w:style>
  <w:style w:type="character" w:customStyle="1" w:styleId="WWCharLFO48LVL1">
    <w:name w:val="WW_CharLFO48LVL1"/>
    <w:rsid w:val="00DF2C13"/>
    <w:rPr>
      <w:rFonts w:ascii="DejaVu Sans" w:eastAsia="OpenSymbol" w:hAnsi="DejaVu Sans" w:cs="OpenSymbol"/>
    </w:rPr>
  </w:style>
  <w:style w:type="character" w:customStyle="1" w:styleId="WWCharLFO48LVL2">
    <w:name w:val="WW_CharLFO48LVL2"/>
    <w:rsid w:val="00DF2C13"/>
    <w:rPr>
      <w:rFonts w:ascii="OpenSymbol" w:eastAsia="OpenSymbol" w:hAnsi="OpenSymbol" w:cs="OpenSymbol"/>
    </w:rPr>
  </w:style>
  <w:style w:type="character" w:customStyle="1" w:styleId="WWCharLFO48LVL3">
    <w:name w:val="WW_CharLFO48LVL3"/>
    <w:rsid w:val="00DF2C13"/>
    <w:rPr>
      <w:rFonts w:ascii="OpenSymbol" w:eastAsia="OpenSymbol" w:hAnsi="OpenSymbol" w:cs="OpenSymbol"/>
    </w:rPr>
  </w:style>
  <w:style w:type="character" w:customStyle="1" w:styleId="WWCharLFO48LVL4">
    <w:name w:val="WW_CharLFO48LVL4"/>
    <w:rsid w:val="00DF2C13"/>
    <w:rPr>
      <w:rFonts w:ascii="OpenSymbol" w:eastAsia="OpenSymbol" w:hAnsi="OpenSymbol" w:cs="OpenSymbol"/>
    </w:rPr>
  </w:style>
  <w:style w:type="character" w:customStyle="1" w:styleId="WWCharLFO48LVL5">
    <w:name w:val="WW_CharLFO48LVL5"/>
    <w:rsid w:val="00DF2C13"/>
    <w:rPr>
      <w:rFonts w:ascii="OpenSymbol" w:eastAsia="OpenSymbol" w:hAnsi="OpenSymbol" w:cs="OpenSymbol"/>
    </w:rPr>
  </w:style>
  <w:style w:type="character" w:customStyle="1" w:styleId="WWCharLFO48LVL6">
    <w:name w:val="WW_CharLFO48LVL6"/>
    <w:rsid w:val="00DF2C13"/>
    <w:rPr>
      <w:rFonts w:ascii="OpenSymbol" w:eastAsia="OpenSymbol" w:hAnsi="OpenSymbol" w:cs="OpenSymbol"/>
    </w:rPr>
  </w:style>
  <w:style w:type="character" w:customStyle="1" w:styleId="WWCharLFO48LVL7">
    <w:name w:val="WW_CharLFO48LVL7"/>
    <w:rsid w:val="00DF2C13"/>
    <w:rPr>
      <w:rFonts w:ascii="OpenSymbol" w:eastAsia="OpenSymbol" w:hAnsi="OpenSymbol" w:cs="OpenSymbol"/>
    </w:rPr>
  </w:style>
  <w:style w:type="character" w:customStyle="1" w:styleId="WWCharLFO48LVL8">
    <w:name w:val="WW_CharLFO48LVL8"/>
    <w:rsid w:val="00DF2C13"/>
    <w:rPr>
      <w:rFonts w:ascii="OpenSymbol" w:eastAsia="OpenSymbol" w:hAnsi="OpenSymbol" w:cs="OpenSymbol"/>
    </w:rPr>
  </w:style>
  <w:style w:type="character" w:customStyle="1" w:styleId="WWCharLFO48LVL9">
    <w:name w:val="WW_CharLFO48LVL9"/>
    <w:rsid w:val="00DF2C13"/>
    <w:rPr>
      <w:rFonts w:ascii="OpenSymbol" w:eastAsia="OpenSymbol" w:hAnsi="OpenSymbol" w:cs="OpenSymbol"/>
    </w:rPr>
  </w:style>
  <w:style w:type="character" w:customStyle="1" w:styleId="WWCharLFO49LVL1">
    <w:name w:val="WW_CharLFO49LVL1"/>
    <w:rsid w:val="00DF2C13"/>
    <w:rPr>
      <w:rFonts w:ascii="DejaVu Sans" w:eastAsia="OpenSymbol" w:hAnsi="DejaVu Sans" w:cs="OpenSymbol"/>
    </w:rPr>
  </w:style>
  <w:style w:type="character" w:customStyle="1" w:styleId="WWCharLFO49LVL2">
    <w:name w:val="WW_CharLFO49LVL2"/>
    <w:rsid w:val="00DF2C13"/>
    <w:rPr>
      <w:rFonts w:ascii="DejaVu Sans" w:eastAsia="OpenSymbol" w:hAnsi="DejaVu Sans" w:cs="OpenSymbol"/>
    </w:rPr>
  </w:style>
  <w:style w:type="character" w:customStyle="1" w:styleId="WWCharLFO49LVL3">
    <w:name w:val="WW_CharLFO49LVL3"/>
    <w:rsid w:val="00DF2C13"/>
    <w:rPr>
      <w:rFonts w:ascii="DejaVu Sans" w:eastAsia="OpenSymbol" w:hAnsi="DejaVu Sans" w:cs="OpenSymbol"/>
    </w:rPr>
  </w:style>
  <w:style w:type="character" w:customStyle="1" w:styleId="WWCharLFO49LVL4">
    <w:name w:val="WW_CharLFO49LVL4"/>
    <w:rsid w:val="00DF2C13"/>
    <w:rPr>
      <w:rFonts w:ascii="DejaVu Sans" w:eastAsia="OpenSymbol" w:hAnsi="DejaVu Sans" w:cs="OpenSymbol"/>
    </w:rPr>
  </w:style>
  <w:style w:type="character" w:customStyle="1" w:styleId="WWCharLFO49LVL5">
    <w:name w:val="WW_CharLFO49LVL5"/>
    <w:rsid w:val="00DF2C13"/>
    <w:rPr>
      <w:rFonts w:ascii="DejaVu Sans" w:eastAsia="OpenSymbol" w:hAnsi="DejaVu Sans" w:cs="OpenSymbol"/>
    </w:rPr>
  </w:style>
  <w:style w:type="character" w:customStyle="1" w:styleId="WWCharLFO49LVL6">
    <w:name w:val="WW_CharLFO49LVL6"/>
    <w:rsid w:val="00DF2C13"/>
    <w:rPr>
      <w:rFonts w:ascii="DejaVu Sans" w:eastAsia="OpenSymbol" w:hAnsi="DejaVu Sans" w:cs="OpenSymbol"/>
    </w:rPr>
  </w:style>
  <w:style w:type="character" w:customStyle="1" w:styleId="WWCharLFO49LVL7">
    <w:name w:val="WW_CharLFO49LVL7"/>
    <w:rsid w:val="00DF2C13"/>
    <w:rPr>
      <w:rFonts w:ascii="DejaVu Sans" w:eastAsia="OpenSymbol" w:hAnsi="DejaVu Sans" w:cs="OpenSymbol"/>
    </w:rPr>
  </w:style>
  <w:style w:type="character" w:customStyle="1" w:styleId="WWCharLFO49LVL8">
    <w:name w:val="WW_CharLFO49LVL8"/>
    <w:rsid w:val="00DF2C13"/>
    <w:rPr>
      <w:rFonts w:ascii="DejaVu Sans" w:eastAsia="OpenSymbol" w:hAnsi="DejaVu Sans" w:cs="OpenSymbol"/>
    </w:rPr>
  </w:style>
  <w:style w:type="character" w:customStyle="1" w:styleId="WWCharLFO49LVL9">
    <w:name w:val="WW_CharLFO49LVL9"/>
    <w:rsid w:val="00DF2C13"/>
    <w:rPr>
      <w:rFonts w:ascii="DejaVu Sans" w:eastAsia="OpenSymbol" w:hAnsi="DejaVu Sans" w:cs="OpenSymbol"/>
    </w:rPr>
  </w:style>
  <w:style w:type="paragraph" w:customStyle="1" w:styleId="LO-Normal7">
    <w:name w:val="LO-Normal7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Liberation Serif" w:eastAsia="Droid Sans" w:hAnsi="Liberation Serif" w:cs="FreeSans"/>
      <w:kern w:val="1"/>
      <w:sz w:val="24"/>
      <w:szCs w:val="24"/>
      <w:lang w:eastAsia="zh-CN" w:bidi="hi-IN"/>
    </w:rPr>
  </w:style>
  <w:style w:type="paragraph" w:customStyle="1" w:styleId="Ttulo51">
    <w:name w:val="Título 51"/>
    <w:basedOn w:val="LO-Normal5"/>
    <w:next w:val="Textoindependiente1"/>
    <w:rsid w:val="00DF2C13"/>
    <w:pPr>
      <w:keepNext/>
      <w:numPr>
        <w:ilvl w:val="4"/>
        <w:numId w:val="1"/>
      </w:numPr>
      <w:jc w:val="center"/>
      <w:outlineLvl w:val="4"/>
    </w:pPr>
    <w:rPr>
      <w:rFonts w:ascii="GillSans" w:eastAsia="GillSans" w:hAnsi="GillSans" w:cs="GillSans"/>
      <w:szCs w:val="20"/>
    </w:rPr>
  </w:style>
  <w:style w:type="paragraph" w:customStyle="1" w:styleId="Ttulo91">
    <w:name w:val="Título 91"/>
    <w:basedOn w:val="Normal"/>
    <w:rsid w:val="00DF2C13"/>
    <w:pPr>
      <w:widowControl w:val="0"/>
      <w:numPr>
        <w:ilvl w:val="8"/>
        <w:numId w:val="1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240" w:after="60" w:line="276" w:lineRule="atLeast"/>
      <w:textAlignment w:val="baseline"/>
      <w:outlineLvl w:val="8"/>
    </w:pPr>
    <w:rPr>
      <w:rFonts w:ascii="Cambria" w:eastAsia="Cambria" w:hAnsi="Cambria" w:cs="Times New Roman"/>
      <w:color w:val="00000A"/>
      <w:kern w:val="1"/>
      <w:lang w:eastAsia="zh-CN" w:bidi="hi-IN"/>
    </w:rPr>
  </w:style>
  <w:style w:type="paragraph" w:customStyle="1" w:styleId="Ttulo10">
    <w:name w:val="Título1"/>
    <w:basedOn w:val="Normal"/>
    <w:next w:val="Textoindependiente"/>
    <w:rsid w:val="00DF2C13"/>
    <w:pPr>
      <w:keepNext/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240" w:after="120" w:line="276" w:lineRule="atLeast"/>
      <w:textAlignment w:val="baseline"/>
    </w:pPr>
    <w:rPr>
      <w:rFonts w:ascii="Liberation Sans" w:eastAsia="Liberation Sans" w:hAnsi="Liberation Sans" w:cs="FreeSans"/>
      <w:color w:val="00000A"/>
      <w:kern w:val="1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2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after="120" w:line="288" w:lineRule="atLeast"/>
      <w:textAlignment w:val="baseline"/>
    </w:pPr>
    <w:rPr>
      <w:rFonts w:ascii="Century Schoolbook" w:eastAsia="Century Schoolbook" w:hAnsi="Century Schoolbook" w:cs="Mangal"/>
      <w:color w:val="00000A"/>
      <w:kern w:val="1"/>
      <w:sz w:val="26"/>
      <w:szCs w:val="21"/>
      <w:lang w:eastAsia="zh-CN" w:bidi="hi-IN"/>
    </w:rPr>
  </w:style>
  <w:style w:type="character" w:customStyle="1" w:styleId="TextoindependienteCar2">
    <w:name w:val="Texto independiente Car2"/>
    <w:basedOn w:val="Fuentedeprrafopredeter"/>
    <w:link w:val="Textoindependiente"/>
    <w:rsid w:val="00DF2C13"/>
    <w:rPr>
      <w:rFonts w:ascii="Century Schoolbook" w:eastAsia="Century Schoolbook" w:hAnsi="Century Schoolbook" w:cs="Mangal"/>
      <w:color w:val="00000A"/>
      <w:kern w:val="1"/>
      <w:sz w:val="26"/>
      <w:szCs w:val="21"/>
      <w:lang w:eastAsia="zh-CN" w:bidi="hi-IN"/>
    </w:rPr>
  </w:style>
  <w:style w:type="paragraph" w:styleId="Lista">
    <w:name w:val="List"/>
    <w:basedOn w:val="Textoindependiente"/>
    <w:rsid w:val="00DF2C13"/>
    <w:rPr>
      <w:rFonts w:cs="BABEL Unicode"/>
      <w:sz w:val="24"/>
    </w:rPr>
  </w:style>
  <w:style w:type="paragraph" w:customStyle="1" w:styleId="Descripcin1">
    <w:name w:val="Descripción1"/>
    <w:basedOn w:val="Normal"/>
    <w:rsid w:val="00DF2C13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120" w:after="120" w:line="276" w:lineRule="atLeast"/>
      <w:textAlignment w:val="baseline"/>
    </w:pPr>
    <w:rPr>
      <w:rFonts w:ascii="Arial" w:eastAsia="Arial" w:hAnsi="Arial" w:cs="BABEL Unicode"/>
      <w:i/>
      <w:iCs/>
      <w:color w:val="00000A"/>
      <w:kern w:val="1"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DF2C13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textAlignment w:val="baseline"/>
    </w:pPr>
    <w:rPr>
      <w:rFonts w:ascii="Calibri" w:eastAsia="Calibri" w:hAnsi="Calibri" w:cs="BABEL Unicode"/>
      <w:color w:val="00000A"/>
      <w:kern w:val="1"/>
      <w:lang w:eastAsia="zh-CN"/>
    </w:rPr>
  </w:style>
  <w:style w:type="paragraph" w:customStyle="1" w:styleId="LO-Normal5">
    <w:name w:val="LO-Normal5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overflowPunct w:val="0"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customStyle="1" w:styleId="Encabezado1">
    <w:name w:val="Encabezado1"/>
    <w:basedOn w:val="Normal"/>
    <w:rsid w:val="00DF2C13"/>
    <w:pPr>
      <w:keepNext/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before="240" w:after="120" w:line="276" w:lineRule="atLeast"/>
      <w:textAlignment w:val="baseline"/>
    </w:pPr>
    <w:rPr>
      <w:rFonts w:ascii="Arial" w:eastAsia="Arial" w:hAnsi="Arial" w:cs="BABEL Unicode"/>
      <w:color w:val="00000A"/>
      <w:kern w:val="1"/>
      <w:sz w:val="28"/>
      <w:szCs w:val="28"/>
      <w:lang w:eastAsia="zh-CN" w:bidi="hi-IN"/>
    </w:rPr>
  </w:style>
  <w:style w:type="paragraph" w:customStyle="1" w:styleId="Predeterminado">
    <w:name w:val="Predeterminado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after="200" w:line="276" w:lineRule="auto"/>
      <w:textAlignment w:val="baseline"/>
    </w:pPr>
    <w:rPr>
      <w:rFonts w:ascii="Times New Roman" w:eastAsia="Times New Roman" w:hAnsi="Times New Roman" w:cs="BABEL Unicode"/>
      <w:color w:val="00000A"/>
      <w:kern w:val="1"/>
      <w:sz w:val="24"/>
      <w:szCs w:val="24"/>
      <w:lang w:eastAsia="zh-CN" w:bidi="hi-IN"/>
    </w:rPr>
  </w:style>
  <w:style w:type="paragraph" w:customStyle="1" w:styleId="Etiqueta">
    <w:name w:val="Etiqueta"/>
    <w:basedOn w:val="Predeterminado"/>
    <w:rsid w:val="00DF2C13"/>
    <w:pPr>
      <w:suppressLineNumbers/>
      <w:spacing w:before="120" w:after="120"/>
    </w:pPr>
    <w:rPr>
      <w:i/>
      <w:iCs/>
    </w:rPr>
  </w:style>
  <w:style w:type="paragraph" w:customStyle="1" w:styleId="Contenidodelatabla">
    <w:name w:val="Contenido de la tabla"/>
    <w:basedOn w:val="Normal"/>
    <w:rsid w:val="00DF2C13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customStyle="1" w:styleId="LO-Normal">
    <w:name w:val="LO-Normal"/>
    <w:rsid w:val="00DF2C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/>
    </w:rPr>
  </w:style>
  <w:style w:type="paragraph" w:customStyle="1" w:styleId="Textoindependiente21">
    <w:name w:val="Texto independiente 21"/>
    <w:basedOn w:val="Normal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jc w:val="both"/>
      <w:textAlignment w:val="baseline"/>
    </w:pPr>
    <w:rPr>
      <w:rFonts w:ascii="NewsGotT" w:eastAsia="NewsGotT" w:hAnsi="NewsGotT" w:cs="NewsGotT"/>
      <w:color w:val="00000A"/>
      <w:spacing w:val="-2"/>
      <w:kern w:val="1"/>
      <w:sz w:val="24"/>
      <w:szCs w:val="24"/>
      <w:lang w:eastAsia="zh-CN" w:bidi="hi-IN"/>
    </w:rPr>
  </w:style>
  <w:style w:type="paragraph" w:customStyle="1" w:styleId="Textoindependiente31">
    <w:name w:val="Texto independiente 31"/>
    <w:basedOn w:val="LO-Normal5"/>
    <w:rsid w:val="00DF2C13"/>
    <w:pPr>
      <w:jc w:val="both"/>
    </w:pPr>
    <w:rPr>
      <w:rFonts w:ascii="CG Times (W1)" w:eastAsia="CG Times (W1)" w:hAnsi="CG Times (W1)" w:cs="CG Times (W1)"/>
      <w:i/>
      <w:szCs w:val="20"/>
    </w:rPr>
  </w:style>
  <w:style w:type="paragraph" w:customStyle="1" w:styleId="Textoindependiente22">
    <w:name w:val="Texto independiente 22"/>
    <w:basedOn w:val="Normal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jc w:val="both"/>
      <w:textAlignment w:val="baseline"/>
    </w:pPr>
    <w:rPr>
      <w:rFonts w:ascii="NewsGotT" w:eastAsia="NewsGotT" w:hAnsi="NewsGotT" w:cs="NewsGotT"/>
      <w:b/>
      <w:color w:val="0000FF"/>
      <w:spacing w:val="-2"/>
      <w:kern w:val="1"/>
      <w:sz w:val="24"/>
      <w:szCs w:val="24"/>
      <w:lang w:eastAsia="zh-CN" w:bidi="hi-IN"/>
    </w:rPr>
  </w:style>
  <w:style w:type="paragraph" w:customStyle="1" w:styleId="Textoindependiente4">
    <w:name w:val="Texto independiente 4"/>
    <w:basedOn w:val="Textoindependiente22"/>
    <w:rsid w:val="00DF2C13"/>
  </w:style>
  <w:style w:type="paragraph" w:customStyle="1" w:styleId="Encabezadodelatabla">
    <w:name w:val="Encabezado de la tabla"/>
    <w:basedOn w:val="Contenidodelatabla"/>
    <w:rsid w:val="00DF2C13"/>
    <w:pPr>
      <w:jc w:val="center"/>
    </w:pPr>
    <w:rPr>
      <w:b/>
      <w:bCs/>
    </w:rPr>
  </w:style>
  <w:style w:type="paragraph" w:styleId="Sangradetextonormal">
    <w:name w:val="Body Text Indent"/>
    <w:basedOn w:val="Predeterminado"/>
    <w:link w:val="SangradetextonormalCar"/>
    <w:rsid w:val="00DF2C13"/>
    <w:pPr>
      <w:ind w:left="284" w:hanging="284"/>
    </w:pPr>
    <w:rPr>
      <w:rFonts w:ascii="Verdana" w:eastAsia="Verdana" w:hAnsi="Verdana" w:cs="Verdana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rsid w:val="00DF2C13"/>
    <w:rPr>
      <w:rFonts w:ascii="Verdana" w:eastAsia="Verdana" w:hAnsi="Verdana" w:cs="Verdana"/>
      <w:color w:val="00000A"/>
      <w:kern w:val="1"/>
      <w:lang w:eastAsia="zh-CN" w:bidi="hi-IN"/>
    </w:rPr>
  </w:style>
  <w:style w:type="paragraph" w:styleId="NormalWeb">
    <w:name w:val="Normal (Web)"/>
    <w:basedOn w:val="Normal"/>
    <w:rsid w:val="00DF2C1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pacing w:before="280" w:after="119" w:line="100" w:lineRule="atLeast"/>
      <w:textAlignment w:val="baseline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zh-CN"/>
    </w:rPr>
  </w:style>
  <w:style w:type="paragraph" w:customStyle="1" w:styleId="Textocomentario1">
    <w:name w:val="Texto comentario1"/>
    <w:basedOn w:val="Normal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100" w:lineRule="atLeast"/>
      <w:textAlignment w:val="baseline"/>
    </w:pPr>
    <w:rPr>
      <w:rFonts w:ascii="Arial" w:eastAsia="Arial" w:hAnsi="Arial" w:cs="Mangal"/>
      <w:color w:val="00000A"/>
      <w:kern w:val="1"/>
      <w:sz w:val="20"/>
      <w:szCs w:val="18"/>
      <w:lang w:eastAsia="zh-CN" w:bidi="hi-IN"/>
    </w:rPr>
  </w:style>
  <w:style w:type="paragraph" w:customStyle="1" w:styleId="LO-Normal1">
    <w:name w:val="LO-Normal1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/>
    </w:rPr>
  </w:style>
  <w:style w:type="paragraph" w:customStyle="1" w:styleId="Textoindependiente1">
    <w:name w:val="Texto independiente1"/>
    <w:basedOn w:val="LO-Normal5"/>
    <w:rsid w:val="00DF2C1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LO-Normal3">
    <w:name w:val="LO-Normal3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styleId="Textonotapie">
    <w:name w:val="footnote text"/>
    <w:basedOn w:val="Normal"/>
    <w:link w:val="TextonotapieCar"/>
    <w:rsid w:val="00DF2C13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709"/>
      </w:tabs>
      <w:suppressAutoHyphens/>
      <w:spacing w:line="276" w:lineRule="atLeast"/>
      <w:textAlignment w:val="baseline"/>
    </w:pPr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character" w:customStyle="1" w:styleId="TextonotapieCar">
    <w:name w:val="Texto nota pie Car"/>
    <w:basedOn w:val="Fuentedeprrafopredeter"/>
    <w:link w:val="Textonotapie"/>
    <w:rsid w:val="00DF2C13"/>
    <w:rPr>
      <w:rFonts w:ascii="Arial" w:eastAsia="Arial" w:hAnsi="Arial" w:cs="Arial"/>
      <w:color w:val="00000A"/>
      <w:kern w:val="1"/>
      <w:sz w:val="24"/>
      <w:szCs w:val="24"/>
      <w:lang w:eastAsia="zh-CN" w:bidi="hi-IN"/>
    </w:rPr>
  </w:style>
  <w:style w:type="paragraph" w:styleId="Textocomentario">
    <w:name w:val="annotation text"/>
    <w:basedOn w:val="Normal"/>
    <w:link w:val="TextocomentarioCar3"/>
    <w:uiPriority w:val="99"/>
    <w:semiHidden/>
    <w:unhideWhenUsed/>
    <w:rsid w:val="00DF2C13"/>
    <w:pPr>
      <w:spacing w:line="240" w:lineRule="auto"/>
    </w:pPr>
    <w:rPr>
      <w:sz w:val="20"/>
      <w:szCs w:val="20"/>
    </w:rPr>
  </w:style>
  <w:style w:type="character" w:customStyle="1" w:styleId="TextocomentarioCar3">
    <w:name w:val="Texto comentario Car3"/>
    <w:basedOn w:val="Fuentedeprrafopredeter"/>
    <w:link w:val="Textocomentario"/>
    <w:uiPriority w:val="99"/>
    <w:semiHidden/>
    <w:rsid w:val="00DF2C13"/>
    <w:rPr>
      <w:rFonts w:eastAsiaTheme="minorEastAsia"/>
      <w:sz w:val="20"/>
      <w:szCs w:val="20"/>
      <w:lang w:eastAsia="es-ES"/>
    </w:rPr>
  </w:style>
  <w:style w:type="paragraph" w:styleId="Asuntodelcomentario">
    <w:name w:val="annotation subject"/>
    <w:basedOn w:val="Textocomentario1"/>
    <w:next w:val="Textocomentario1"/>
    <w:link w:val="AsuntodelcomentarioCar1"/>
    <w:rsid w:val="00DF2C13"/>
    <w:pPr>
      <w:tabs>
        <w:tab w:val="clear" w:pos="709"/>
      </w:tabs>
      <w:overflowPunct w:val="0"/>
      <w:spacing w:line="240" w:lineRule="auto"/>
    </w:pPr>
    <w:rPr>
      <w:b/>
      <w:bCs/>
    </w:rPr>
  </w:style>
  <w:style w:type="character" w:customStyle="1" w:styleId="AsuntodelcomentarioCar1">
    <w:name w:val="Asunto del comentario Car1"/>
    <w:basedOn w:val="TextocomentarioCar3"/>
    <w:link w:val="Asuntodelcomentario"/>
    <w:rsid w:val="00DF2C13"/>
    <w:rPr>
      <w:rFonts w:ascii="Arial" w:eastAsia="Arial" w:hAnsi="Arial" w:cs="Mangal"/>
      <w:b/>
      <w:bCs/>
      <w:color w:val="00000A"/>
      <w:kern w:val="1"/>
      <w:sz w:val="20"/>
      <w:szCs w:val="18"/>
      <w:lang w:eastAsia="zh-CN" w:bidi="hi-IN"/>
    </w:rPr>
  </w:style>
  <w:style w:type="paragraph" w:customStyle="1" w:styleId="Ttulodelatabla">
    <w:name w:val="Título de la tabla"/>
    <w:basedOn w:val="Contenidodelatabla"/>
    <w:rsid w:val="00DF2C13"/>
    <w:pPr>
      <w:jc w:val="center"/>
    </w:pPr>
    <w:rPr>
      <w:b/>
      <w:bCs/>
    </w:rPr>
  </w:style>
  <w:style w:type="paragraph" w:customStyle="1" w:styleId="Textocomentario2">
    <w:name w:val="Texto comentario2"/>
    <w:basedOn w:val="LO-Normal7"/>
    <w:rsid w:val="00DF2C13"/>
    <w:rPr>
      <w:rFonts w:cs="Mangal"/>
      <w:sz w:val="20"/>
      <w:szCs w:val="18"/>
    </w:rPr>
  </w:style>
  <w:style w:type="paragraph" w:customStyle="1" w:styleId="Textoindependiente2">
    <w:name w:val="Texto independiente2"/>
    <w:basedOn w:val="LO-Normal7"/>
    <w:rsid w:val="00DF2C1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character" w:styleId="Refdecomentario">
    <w:name w:val="annotation reference"/>
    <w:uiPriority w:val="99"/>
    <w:semiHidden/>
    <w:unhideWhenUsed/>
    <w:rsid w:val="00DF2C13"/>
    <w:rPr>
      <w:sz w:val="16"/>
      <w:szCs w:val="16"/>
    </w:rPr>
  </w:style>
  <w:style w:type="paragraph" w:customStyle="1" w:styleId="Prrafodelista1">
    <w:name w:val="Párrafo de lista1"/>
    <w:basedOn w:val="Normal"/>
    <w:rsid w:val="00DF2C1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DF2C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rsid w:val="00DF2C13"/>
  </w:style>
  <w:style w:type="character" w:styleId="nfasis">
    <w:name w:val="Emphasis"/>
    <w:qFormat/>
    <w:rsid w:val="00DF2C13"/>
    <w:rPr>
      <w:i/>
      <w:iCs/>
    </w:rPr>
  </w:style>
  <w:style w:type="character" w:styleId="nfasisintenso">
    <w:name w:val="Intense Emphasis"/>
    <w:uiPriority w:val="21"/>
    <w:qFormat/>
    <w:rsid w:val="00C03B3F"/>
    <w:rPr>
      <w:b/>
      <w:bCs/>
      <w:i/>
      <w:iCs/>
      <w:color w:val="4F81BD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6612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6612D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DWSty7">
    <w:name w:val="DWSty7"/>
    <w:basedOn w:val="Normal"/>
    <w:rsid w:val="0086612D"/>
    <w:pPr>
      <w:tabs>
        <w:tab w:val="left" w:pos="1620"/>
        <w:tab w:val="left" w:pos="2052"/>
        <w:tab w:val="left" w:pos="2592"/>
      </w:tabs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i/>
      <w:sz w:val="16"/>
      <w:szCs w:val="20"/>
      <w:lang w:val="en-US"/>
    </w:rPr>
  </w:style>
  <w:style w:type="paragraph" w:customStyle="1" w:styleId="Titulo">
    <w:name w:val="Titulo"/>
    <w:basedOn w:val="Normal"/>
    <w:autoRedefine/>
    <w:rsid w:val="001D4C4B"/>
    <w:pPr>
      <w:spacing w:before="120" w:after="0" w:line="240" w:lineRule="auto"/>
      <w:jc w:val="center"/>
    </w:pPr>
    <w:rPr>
      <w:rFonts w:ascii="Arial Narrow" w:eastAsia="Times New Roman" w:hAnsi="Arial Narrow" w:cs="Times New Roman"/>
      <w:b/>
      <w:sz w:val="20"/>
      <w:szCs w:val="20"/>
    </w:rPr>
  </w:style>
  <w:style w:type="paragraph" w:customStyle="1" w:styleId="DWSty">
    <w:name w:val="DWSty"/>
    <w:basedOn w:val="Normal"/>
    <w:rsid w:val="001D4C4B"/>
    <w:pPr>
      <w:tabs>
        <w:tab w:val="left" w:pos="1620"/>
        <w:tab w:val="left" w:pos="2052"/>
        <w:tab w:val="left" w:pos="2592"/>
      </w:tabs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A3216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customStyle="1" w:styleId="Default">
    <w:name w:val="Default"/>
    <w:rsid w:val="00A3216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rsid w:val="00C97E96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B224A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Arial"/>
      <w:kern w:val="3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2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D3BE4-10BE-4423-AB1A-3072CB483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Castaño</dc:creator>
  <cp:lastModifiedBy>Nekane Sanchez</cp:lastModifiedBy>
  <cp:revision>5</cp:revision>
  <cp:lastPrinted>2020-09-18T10:45:00Z</cp:lastPrinted>
  <dcterms:created xsi:type="dcterms:W3CDTF">2021-03-15T12:16:00Z</dcterms:created>
  <dcterms:modified xsi:type="dcterms:W3CDTF">2021-03-15T12:52:00Z</dcterms:modified>
</cp:coreProperties>
</file>