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B3F" w:rsidRPr="00C97E96" w:rsidRDefault="00C03B3F" w:rsidP="00C03B3F">
      <w:pPr>
        <w:pStyle w:val="Encabezado"/>
        <w:spacing w:after="200" w:line="360" w:lineRule="auto"/>
        <w:jc w:val="center"/>
        <w:outlineLvl w:val="0"/>
        <w:rPr>
          <w:rFonts w:cstheme="minorHAnsi"/>
          <w:b/>
          <w:spacing w:val="-2"/>
          <w:lang w:val="es-ES_tradnl"/>
        </w:rPr>
      </w:pPr>
      <w:r w:rsidRPr="00C97E96">
        <w:rPr>
          <w:rFonts w:cstheme="minorHAnsi"/>
          <w:b/>
          <w:spacing w:val="-2"/>
          <w:lang w:val="es-ES_tradnl"/>
        </w:rPr>
        <w:t>ANEXO I</w:t>
      </w:r>
      <w:r w:rsidR="001D6AE5">
        <w:rPr>
          <w:rFonts w:cstheme="minorHAnsi"/>
          <w:b/>
          <w:spacing w:val="-2"/>
          <w:lang w:val="es-ES_tradnl"/>
        </w:rPr>
        <w:t>I</w:t>
      </w:r>
      <w:r w:rsidRPr="00C97E96">
        <w:rPr>
          <w:rFonts w:cstheme="minorHAnsi"/>
          <w:b/>
          <w:spacing w:val="-2"/>
          <w:lang w:val="es-ES_tradnl"/>
        </w:rPr>
        <w:t xml:space="preserve">. </w:t>
      </w:r>
    </w:p>
    <w:p w:rsidR="00C03B3F" w:rsidRPr="00C97E96" w:rsidRDefault="00C03B3F" w:rsidP="006C1D98">
      <w:pPr>
        <w:pStyle w:val="Encabezado"/>
        <w:spacing w:after="200" w:line="360" w:lineRule="auto"/>
        <w:jc w:val="center"/>
        <w:outlineLvl w:val="0"/>
        <w:rPr>
          <w:rFonts w:cstheme="minorHAnsi"/>
          <w:b/>
          <w:spacing w:val="-2"/>
          <w:lang w:val="es-ES_tradnl"/>
        </w:rPr>
      </w:pPr>
      <w:r w:rsidRPr="00C97E96">
        <w:rPr>
          <w:rFonts w:cstheme="minorHAnsi"/>
          <w:b/>
          <w:spacing w:val="-2"/>
          <w:lang w:val="es-ES_tradnl"/>
        </w:rPr>
        <w:t>MODELO DE PROPOSICIÓN ECONÓMICA</w:t>
      </w:r>
      <w:r w:rsidR="006C1D98">
        <w:rPr>
          <w:rFonts w:cstheme="minorHAnsi"/>
          <w:b/>
          <w:spacing w:val="-2"/>
          <w:lang w:val="es-ES_tradnl"/>
        </w:rPr>
        <w:t xml:space="preserve"> Y CRITERIOS CUANTIFICABLES POR FÓRMULA</w:t>
      </w:r>
    </w:p>
    <w:p w:rsidR="003A2118" w:rsidRPr="00C97E96" w:rsidRDefault="00C03B3F" w:rsidP="00C440B4">
      <w:pPr>
        <w:suppressAutoHyphens/>
        <w:spacing w:line="360" w:lineRule="auto"/>
        <w:ind w:left="195"/>
        <w:jc w:val="both"/>
        <w:rPr>
          <w:rFonts w:cstheme="minorHAnsi"/>
          <w:spacing w:val="-2"/>
          <w:lang w:val="es-ES_tradnl"/>
        </w:rPr>
      </w:pPr>
      <w:r w:rsidRPr="00C97E96">
        <w:rPr>
          <w:rFonts w:cstheme="minorHAnsi"/>
          <w:spacing w:val="-2"/>
          <w:lang w:val="es-ES_tradnl"/>
        </w:rPr>
        <w:t xml:space="preserve">D/Dª .................................................., con domicilio en …......................................., CP ....................., DNI nº ........................, teléfono .........................., e-mail ......................, en plena posesión de su capacidad jurídica y de obrar, en nombre propio (o en representación de ............................................, con domicilio en ......................................, CP ..........................., teléfono ........................................., y DNI o NIF, según se trate de persona física o jurídica, nº ........................................), enterado del procedimiento convocado por el Ayuntamiento de Valle de Trápaga-Trapagaran, para la contratación del servicio  </w:t>
      </w:r>
      <w:r w:rsidR="001D4C4B" w:rsidRPr="00C97E96">
        <w:rPr>
          <w:rFonts w:cstheme="minorHAnsi"/>
          <w:spacing w:val="-2"/>
          <w:lang w:val="es-ES_tradnl"/>
        </w:rPr>
        <w:t>que tiene por objeto:…………………………………………………………………………………………………………………………………</w:t>
      </w:r>
    </w:p>
    <w:p w:rsidR="006C1D98" w:rsidRDefault="00C03B3F" w:rsidP="006C1D98">
      <w:pPr>
        <w:suppressAutoHyphens/>
        <w:spacing w:line="360" w:lineRule="auto"/>
        <w:ind w:left="195"/>
        <w:jc w:val="center"/>
        <w:outlineLvl w:val="0"/>
        <w:rPr>
          <w:rFonts w:cstheme="minorHAnsi"/>
          <w:spacing w:val="-2"/>
          <w:lang w:val="es-ES_tradnl"/>
        </w:rPr>
      </w:pPr>
      <w:r w:rsidRPr="00C97E96">
        <w:rPr>
          <w:rFonts w:cstheme="minorHAnsi"/>
          <w:spacing w:val="-2"/>
          <w:lang w:val="es-ES_tradnl"/>
        </w:rPr>
        <w:t>DECLARO</w:t>
      </w:r>
      <w:r w:rsidR="001D4C4B" w:rsidRPr="00C97E96">
        <w:rPr>
          <w:rFonts w:cstheme="minorHAnsi"/>
          <w:spacing w:val="-2"/>
          <w:lang w:val="es-ES_tradnl"/>
        </w:rPr>
        <w:t xml:space="preserve"> BAJO MI RESPONSABILIDAD</w:t>
      </w:r>
    </w:p>
    <w:p w:rsidR="003A2118" w:rsidRPr="00E31943" w:rsidRDefault="006C1D98" w:rsidP="00985AA6">
      <w:pPr>
        <w:suppressAutoHyphens/>
        <w:spacing w:line="360" w:lineRule="auto"/>
        <w:ind w:left="-567"/>
        <w:jc w:val="both"/>
        <w:outlineLvl w:val="0"/>
        <w:rPr>
          <w:rFonts w:cstheme="minorHAnsi"/>
          <w:spacing w:val="-2"/>
          <w:lang w:val="es-ES_tradnl"/>
        </w:rPr>
      </w:pPr>
      <w:r>
        <w:rPr>
          <w:rFonts w:cstheme="minorHAnsi"/>
          <w:spacing w:val="-2"/>
          <w:lang w:val="es-ES_tradnl"/>
        </w:rPr>
        <w:t xml:space="preserve">1º) </w:t>
      </w:r>
      <w:r w:rsidR="008162B4">
        <w:t>Que en relación con la presentación de la presente oferta, propone su realización, por el precio que se expresa a continuación</w:t>
      </w:r>
      <w:r w:rsidR="00C03B3F" w:rsidRPr="00C97E96">
        <w:rPr>
          <w:rFonts w:cstheme="minorHAnsi"/>
          <w:spacing w:val="-2"/>
          <w:lang w:val="es-ES_tradnl"/>
        </w:rPr>
        <w:t>, y deberán entenderse comprendidos en el precio referido todos los conceptos, incluyendo los impuestos, gastos, tasas y arbitrios de cualquier esfera fiscal, al igual que el beneficio indus</w:t>
      </w:r>
      <w:r w:rsidR="008162B4">
        <w:rPr>
          <w:rFonts w:cstheme="minorHAnsi"/>
          <w:spacing w:val="-2"/>
          <w:lang w:val="es-ES_tradnl"/>
        </w:rPr>
        <w:t>trial de la persona contratista:</w:t>
      </w:r>
    </w:p>
    <w:tbl>
      <w:tblPr>
        <w:tblW w:w="8221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4"/>
        <w:gridCol w:w="4157"/>
      </w:tblGrid>
      <w:tr w:rsidR="00475C72" w:rsidTr="00985AA6"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475C72" w:rsidRDefault="007A7760">
            <w:pPr>
              <w:spacing w:before="60" w:after="60" w:line="254" w:lineRule="auto"/>
              <w:jc w:val="both"/>
              <w:rPr>
                <w:rFonts w:cstheme="minorHAnsi"/>
                <w:b/>
                <w:spacing w:val="-2"/>
                <w:lang w:val="es-ES_tradnl" w:eastAsia="en-US"/>
              </w:rPr>
            </w:pPr>
            <w:r>
              <w:rPr>
                <w:rFonts w:cstheme="minorHAnsi"/>
                <w:b/>
                <w:spacing w:val="-2"/>
                <w:lang w:val="es-ES_tradnl" w:eastAsia="en-US"/>
              </w:rPr>
              <w:t>OFERTA ECONÓMICA</w:t>
            </w:r>
          </w:p>
          <w:p w:rsidR="00475C72" w:rsidRDefault="00475C72" w:rsidP="006C1D98">
            <w:pPr>
              <w:spacing w:before="60" w:after="60" w:line="254" w:lineRule="auto"/>
              <w:jc w:val="both"/>
              <w:rPr>
                <w:rFonts w:cstheme="minorHAnsi"/>
                <w:spacing w:val="-2"/>
                <w:lang w:val="es-ES_tradnl" w:eastAsia="en-US"/>
              </w:rPr>
            </w:pPr>
            <w:r>
              <w:rPr>
                <w:rFonts w:cstheme="minorHAnsi"/>
                <w:spacing w:val="-2"/>
                <w:lang w:val="es-ES_tradnl" w:eastAsia="en-US"/>
              </w:rPr>
              <w:t>(La cantidad ofertada no podrá supera</w:t>
            </w:r>
            <w:r w:rsidR="00D405D2">
              <w:rPr>
                <w:rFonts w:cstheme="minorHAnsi"/>
                <w:spacing w:val="-2"/>
                <w:lang w:val="es-ES_tradnl" w:eastAsia="en-US"/>
              </w:rPr>
              <w:t xml:space="preserve">r la cifra de </w:t>
            </w:r>
            <w:r w:rsidR="003B40F7">
              <w:rPr>
                <w:rFonts w:cstheme="minorHAnsi"/>
                <w:spacing w:val="-2"/>
                <w:lang w:val="es-ES_tradnl" w:eastAsia="en-US"/>
              </w:rPr>
              <w:t>64.000,00</w:t>
            </w:r>
            <w:r w:rsidR="00D405D2" w:rsidRPr="00D405D2">
              <w:rPr>
                <w:rFonts w:cstheme="minorHAnsi"/>
                <w:spacing w:val="-2"/>
                <w:lang w:val="es-ES_tradnl" w:eastAsia="en-US"/>
              </w:rPr>
              <w:t>€</w:t>
            </w:r>
            <w:r w:rsidR="006C1D98">
              <w:rPr>
                <w:rFonts w:cstheme="minorHAnsi"/>
                <w:spacing w:val="-2"/>
                <w:lang w:val="es-ES_tradnl" w:eastAsia="en-US"/>
              </w:rPr>
              <w:t>/1 año</w:t>
            </w:r>
            <w:r>
              <w:rPr>
                <w:rFonts w:cstheme="minorHAnsi"/>
                <w:spacing w:val="-2"/>
                <w:lang w:val="es-ES_tradnl" w:eastAsia="en-US"/>
              </w:rPr>
              <w:t>)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C72" w:rsidRDefault="00475C72">
            <w:pPr>
              <w:spacing w:before="60" w:after="60" w:line="254" w:lineRule="auto"/>
              <w:jc w:val="both"/>
              <w:rPr>
                <w:rFonts w:cstheme="minorHAnsi"/>
                <w:spacing w:val="-2"/>
                <w:lang w:val="es-ES_tradnl" w:eastAsia="en-US"/>
              </w:rPr>
            </w:pPr>
            <w:r>
              <w:rPr>
                <w:rFonts w:cstheme="minorHAnsi"/>
                <w:spacing w:val="-2"/>
                <w:lang w:val="es-ES_tradnl" w:eastAsia="en-US"/>
              </w:rPr>
              <w:t xml:space="preserve">………………………………euros.(en cifra) </w:t>
            </w:r>
          </w:p>
          <w:p w:rsidR="00475C72" w:rsidRDefault="00475C72">
            <w:pPr>
              <w:spacing w:before="60" w:after="60" w:line="254" w:lineRule="auto"/>
              <w:jc w:val="both"/>
              <w:rPr>
                <w:rFonts w:cstheme="minorHAnsi"/>
                <w:spacing w:val="-2"/>
                <w:lang w:val="es-ES_tradnl" w:eastAsia="en-US"/>
              </w:rPr>
            </w:pPr>
            <w:r>
              <w:rPr>
                <w:rFonts w:cstheme="minorHAnsi"/>
                <w:spacing w:val="-2"/>
                <w:lang w:val="es-ES_tradnl" w:eastAsia="en-US"/>
              </w:rPr>
              <w:t>………………………….……euros(en letra)</w:t>
            </w:r>
          </w:p>
        </w:tc>
      </w:tr>
      <w:tr w:rsidR="007A7760" w:rsidTr="00985AA6"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A7760" w:rsidRDefault="007A7760">
            <w:pPr>
              <w:spacing w:before="60" w:after="60" w:line="254" w:lineRule="auto"/>
              <w:jc w:val="both"/>
              <w:rPr>
                <w:rFonts w:cstheme="minorHAnsi"/>
                <w:b/>
                <w:spacing w:val="-2"/>
                <w:lang w:val="es-ES_tradnl" w:eastAsia="en-US"/>
              </w:rPr>
            </w:pP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A7760" w:rsidRDefault="007A7760">
            <w:pPr>
              <w:spacing w:before="60" w:after="60" w:line="254" w:lineRule="auto"/>
              <w:jc w:val="both"/>
              <w:rPr>
                <w:rFonts w:cstheme="minorHAnsi"/>
                <w:spacing w:val="-2"/>
                <w:lang w:val="es-ES_tradnl" w:eastAsia="en-US"/>
              </w:rPr>
            </w:pPr>
          </w:p>
        </w:tc>
      </w:tr>
      <w:tr w:rsidR="007A7760" w:rsidTr="00985AA6"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A7760" w:rsidRDefault="007A7760">
            <w:pPr>
              <w:spacing w:before="60" w:after="60" w:line="254" w:lineRule="auto"/>
              <w:jc w:val="both"/>
              <w:rPr>
                <w:rFonts w:cstheme="minorHAnsi"/>
                <w:b/>
                <w:spacing w:val="-2"/>
                <w:lang w:val="es-ES_tradnl" w:eastAsia="en-US"/>
              </w:rPr>
            </w:pPr>
            <w:r>
              <w:rPr>
                <w:rFonts w:cstheme="minorHAnsi"/>
                <w:b/>
                <w:spacing w:val="-2"/>
                <w:lang w:val="es-ES_tradnl" w:eastAsia="en-US"/>
              </w:rPr>
              <w:t>MEJORA</w:t>
            </w:r>
          </w:p>
          <w:p w:rsidR="007A7760" w:rsidRPr="007A7760" w:rsidRDefault="007A7760">
            <w:pPr>
              <w:spacing w:before="60" w:after="60" w:line="254" w:lineRule="auto"/>
              <w:jc w:val="both"/>
              <w:rPr>
                <w:rFonts w:cstheme="minorHAnsi"/>
                <w:spacing w:val="-2"/>
                <w:lang w:val="es-ES_tradnl" w:eastAsia="en-US"/>
              </w:rPr>
            </w:pPr>
            <w:r w:rsidRPr="007A7760">
              <w:rPr>
                <w:rFonts w:cstheme="minorHAnsi"/>
                <w:spacing w:val="-2"/>
                <w:lang w:val="es-ES_tradnl" w:eastAsia="en-US"/>
              </w:rPr>
              <w:t>Cantidad ofertada para realización de actividades (apartado 18.3 caratula)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760" w:rsidRDefault="007A7760" w:rsidP="007A7760">
            <w:pPr>
              <w:spacing w:before="60" w:after="60" w:line="254" w:lineRule="auto"/>
              <w:jc w:val="both"/>
              <w:rPr>
                <w:rFonts w:cstheme="minorHAnsi"/>
                <w:spacing w:val="-2"/>
                <w:lang w:val="es-ES_tradnl" w:eastAsia="en-US"/>
              </w:rPr>
            </w:pPr>
            <w:r>
              <w:rPr>
                <w:rFonts w:cstheme="minorHAnsi"/>
                <w:spacing w:val="-2"/>
                <w:lang w:val="es-ES_tradnl" w:eastAsia="en-US"/>
              </w:rPr>
              <w:t xml:space="preserve">………………………………euros.(en cifra) </w:t>
            </w:r>
          </w:p>
          <w:p w:rsidR="007A7760" w:rsidRDefault="007A7760" w:rsidP="007A7760">
            <w:pPr>
              <w:spacing w:before="60" w:after="60" w:line="254" w:lineRule="auto"/>
              <w:jc w:val="both"/>
              <w:rPr>
                <w:rFonts w:cstheme="minorHAnsi"/>
                <w:spacing w:val="-2"/>
                <w:lang w:val="es-ES_tradnl" w:eastAsia="en-US"/>
              </w:rPr>
            </w:pPr>
            <w:r>
              <w:rPr>
                <w:rFonts w:cstheme="minorHAnsi"/>
                <w:spacing w:val="-2"/>
                <w:lang w:val="es-ES_tradnl" w:eastAsia="en-US"/>
              </w:rPr>
              <w:t>………………………….……euros(en letra)</w:t>
            </w:r>
          </w:p>
        </w:tc>
      </w:tr>
    </w:tbl>
    <w:p w:rsidR="00D573F5" w:rsidRDefault="00D573F5" w:rsidP="00D573F5">
      <w:pPr>
        <w:tabs>
          <w:tab w:val="left" w:pos="0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0" w:line="240" w:lineRule="atLeast"/>
        <w:jc w:val="both"/>
        <w:rPr>
          <w:rFonts w:cstheme="minorHAnsi"/>
          <w:b/>
          <w:spacing w:val="-2"/>
          <w:u w:val="single"/>
        </w:rPr>
      </w:pPr>
    </w:p>
    <w:p w:rsidR="004F1A46" w:rsidRDefault="004162D3" w:rsidP="004F1A46">
      <w:pPr>
        <w:suppressAutoHyphens/>
        <w:spacing w:line="360" w:lineRule="auto"/>
        <w:ind w:left="-426"/>
        <w:jc w:val="both"/>
        <w:rPr>
          <w:rFonts w:cstheme="minorHAnsi"/>
          <w:spacing w:val="-2"/>
          <w:lang w:val="es-ES_tradnl"/>
        </w:rPr>
      </w:pPr>
      <w:r>
        <w:rPr>
          <w:rFonts w:cstheme="minorHAnsi"/>
          <w:spacing w:val="-2"/>
          <w:lang w:val="es-ES_tradnl"/>
        </w:rPr>
        <w:t xml:space="preserve">2º) Que con el objeto de cumplir con el criterio de adjudicación del apartado 18 de la Caratula del Pliego de Cláusulas Administrativas me comprometo a: </w:t>
      </w:r>
    </w:p>
    <w:p w:rsidR="004F1A46" w:rsidRDefault="004F1A46" w:rsidP="004F1A46">
      <w:pPr>
        <w:suppressAutoHyphens/>
        <w:spacing w:line="360" w:lineRule="auto"/>
        <w:ind w:left="-426"/>
        <w:jc w:val="both"/>
        <w:rPr>
          <w:rFonts w:cstheme="minorHAnsi"/>
          <w:iCs/>
          <w:lang w:eastAsia="en-US"/>
        </w:rPr>
      </w:pPr>
      <w:r>
        <w:rPr>
          <w:rFonts w:cstheme="minorHAnsi"/>
          <w:iCs/>
          <w:lang w:eastAsia="en-US"/>
        </w:rPr>
        <w:t xml:space="preserve">2.1. </w:t>
      </w:r>
      <w:r w:rsidR="007A7760">
        <w:rPr>
          <w:rFonts w:cstheme="minorHAnsi"/>
          <w:iCs/>
          <w:lang w:eastAsia="en-US"/>
        </w:rPr>
        <w:t>Adscribir a la prestación del servicio el personal que cuenta con la siguiente formación y curriculum:</w:t>
      </w:r>
    </w:p>
    <w:p w:rsidR="00FC79A4" w:rsidRDefault="000074A1" w:rsidP="004F1A46">
      <w:pPr>
        <w:suppressAutoHyphens/>
        <w:spacing w:line="360" w:lineRule="auto"/>
        <w:ind w:left="-426"/>
        <w:jc w:val="both"/>
        <w:rPr>
          <w:rFonts w:cstheme="minorHAnsi"/>
          <w:iCs/>
          <w:lang w:eastAsia="en-US"/>
        </w:rPr>
      </w:pPr>
      <w:r>
        <w:rPr>
          <w:rFonts w:cstheme="minorHAnsi"/>
          <w:iCs/>
          <w:lang w:eastAsia="en-US"/>
        </w:rPr>
        <w:t xml:space="preserve"> </w:t>
      </w:r>
      <w:r w:rsidRPr="008E01E8">
        <w:rPr>
          <w:rFonts w:ascii="Arial" w:eastAsia="Times New Roman" w:hAnsi="Arial" w:cs="Arial"/>
          <w:sz w:val="20"/>
          <w:szCs w:val="20"/>
        </w:rPr>
        <w:t>(</w:t>
      </w:r>
      <w:r w:rsidRPr="008E01E8">
        <w:rPr>
          <w:rFonts w:ascii="Arial" w:eastAsia="Times New Roman" w:hAnsi="Arial" w:cs="Arial"/>
          <w:i/>
          <w:sz w:val="20"/>
          <w:szCs w:val="20"/>
        </w:rPr>
        <w:t>Marque la casilla que corresponda</w:t>
      </w:r>
      <w:r w:rsidRPr="008E01E8">
        <w:rPr>
          <w:rFonts w:ascii="Arial" w:eastAsia="Times New Roman" w:hAnsi="Arial" w:cs="Arial"/>
          <w:sz w:val="20"/>
          <w:szCs w:val="20"/>
        </w:rPr>
        <w:t>)</w:t>
      </w:r>
      <w:r w:rsidR="007A7760">
        <w:rPr>
          <w:rFonts w:cstheme="minorHAnsi"/>
          <w:iCs/>
          <w:lang w:eastAsia="en-US"/>
        </w:rPr>
        <w:t>:</w:t>
      </w:r>
    </w:p>
    <w:tbl>
      <w:tblPr>
        <w:tblStyle w:val="Tablaconcuadrcula"/>
        <w:tblW w:w="0" w:type="auto"/>
        <w:tblInd w:w="555" w:type="dxa"/>
        <w:tblLook w:val="04A0" w:firstRow="1" w:lastRow="0" w:firstColumn="1" w:lastColumn="0" w:noHBand="0" w:noVBand="1"/>
      </w:tblPr>
      <w:tblGrid>
        <w:gridCol w:w="1821"/>
        <w:gridCol w:w="2552"/>
        <w:gridCol w:w="709"/>
      </w:tblGrid>
      <w:tr w:rsidR="003B40F7" w:rsidRPr="003B40F7" w:rsidTr="003B40F7">
        <w:trPr>
          <w:trHeight w:val="270"/>
        </w:trPr>
        <w:tc>
          <w:tcPr>
            <w:tcW w:w="1821" w:type="dxa"/>
            <w:vMerge w:val="restart"/>
            <w:vAlign w:val="center"/>
          </w:tcPr>
          <w:p w:rsidR="003B40F7" w:rsidRPr="003B40F7" w:rsidRDefault="003B40F7" w:rsidP="006C1D98">
            <w:pPr>
              <w:pStyle w:val="Prrafodelista"/>
              <w:suppressAutoHyphens/>
              <w:spacing w:line="360" w:lineRule="auto"/>
              <w:ind w:left="0"/>
              <w:jc w:val="both"/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</w:pPr>
            <w:r w:rsidRPr="003B40F7">
              <w:rPr>
                <w:rFonts w:asciiTheme="minorHAnsi" w:hAnsiTheme="minorHAnsi" w:cstheme="minorHAnsi"/>
                <w:spacing w:val="-2"/>
                <w:sz w:val="22"/>
                <w:szCs w:val="22"/>
                <w:lang w:val="es-ES_tradnl" w:eastAsia="en-US"/>
              </w:rPr>
              <w:t>Euskera</w:t>
            </w:r>
          </w:p>
        </w:tc>
        <w:tc>
          <w:tcPr>
            <w:tcW w:w="2552" w:type="dxa"/>
            <w:vAlign w:val="center"/>
          </w:tcPr>
          <w:p w:rsidR="003B40F7" w:rsidRPr="003B40F7" w:rsidRDefault="003B40F7" w:rsidP="006C1D98">
            <w:pPr>
              <w:pStyle w:val="Prrafodelista"/>
              <w:suppressAutoHyphens/>
              <w:spacing w:line="360" w:lineRule="auto"/>
              <w:ind w:left="0"/>
              <w:jc w:val="both"/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</w:pPr>
            <w:r w:rsidRPr="003B40F7"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  <w:t>B2 de euskera</w:t>
            </w:r>
          </w:p>
        </w:tc>
        <w:tc>
          <w:tcPr>
            <w:tcW w:w="709" w:type="dxa"/>
          </w:tcPr>
          <w:p w:rsidR="003B40F7" w:rsidRPr="003B40F7" w:rsidRDefault="003B40F7" w:rsidP="006C1D98">
            <w:pPr>
              <w:pStyle w:val="Prrafodelista"/>
              <w:suppressAutoHyphens/>
              <w:spacing w:line="360" w:lineRule="auto"/>
              <w:ind w:left="0"/>
              <w:jc w:val="both"/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</w:pPr>
          </w:p>
        </w:tc>
      </w:tr>
      <w:tr w:rsidR="003B40F7" w:rsidRPr="003B40F7" w:rsidTr="003B40F7">
        <w:trPr>
          <w:trHeight w:val="270"/>
        </w:trPr>
        <w:tc>
          <w:tcPr>
            <w:tcW w:w="1821" w:type="dxa"/>
            <w:vMerge/>
          </w:tcPr>
          <w:p w:rsidR="003B40F7" w:rsidRPr="003B40F7" w:rsidRDefault="003B40F7" w:rsidP="006C1D98">
            <w:pPr>
              <w:pStyle w:val="Prrafodelista"/>
              <w:suppressAutoHyphens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2"/>
                <w:sz w:val="22"/>
                <w:szCs w:val="22"/>
                <w:lang w:val="es-ES_tradnl" w:eastAsia="en-US"/>
              </w:rPr>
            </w:pPr>
          </w:p>
        </w:tc>
        <w:tc>
          <w:tcPr>
            <w:tcW w:w="2552" w:type="dxa"/>
            <w:vAlign w:val="center"/>
          </w:tcPr>
          <w:p w:rsidR="003B40F7" w:rsidRPr="003B40F7" w:rsidRDefault="003B40F7" w:rsidP="006C1D98">
            <w:pPr>
              <w:pStyle w:val="Prrafodelista"/>
              <w:suppressAutoHyphens/>
              <w:spacing w:line="360" w:lineRule="auto"/>
              <w:ind w:left="0"/>
              <w:jc w:val="both"/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</w:pPr>
            <w:r w:rsidRPr="003B40F7"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  <w:t>C1 de euskera</w:t>
            </w:r>
          </w:p>
        </w:tc>
        <w:tc>
          <w:tcPr>
            <w:tcW w:w="709" w:type="dxa"/>
          </w:tcPr>
          <w:p w:rsidR="003B40F7" w:rsidRPr="003B40F7" w:rsidRDefault="003B40F7" w:rsidP="006C1D98">
            <w:pPr>
              <w:pStyle w:val="Prrafodelista"/>
              <w:suppressAutoHyphens/>
              <w:spacing w:line="360" w:lineRule="auto"/>
              <w:ind w:left="0"/>
              <w:jc w:val="both"/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</w:pPr>
          </w:p>
        </w:tc>
      </w:tr>
      <w:tr w:rsidR="003B40F7" w:rsidRPr="003B40F7" w:rsidTr="003B40F7">
        <w:trPr>
          <w:trHeight w:val="270"/>
        </w:trPr>
        <w:tc>
          <w:tcPr>
            <w:tcW w:w="1821" w:type="dxa"/>
            <w:vAlign w:val="center"/>
          </w:tcPr>
          <w:p w:rsidR="003B40F7" w:rsidRPr="003B40F7" w:rsidRDefault="003B40F7" w:rsidP="000A3771">
            <w:pPr>
              <w:pStyle w:val="Prrafodelista"/>
              <w:suppressAutoHyphens/>
              <w:spacing w:line="360" w:lineRule="auto"/>
              <w:ind w:left="0"/>
              <w:jc w:val="both"/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</w:pPr>
            <w:r w:rsidRPr="003B40F7">
              <w:rPr>
                <w:rFonts w:asciiTheme="minorHAnsi" w:hAnsiTheme="minorHAnsi" w:cstheme="minorHAnsi"/>
                <w:spacing w:val="-2"/>
                <w:sz w:val="22"/>
                <w:szCs w:val="22"/>
                <w:lang w:val="es-ES_tradnl" w:eastAsia="en-US"/>
              </w:rPr>
              <w:lastRenderedPageBreak/>
              <w:t>Otros idiomas</w:t>
            </w:r>
          </w:p>
        </w:tc>
        <w:tc>
          <w:tcPr>
            <w:tcW w:w="2552" w:type="dxa"/>
            <w:vAlign w:val="center"/>
          </w:tcPr>
          <w:p w:rsidR="003B40F7" w:rsidRPr="003B40F7" w:rsidRDefault="003B40F7" w:rsidP="003B40F7">
            <w:pPr>
              <w:pStyle w:val="Prrafodelista"/>
              <w:suppressAutoHyphens/>
              <w:spacing w:line="360" w:lineRule="auto"/>
              <w:ind w:left="0"/>
              <w:jc w:val="both"/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</w:pPr>
            <w:r w:rsidRPr="003B40F7"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  <w:t>B2 de idioma extranjero</w:t>
            </w:r>
            <w:bookmarkStart w:id="0" w:name="_GoBack"/>
            <w:bookmarkEnd w:id="0"/>
          </w:p>
        </w:tc>
        <w:tc>
          <w:tcPr>
            <w:tcW w:w="709" w:type="dxa"/>
          </w:tcPr>
          <w:p w:rsidR="003B40F7" w:rsidRPr="003B40F7" w:rsidRDefault="003B40F7" w:rsidP="000A3771">
            <w:pPr>
              <w:pStyle w:val="Prrafodelista"/>
              <w:suppressAutoHyphens/>
              <w:spacing w:line="360" w:lineRule="auto"/>
              <w:ind w:left="0"/>
              <w:jc w:val="both"/>
              <w:rPr>
                <w:rFonts w:asciiTheme="minorHAnsi" w:hAnsiTheme="minorHAnsi" w:cstheme="minorHAnsi"/>
                <w:iCs/>
                <w:sz w:val="22"/>
                <w:szCs w:val="22"/>
                <w:lang w:eastAsia="en-US"/>
              </w:rPr>
            </w:pPr>
          </w:p>
        </w:tc>
      </w:tr>
    </w:tbl>
    <w:p w:rsidR="004F1A46" w:rsidRDefault="004F1A46" w:rsidP="004F1A46">
      <w:pPr>
        <w:suppressAutoHyphens/>
        <w:spacing w:line="360" w:lineRule="auto"/>
        <w:ind w:left="-426"/>
        <w:jc w:val="both"/>
        <w:rPr>
          <w:rFonts w:cstheme="minorHAnsi"/>
          <w:iCs/>
          <w:lang w:eastAsia="en-US"/>
        </w:rPr>
      </w:pPr>
    </w:p>
    <w:p w:rsidR="00C03B3F" w:rsidRPr="006C1D98" w:rsidRDefault="003B40F7" w:rsidP="00985AA6">
      <w:pPr>
        <w:suppressAutoHyphens/>
        <w:spacing w:line="360" w:lineRule="auto"/>
        <w:ind w:left="-567"/>
        <w:jc w:val="both"/>
        <w:rPr>
          <w:rFonts w:cstheme="minorHAnsi"/>
          <w:iCs/>
          <w:lang w:eastAsia="en-US"/>
        </w:rPr>
      </w:pPr>
      <w:r>
        <w:rPr>
          <w:rFonts w:cstheme="minorHAnsi"/>
          <w:spacing w:val="-2"/>
          <w:lang w:val="es-ES_tradnl"/>
        </w:rPr>
        <w:t>3</w:t>
      </w:r>
      <w:r w:rsidR="00C03B3F" w:rsidRPr="006C1D98">
        <w:rPr>
          <w:rFonts w:cstheme="minorHAnsi"/>
          <w:spacing w:val="-2"/>
          <w:lang w:val="es-ES_tradnl"/>
        </w:rPr>
        <w:t>º) Que conozco el Pliego de Prescripciones Técnicas, el Pliego de Cláusulas Administrativas Particulares y demás documentación que ha de regir el presente contrato, que expresamente asumo y acato en su totalidad.</w:t>
      </w:r>
    </w:p>
    <w:p w:rsidR="00C03B3F" w:rsidRPr="00C97E96" w:rsidRDefault="003B40F7" w:rsidP="00985AA6">
      <w:pPr>
        <w:tabs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360" w:lineRule="auto"/>
        <w:ind w:left="-567"/>
        <w:jc w:val="both"/>
        <w:rPr>
          <w:rFonts w:cstheme="minorHAnsi"/>
          <w:spacing w:val="-2"/>
          <w:lang w:val="es-ES_tradnl"/>
        </w:rPr>
      </w:pPr>
      <w:r>
        <w:rPr>
          <w:rFonts w:cstheme="minorHAnsi"/>
          <w:spacing w:val="-2"/>
          <w:lang w:val="es-ES_tradnl"/>
        </w:rPr>
        <w:t>4</w:t>
      </w:r>
      <w:r w:rsidR="00C03B3F" w:rsidRPr="00C97E96">
        <w:rPr>
          <w:rFonts w:cstheme="minorHAnsi"/>
          <w:spacing w:val="-2"/>
          <w:lang w:val="es-ES_tradnl"/>
        </w:rPr>
        <w:t>º) Que la empresa a la que represento cumple con todos los requisitos y obligaciones exigidos por la normativa vigente para su apertura, instalación y funcionamiento.</w:t>
      </w:r>
    </w:p>
    <w:p w:rsidR="00C03B3F" w:rsidRPr="00C97E96" w:rsidRDefault="00C03B3F" w:rsidP="00C03B3F">
      <w:pPr>
        <w:suppressAutoHyphens/>
        <w:spacing w:line="360" w:lineRule="auto"/>
        <w:ind w:left="195"/>
        <w:jc w:val="center"/>
        <w:outlineLvl w:val="0"/>
        <w:rPr>
          <w:rFonts w:cstheme="minorHAnsi"/>
          <w:spacing w:val="-2"/>
          <w:lang w:val="es-ES_tradnl"/>
        </w:rPr>
      </w:pPr>
      <w:r w:rsidRPr="00C97E96">
        <w:rPr>
          <w:rFonts w:cstheme="minorHAnsi"/>
          <w:spacing w:val="-2"/>
          <w:lang w:val="es-ES_tradnl"/>
        </w:rPr>
        <w:t xml:space="preserve">En ........................., a .................. de ............................................... </w:t>
      </w:r>
      <w:r w:rsidRPr="00C97E96">
        <w:rPr>
          <w:rFonts w:cstheme="minorHAnsi"/>
          <w:bCs/>
          <w:lang w:val="es-ES_tradnl" w:eastAsia="es-ES_tradnl"/>
        </w:rPr>
        <w:t>de 20........</w:t>
      </w:r>
    </w:p>
    <w:p w:rsidR="00536047" w:rsidRPr="004F1A46" w:rsidRDefault="00C03B3F" w:rsidP="004F1A46">
      <w:pPr>
        <w:tabs>
          <w:tab w:val="left" w:pos="263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right" w:pos="8505"/>
        </w:tabs>
        <w:suppressAutoHyphens/>
        <w:spacing w:line="360" w:lineRule="auto"/>
        <w:jc w:val="center"/>
        <w:outlineLvl w:val="0"/>
        <w:rPr>
          <w:rFonts w:cstheme="minorHAnsi"/>
          <w:b/>
          <w:i/>
          <w:iCs/>
          <w:spacing w:val="-5"/>
          <w:lang w:eastAsia="en-US"/>
        </w:rPr>
      </w:pPr>
      <w:r w:rsidRPr="00C97E96">
        <w:rPr>
          <w:rFonts w:cstheme="minorHAnsi"/>
          <w:spacing w:val="-2"/>
          <w:lang w:val="es-ES_tradnl"/>
        </w:rPr>
        <w:t>Firma</w:t>
      </w:r>
      <w:bookmarkStart w:id="1" w:name="anexo"/>
      <w:bookmarkEnd w:id="1"/>
    </w:p>
    <w:sectPr w:rsidR="00536047" w:rsidRPr="004F1A4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AA0" w:rsidRDefault="006D3AA0">
      <w:pPr>
        <w:spacing w:after="0" w:line="240" w:lineRule="auto"/>
      </w:pPr>
      <w:r>
        <w:separator/>
      </w:r>
    </w:p>
  </w:endnote>
  <w:endnote w:type="continuationSeparator" w:id="0">
    <w:p w:rsidR="006D3AA0" w:rsidRDefault="006D3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1)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roid Sans">
    <w:altName w:val="Times New Roman"/>
    <w:charset w:val="01"/>
    <w:family w:val="auto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FreeSans">
    <w:altName w:val="Times New Roman"/>
    <w:charset w:val="01"/>
    <w:family w:val="auto"/>
    <w:pitch w:val="variable"/>
  </w:font>
  <w:font w:name="GillSans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BABEL Unicode">
    <w:altName w:val="Times New Roman"/>
    <w:charset w:val="01"/>
    <w:family w:val="auto"/>
    <w:pitch w:val="variable"/>
  </w:font>
  <w:font w:name="NewsGotT">
    <w:altName w:val="Times New Roman"/>
    <w:charset w:val="01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0646184"/>
      <w:docPartObj>
        <w:docPartGallery w:val="Page Numbers (Bottom of Page)"/>
        <w:docPartUnique/>
      </w:docPartObj>
    </w:sdtPr>
    <w:sdtEndPr/>
    <w:sdtContent>
      <w:p w:rsidR="006D3AA0" w:rsidRDefault="006D3AA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874">
          <w:rPr>
            <w:noProof/>
          </w:rPr>
          <w:t>1</w:t>
        </w:r>
        <w:r>
          <w:fldChar w:fldCharType="end"/>
        </w:r>
      </w:p>
    </w:sdtContent>
  </w:sdt>
  <w:p w:rsidR="006D3AA0" w:rsidRDefault="006D3AA0" w:rsidP="00E54F2A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AA0" w:rsidRDefault="006D3AA0">
      <w:pPr>
        <w:spacing w:after="0" w:line="240" w:lineRule="auto"/>
      </w:pPr>
      <w:r>
        <w:separator/>
      </w:r>
    </w:p>
  </w:footnote>
  <w:footnote w:type="continuationSeparator" w:id="0">
    <w:p w:rsidR="006D3AA0" w:rsidRDefault="006D3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AA0" w:rsidRDefault="006D3AA0" w:rsidP="00E54F2A">
    <w:pPr>
      <w:pStyle w:val="Encabezado"/>
      <w:tabs>
        <w:tab w:val="clear" w:pos="4252"/>
        <w:tab w:val="clear" w:pos="8504"/>
        <w:tab w:val="left" w:pos="-4840"/>
        <w:tab w:val="right" w:pos="-4730"/>
      </w:tabs>
      <w:ind w:left="-1260" w:right="5504" w:firstLine="1480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EC14C1A" wp14:editId="28914B1A">
          <wp:simplePos x="0" y="0"/>
          <wp:positionH relativeFrom="column">
            <wp:posOffset>-350520</wp:posOffset>
          </wp:positionH>
          <wp:positionV relativeFrom="paragraph">
            <wp:posOffset>-170815</wp:posOffset>
          </wp:positionV>
          <wp:extent cx="504190" cy="720725"/>
          <wp:effectExtent l="0" t="0" r="0" b="3175"/>
          <wp:wrapNone/>
          <wp:docPr id="1" name="Imagen 1" descr="escudo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V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  <w:p w:rsidR="006D3AA0" w:rsidRPr="00E1075B" w:rsidRDefault="006D3AA0" w:rsidP="00E54F2A">
    <w:pPr>
      <w:pStyle w:val="Encabezado"/>
      <w:tabs>
        <w:tab w:val="clear" w:pos="4252"/>
        <w:tab w:val="clear" w:pos="8504"/>
        <w:tab w:val="left" w:pos="-4840"/>
        <w:tab w:val="right" w:pos="-4730"/>
      </w:tabs>
      <w:ind w:left="-1260" w:right="5504" w:firstLine="1480"/>
      <w:jc w:val="center"/>
      <w:rPr>
        <w:rFonts w:ascii="Arial" w:eastAsia="Times New Roman" w:hAnsi="Arial" w:cs="Arial"/>
        <w:b/>
        <w:caps/>
        <w:color w:val="333333"/>
        <w:sz w:val="12"/>
        <w:szCs w:val="12"/>
      </w:rPr>
    </w:pPr>
    <w:r w:rsidRPr="00E1075B">
      <w:rPr>
        <w:rFonts w:ascii="Arial" w:eastAsia="Times New Roman" w:hAnsi="Arial" w:cs="Arial"/>
        <w:b/>
        <w:caps/>
        <w:color w:val="333333"/>
        <w:sz w:val="12"/>
        <w:szCs w:val="12"/>
      </w:rPr>
      <w:t>AYUNTAMIENTO</w:t>
    </w:r>
  </w:p>
  <w:p w:rsidR="006D3AA0" w:rsidRPr="00E1075B" w:rsidRDefault="006D3AA0" w:rsidP="00E54F2A">
    <w:pPr>
      <w:tabs>
        <w:tab w:val="left" w:pos="-4840"/>
        <w:tab w:val="right" w:pos="-4730"/>
      </w:tabs>
      <w:spacing w:after="0" w:line="240" w:lineRule="auto"/>
      <w:ind w:left="-1260" w:right="5504" w:firstLine="1480"/>
      <w:jc w:val="center"/>
      <w:rPr>
        <w:rFonts w:ascii="Arial" w:eastAsia="Times New Roman" w:hAnsi="Arial" w:cs="Arial"/>
        <w:b/>
        <w:caps/>
        <w:color w:val="333333"/>
        <w:sz w:val="12"/>
        <w:szCs w:val="12"/>
      </w:rPr>
    </w:pPr>
    <w:r w:rsidRPr="00E1075B">
      <w:rPr>
        <w:rFonts w:ascii="Arial" w:eastAsia="Times New Roman" w:hAnsi="Arial" w:cs="Arial"/>
        <w:b/>
        <w:caps/>
        <w:color w:val="333333"/>
        <w:sz w:val="12"/>
        <w:szCs w:val="12"/>
      </w:rPr>
      <w:t>VALLE DE TRÁPAGA-TRAPAGARAN</w:t>
    </w:r>
  </w:p>
  <w:p w:rsidR="006D3AA0" w:rsidRPr="00E1075B" w:rsidRDefault="006D3AA0" w:rsidP="00E54F2A">
    <w:pPr>
      <w:tabs>
        <w:tab w:val="left" w:pos="-4840"/>
        <w:tab w:val="right" w:pos="-4730"/>
      </w:tabs>
      <w:spacing w:after="0" w:line="240" w:lineRule="auto"/>
      <w:ind w:left="-1260" w:right="5504" w:firstLine="1480"/>
      <w:jc w:val="center"/>
      <w:rPr>
        <w:rFonts w:ascii="Arial" w:eastAsia="Times New Roman" w:hAnsi="Arial" w:cs="Arial"/>
        <w:b/>
        <w:noProof/>
        <w:color w:val="333333"/>
        <w:sz w:val="12"/>
        <w:szCs w:val="12"/>
      </w:rPr>
    </w:pPr>
    <w:r w:rsidRPr="00E1075B">
      <w:rPr>
        <w:rFonts w:ascii="Arial" w:eastAsia="Times New Roman" w:hAnsi="Arial" w:cs="Arial"/>
        <w:b/>
        <w:noProof/>
        <w:color w:val="333333"/>
        <w:sz w:val="12"/>
        <w:szCs w:val="12"/>
      </w:rPr>
      <w:t>UDALA</w:t>
    </w:r>
  </w:p>
  <w:p w:rsidR="006D3AA0" w:rsidRDefault="006D3AA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/>
        <w:b/>
        <w:bCs/>
        <w:szCs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bCs/>
        <w:i w:val="0"/>
        <w:spacing w:val="-3"/>
        <w:sz w:val="20"/>
        <w:szCs w:val="20"/>
        <w:highlight w:val="white"/>
        <w:u w:val="no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/>
        <w:bCs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00000004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7"/>
    <w:multiLevelType w:val="multilevel"/>
    <w:tmpl w:val="00000007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OpenSymbol"/>
        <w:spacing w:val="-3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09" w:hanging="360"/>
      </w:pPr>
      <w:rPr>
        <w:rFonts w:ascii="Symbol" w:hAnsi="Symbol" w:cs="OpenSymbol"/>
        <w:spacing w:val="-3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OpenSymbol"/>
        <w:spacing w:val="-3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09" w:hanging="360"/>
      </w:pPr>
      <w:rPr>
        <w:rFonts w:ascii="OpenSymbol" w:hAnsi="OpenSymbol" w:cs="OpenSymbol"/>
      </w:rPr>
    </w:lvl>
  </w:abstractNum>
  <w:abstractNum w:abstractNumId="5" w15:restartNumberingAfterBreak="0">
    <w:nsid w:val="0000000C"/>
    <w:multiLevelType w:val="multilevel"/>
    <w:tmpl w:val="0000000C"/>
    <w:name w:val="WWNum1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8453A7C"/>
    <w:multiLevelType w:val="hybridMultilevel"/>
    <w:tmpl w:val="23B8A008"/>
    <w:lvl w:ilvl="0" w:tplc="E732178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FD1B26"/>
    <w:multiLevelType w:val="hybridMultilevel"/>
    <w:tmpl w:val="1D28D9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B152B5"/>
    <w:multiLevelType w:val="multilevel"/>
    <w:tmpl w:val="84BEDC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E1C18E1"/>
    <w:multiLevelType w:val="hybridMultilevel"/>
    <w:tmpl w:val="745A2508"/>
    <w:lvl w:ilvl="0" w:tplc="14C887F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</w:lvl>
    <w:lvl w:ilvl="1" w:tplc="04B622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BB3B05"/>
    <w:multiLevelType w:val="hybridMultilevel"/>
    <w:tmpl w:val="FD9CD6B0"/>
    <w:lvl w:ilvl="0" w:tplc="F5EE4CDC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15F2C"/>
    <w:multiLevelType w:val="hybridMultilevel"/>
    <w:tmpl w:val="D110E88C"/>
    <w:lvl w:ilvl="0" w:tplc="9A3A4CFC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C4C6895"/>
    <w:multiLevelType w:val="hybridMultilevel"/>
    <w:tmpl w:val="E1F2B458"/>
    <w:lvl w:ilvl="0" w:tplc="0C0A000D">
      <w:start w:val="1"/>
      <w:numFmt w:val="bullet"/>
      <w:lvlText w:val=""/>
      <w:lvlJc w:val="left"/>
      <w:pPr>
        <w:ind w:left="1665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3" w15:restartNumberingAfterBreak="0">
    <w:nsid w:val="3E062306"/>
    <w:multiLevelType w:val="hybridMultilevel"/>
    <w:tmpl w:val="9AECB758"/>
    <w:lvl w:ilvl="0" w:tplc="A15601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93D15"/>
    <w:multiLevelType w:val="hybridMultilevel"/>
    <w:tmpl w:val="A59CF5A8"/>
    <w:lvl w:ilvl="0" w:tplc="A15601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0675BD"/>
    <w:multiLevelType w:val="hybridMultilevel"/>
    <w:tmpl w:val="F190E5C8"/>
    <w:lvl w:ilvl="0" w:tplc="D090B1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pStyle w:val="Ttulo51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pStyle w:val="Ttulo91"/>
      <w:lvlText w:val="%9."/>
      <w:lvlJc w:val="right"/>
      <w:pPr>
        <w:ind w:left="6480" w:hanging="180"/>
      </w:pPr>
    </w:lvl>
  </w:abstractNum>
  <w:abstractNum w:abstractNumId="16" w15:restartNumberingAfterBreak="0">
    <w:nsid w:val="499A5D50"/>
    <w:multiLevelType w:val="hybridMultilevel"/>
    <w:tmpl w:val="13168AF4"/>
    <w:lvl w:ilvl="0" w:tplc="0C0A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5BA05D74"/>
    <w:multiLevelType w:val="hybridMultilevel"/>
    <w:tmpl w:val="1828224C"/>
    <w:lvl w:ilvl="0" w:tplc="F30240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442AC5"/>
    <w:multiLevelType w:val="hybridMultilevel"/>
    <w:tmpl w:val="C58AEB2A"/>
    <w:lvl w:ilvl="0" w:tplc="8E746302">
      <w:numFmt w:val="bullet"/>
      <w:lvlText w:val="-"/>
      <w:lvlJc w:val="left"/>
      <w:pPr>
        <w:ind w:left="1065" w:hanging="360"/>
      </w:pPr>
      <w:rPr>
        <w:rFonts w:ascii="Calibri" w:eastAsiaTheme="minorEastAsi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63A906BB"/>
    <w:multiLevelType w:val="hybridMultilevel"/>
    <w:tmpl w:val="B8205BD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3C20AE"/>
    <w:multiLevelType w:val="hybridMultilevel"/>
    <w:tmpl w:val="D4042EF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9608B5"/>
    <w:multiLevelType w:val="hybridMultilevel"/>
    <w:tmpl w:val="4836D508"/>
    <w:lvl w:ilvl="0" w:tplc="0C0A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6707459B"/>
    <w:multiLevelType w:val="hybridMultilevel"/>
    <w:tmpl w:val="2ADE0752"/>
    <w:lvl w:ilvl="0" w:tplc="FFFFFFFF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D6269D"/>
    <w:multiLevelType w:val="hybridMultilevel"/>
    <w:tmpl w:val="89864E14"/>
    <w:lvl w:ilvl="0" w:tplc="A15601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A441B7"/>
    <w:multiLevelType w:val="hybridMultilevel"/>
    <w:tmpl w:val="F4C4C880"/>
    <w:lvl w:ilvl="0" w:tplc="A15601D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5DE1C8D"/>
    <w:multiLevelType w:val="hybridMultilevel"/>
    <w:tmpl w:val="994A1A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B3592"/>
    <w:multiLevelType w:val="hybridMultilevel"/>
    <w:tmpl w:val="033C7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0A6DE7"/>
    <w:multiLevelType w:val="hybridMultilevel"/>
    <w:tmpl w:val="D5187B62"/>
    <w:lvl w:ilvl="0" w:tplc="A15601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5"/>
  </w:num>
  <w:num w:numId="7">
    <w:abstractNumId w:val="26"/>
  </w:num>
  <w:num w:numId="8">
    <w:abstractNumId w:val="12"/>
  </w:num>
  <w:num w:numId="9">
    <w:abstractNumId w:val="21"/>
  </w:num>
  <w:num w:numId="10">
    <w:abstractNumId w:val="16"/>
  </w:num>
  <w:num w:numId="11">
    <w:abstractNumId w:val="7"/>
  </w:num>
  <w:num w:numId="12">
    <w:abstractNumId w:val="19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3"/>
  </w:num>
  <w:num w:numId="16">
    <w:abstractNumId w:val="24"/>
  </w:num>
  <w:num w:numId="17">
    <w:abstractNumId w:val="14"/>
  </w:num>
  <w:num w:numId="18">
    <w:abstractNumId w:val="23"/>
  </w:num>
  <w:num w:numId="19">
    <w:abstractNumId w:val="27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6"/>
  </w:num>
  <w:num w:numId="23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D66"/>
    <w:rsid w:val="000074A1"/>
    <w:rsid w:val="00033768"/>
    <w:rsid w:val="00035744"/>
    <w:rsid w:val="00044AF0"/>
    <w:rsid w:val="000473AE"/>
    <w:rsid w:val="00054329"/>
    <w:rsid w:val="00065C5D"/>
    <w:rsid w:val="0008049F"/>
    <w:rsid w:val="00080688"/>
    <w:rsid w:val="000A2220"/>
    <w:rsid w:val="000C2307"/>
    <w:rsid w:val="000D249E"/>
    <w:rsid w:val="000D58B0"/>
    <w:rsid w:val="00101E46"/>
    <w:rsid w:val="00103C9C"/>
    <w:rsid w:val="001170BD"/>
    <w:rsid w:val="00124520"/>
    <w:rsid w:val="00127181"/>
    <w:rsid w:val="00136ABC"/>
    <w:rsid w:val="001375D7"/>
    <w:rsid w:val="001456CA"/>
    <w:rsid w:val="001603A3"/>
    <w:rsid w:val="00160D26"/>
    <w:rsid w:val="001657BA"/>
    <w:rsid w:val="001B2D82"/>
    <w:rsid w:val="001C1D7C"/>
    <w:rsid w:val="001D4C4B"/>
    <w:rsid w:val="001D6AE5"/>
    <w:rsid w:val="001F3AF0"/>
    <w:rsid w:val="001F41A6"/>
    <w:rsid w:val="002129C6"/>
    <w:rsid w:val="0022444C"/>
    <w:rsid w:val="00227DD2"/>
    <w:rsid w:val="0023593E"/>
    <w:rsid w:val="00296937"/>
    <w:rsid w:val="002A4EE5"/>
    <w:rsid w:val="002A5087"/>
    <w:rsid w:val="002B3D2F"/>
    <w:rsid w:val="002B425C"/>
    <w:rsid w:val="002B66E2"/>
    <w:rsid w:val="002C2EC5"/>
    <w:rsid w:val="002D4BF3"/>
    <w:rsid w:val="002F2432"/>
    <w:rsid w:val="003116DA"/>
    <w:rsid w:val="00323B07"/>
    <w:rsid w:val="00375B2B"/>
    <w:rsid w:val="00377A5E"/>
    <w:rsid w:val="00390242"/>
    <w:rsid w:val="003A2118"/>
    <w:rsid w:val="003A5F91"/>
    <w:rsid w:val="003B40F7"/>
    <w:rsid w:val="003C5E7C"/>
    <w:rsid w:val="003F4D52"/>
    <w:rsid w:val="003F5B70"/>
    <w:rsid w:val="003F6FCD"/>
    <w:rsid w:val="004009DC"/>
    <w:rsid w:val="004162D3"/>
    <w:rsid w:val="00437EF6"/>
    <w:rsid w:val="004503A9"/>
    <w:rsid w:val="004703C0"/>
    <w:rsid w:val="00475C72"/>
    <w:rsid w:val="004765FC"/>
    <w:rsid w:val="004B0E23"/>
    <w:rsid w:val="004F1A46"/>
    <w:rsid w:val="004F444B"/>
    <w:rsid w:val="005347F7"/>
    <w:rsid w:val="00536047"/>
    <w:rsid w:val="005463E9"/>
    <w:rsid w:val="00547816"/>
    <w:rsid w:val="0055082A"/>
    <w:rsid w:val="00556577"/>
    <w:rsid w:val="00561533"/>
    <w:rsid w:val="00564ADE"/>
    <w:rsid w:val="00576CC6"/>
    <w:rsid w:val="00587255"/>
    <w:rsid w:val="00591CE0"/>
    <w:rsid w:val="00592BE9"/>
    <w:rsid w:val="005A02C5"/>
    <w:rsid w:val="005B5C7A"/>
    <w:rsid w:val="005C23EA"/>
    <w:rsid w:val="005D6F4A"/>
    <w:rsid w:val="00611ACF"/>
    <w:rsid w:val="00640C90"/>
    <w:rsid w:val="00651534"/>
    <w:rsid w:val="00652052"/>
    <w:rsid w:val="00665643"/>
    <w:rsid w:val="00667774"/>
    <w:rsid w:val="00672278"/>
    <w:rsid w:val="0068586E"/>
    <w:rsid w:val="006A5D79"/>
    <w:rsid w:val="006C1D98"/>
    <w:rsid w:val="006D2CD2"/>
    <w:rsid w:val="006D3AA0"/>
    <w:rsid w:val="006D7311"/>
    <w:rsid w:val="006D7D8C"/>
    <w:rsid w:val="00702BE2"/>
    <w:rsid w:val="00717588"/>
    <w:rsid w:val="007245A5"/>
    <w:rsid w:val="007265F9"/>
    <w:rsid w:val="00730C9F"/>
    <w:rsid w:val="00735494"/>
    <w:rsid w:val="00743AD4"/>
    <w:rsid w:val="007A7760"/>
    <w:rsid w:val="007B2B26"/>
    <w:rsid w:val="007D5039"/>
    <w:rsid w:val="007F0A8D"/>
    <w:rsid w:val="00800874"/>
    <w:rsid w:val="008162B4"/>
    <w:rsid w:val="00831CB0"/>
    <w:rsid w:val="008333B7"/>
    <w:rsid w:val="008370DD"/>
    <w:rsid w:val="00837E63"/>
    <w:rsid w:val="00855FAC"/>
    <w:rsid w:val="00857886"/>
    <w:rsid w:val="00864A39"/>
    <w:rsid w:val="0086612D"/>
    <w:rsid w:val="00872D81"/>
    <w:rsid w:val="0087516C"/>
    <w:rsid w:val="00883316"/>
    <w:rsid w:val="00892175"/>
    <w:rsid w:val="008A26E3"/>
    <w:rsid w:val="008A43A6"/>
    <w:rsid w:val="008B7F95"/>
    <w:rsid w:val="008C43A6"/>
    <w:rsid w:val="008C7E2E"/>
    <w:rsid w:val="00906392"/>
    <w:rsid w:val="009249E2"/>
    <w:rsid w:val="00947BDF"/>
    <w:rsid w:val="009507BC"/>
    <w:rsid w:val="00982478"/>
    <w:rsid w:val="00985AA6"/>
    <w:rsid w:val="00997A35"/>
    <w:rsid w:val="009A4495"/>
    <w:rsid w:val="009B010F"/>
    <w:rsid w:val="009B7983"/>
    <w:rsid w:val="009C14CB"/>
    <w:rsid w:val="009E01F4"/>
    <w:rsid w:val="00A02F3D"/>
    <w:rsid w:val="00A17334"/>
    <w:rsid w:val="00A3216A"/>
    <w:rsid w:val="00A33A0C"/>
    <w:rsid w:val="00A34CFB"/>
    <w:rsid w:val="00A503F9"/>
    <w:rsid w:val="00A52AFD"/>
    <w:rsid w:val="00A5612B"/>
    <w:rsid w:val="00A80F6A"/>
    <w:rsid w:val="00A85FAC"/>
    <w:rsid w:val="00A90660"/>
    <w:rsid w:val="00A93CA6"/>
    <w:rsid w:val="00AB4CF8"/>
    <w:rsid w:val="00AC007C"/>
    <w:rsid w:val="00AC2EB7"/>
    <w:rsid w:val="00AC4B96"/>
    <w:rsid w:val="00AD025D"/>
    <w:rsid w:val="00AE0ED8"/>
    <w:rsid w:val="00AE1445"/>
    <w:rsid w:val="00AF4799"/>
    <w:rsid w:val="00B037CC"/>
    <w:rsid w:val="00B32231"/>
    <w:rsid w:val="00B36B6A"/>
    <w:rsid w:val="00B37F2F"/>
    <w:rsid w:val="00B41D24"/>
    <w:rsid w:val="00B56E65"/>
    <w:rsid w:val="00B60021"/>
    <w:rsid w:val="00B762CE"/>
    <w:rsid w:val="00B91C26"/>
    <w:rsid w:val="00B97DCC"/>
    <w:rsid w:val="00BA7BE8"/>
    <w:rsid w:val="00C03B3F"/>
    <w:rsid w:val="00C1266F"/>
    <w:rsid w:val="00C14120"/>
    <w:rsid w:val="00C15F29"/>
    <w:rsid w:val="00C177AD"/>
    <w:rsid w:val="00C234ED"/>
    <w:rsid w:val="00C440B4"/>
    <w:rsid w:val="00C517AC"/>
    <w:rsid w:val="00C60FA9"/>
    <w:rsid w:val="00C65BD7"/>
    <w:rsid w:val="00C74C45"/>
    <w:rsid w:val="00C76D19"/>
    <w:rsid w:val="00C7721E"/>
    <w:rsid w:val="00C81F77"/>
    <w:rsid w:val="00C842B9"/>
    <w:rsid w:val="00C941FA"/>
    <w:rsid w:val="00C9755F"/>
    <w:rsid w:val="00C97E96"/>
    <w:rsid w:val="00CB1068"/>
    <w:rsid w:val="00CE337B"/>
    <w:rsid w:val="00CF6183"/>
    <w:rsid w:val="00D0538E"/>
    <w:rsid w:val="00D204EF"/>
    <w:rsid w:val="00D35B6E"/>
    <w:rsid w:val="00D37331"/>
    <w:rsid w:val="00D405D2"/>
    <w:rsid w:val="00D51082"/>
    <w:rsid w:val="00D573F5"/>
    <w:rsid w:val="00D83BA3"/>
    <w:rsid w:val="00D84039"/>
    <w:rsid w:val="00D8710F"/>
    <w:rsid w:val="00D91B3D"/>
    <w:rsid w:val="00DA6D23"/>
    <w:rsid w:val="00DA7059"/>
    <w:rsid w:val="00DA78D0"/>
    <w:rsid w:val="00DB15EE"/>
    <w:rsid w:val="00DB4E7D"/>
    <w:rsid w:val="00DC00BA"/>
    <w:rsid w:val="00DC1E8A"/>
    <w:rsid w:val="00DD1798"/>
    <w:rsid w:val="00DD4D19"/>
    <w:rsid w:val="00DF2C13"/>
    <w:rsid w:val="00E01965"/>
    <w:rsid w:val="00E0757A"/>
    <w:rsid w:val="00E15DA6"/>
    <w:rsid w:val="00E31943"/>
    <w:rsid w:val="00E3634C"/>
    <w:rsid w:val="00E50568"/>
    <w:rsid w:val="00E5349F"/>
    <w:rsid w:val="00E54AF9"/>
    <w:rsid w:val="00E54F2A"/>
    <w:rsid w:val="00E66837"/>
    <w:rsid w:val="00E728C9"/>
    <w:rsid w:val="00E84ECB"/>
    <w:rsid w:val="00E85DF4"/>
    <w:rsid w:val="00E905A5"/>
    <w:rsid w:val="00EA15A8"/>
    <w:rsid w:val="00EA7EE7"/>
    <w:rsid w:val="00EB1F52"/>
    <w:rsid w:val="00EB3416"/>
    <w:rsid w:val="00EE5E94"/>
    <w:rsid w:val="00EF1C37"/>
    <w:rsid w:val="00F15AB9"/>
    <w:rsid w:val="00F1657E"/>
    <w:rsid w:val="00F21A67"/>
    <w:rsid w:val="00F568C8"/>
    <w:rsid w:val="00F606C9"/>
    <w:rsid w:val="00F63949"/>
    <w:rsid w:val="00F656B8"/>
    <w:rsid w:val="00F810B8"/>
    <w:rsid w:val="00F97339"/>
    <w:rsid w:val="00FA7D66"/>
    <w:rsid w:val="00FC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A79C77-3028-45CD-AC56-F4EF24925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D66"/>
    <w:pPr>
      <w:spacing w:after="200" w:line="276" w:lineRule="auto"/>
    </w:pPr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3216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7D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7D66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A7D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D66"/>
    <w:rPr>
      <w:rFonts w:eastAsiaTheme="minorEastAsia"/>
      <w:lang w:eastAsia="es-ES"/>
    </w:rPr>
  </w:style>
  <w:style w:type="paragraph" w:styleId="Prrafodelista">
    <w:name w:val="List Paragraph"/>
    <w:basedOn w:val="Normal"/>
    <w:uiPriority w:val="34"/>
    <w:qFormat/>
    <w:rsid w:val="00FA7D66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7D66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7D66"/>
    <w:rPr>
      <w:rFonts w:eastAsiaTheme="minorEastAsia"/>
      <w:b/>
      <w:bCs/>
      <w:i/>
      <w:iCs/>
      <w:color w:val="5B9BD5" w:themeColor="accent1"/>
      <w:lang w:eastAsia="es-ES"/>
    </w:rPr>
  </w:style>
  <w:style w:type="paragraph" w:styleId="Textodeglobo">
    <w:name w:val="Balloon Text"/>
    <w:basedOn w:val="Normal"/>
    <w:link w:val="TextodegloboCar"/>
    <w:unhideWhenUsed/>
    <w:rsid w:val="003F4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F4D52"/>
    <w:rPr>
      <w:rFonts w:ascii="Tahoma" w:eastAsiaTheme="minorEastAsia" w:hAnsi="Tahoma" w:cs="Tahoma"/>
      <w:sz w:val="16"/>
      <w:szCs w:val="16"/>
      <w:lang w:eastAsia="es-ES"/>
    </w:rPr>
  </w:style>
  <w:style w:type="character" w:customStyle="1" w:styleId="Fuentedeprrafopredeter2">
    <w:name w:val="Fuente de párrafo predeter.2"/>
    <w:rsid w:val="00DF2C13"/>
  </w:style>
  <w:style w:type="character" w:customStyle="1" w:styleId="WW8Num1z0">
    <w:name w:val="WW8Num1z0"/>
    <w:rsid w:val="00DF2C13"/>
  </w:style>
  <w:style w:type="character" w:customStyle="1" w:styleId="WW8Num1z1">
    <w:name w:val="WW8Num1z1"/>
    <w:rsid w:val="00DF2C13"/>
  </w:style>
  <w:style w:type="character" w:customStyle="1" w:styleId="WW8Num1z2">
    <w:name w:val="WW8Num1z2"/>
    <w:rsid w:val="00DF2C13"/>
  </w:style>
  <w:style w:type="character" w:customStyle="1" w:styleId="WW8Num1z3">
    <w:name w:val="WW8Num1z3"/>
    <w:rsid w:val="00DF2C13"/>
  </w:style>
  <w:style w:type="character" w:customStyle="1" w:styleId="WW8Num1z4">
    <w:name w:val="WW8Num1z4"/>
    <w:rsid w:val="00DF2C13"/>
  </w:style>
  <w:style w:type="character" w:customStyle="1" w:styleId="WW8Num1z5">
    <w:name w:val="WW8Num1z5"/>
    <w:rsid w:val="00DF2C13"/>
  </w:style>
  <w:style w:type="character" w:customStyle="1" w:styleId="WW8Num1z6">
    <w:name w:val="WW8Num1z6"/>
    <w:rsid w:val="00DF2C13"/>
  </w:style>
  <w:style w:type="character" w:customStyle="1" w:styleId="WW8Num1z7">
    <w:name w:val="WW8Num1z7"/>
    <w:rsid w:val="00DF2C13"/>
  </w:style>
  <w:style w:type="character" w:customStyle="1" w:styleId="WW8Num1z8">
    <w:name w:val="WW8Num1z8"/>
    <w:rsid w:val="00DF2C13"/>
  </w:style>
  <w:style w:type="character" w:customStyle="1" w:styleId="WW8Num2z0">
    <w:name w:val="WW8Num2z0"/>
    <w:rsid w:val="00DF2C13"/>
  </w:style>
  <w:style w:type="character" w:customStyle="1" w:styleId="WW8Num2z1">
    <w:name w:val="WW8Num2z1"/>
    <w:rsid w:val="00DF2C13"/>
  </w:style>
  <w:style w:type="character" w:customStyle="1" w:styleId="WW8Num2z2">
    <w:name w:val="WW8Num2z2"/>
    <w:rsid w:val="00DF2C13"/>
  </w:style>
  <w:style w:type="character" w:customStyle="1" w:styleId="WW8Num2z3">
    <w:name w:val="WW8Num2z3"/>
    <w:rsid w:val="00DF2C13"/>
  </w:style>
  <w:style w:type="character" w:customStyle="1" w:styleId="WW8Num2z4">
    <w:name w:val="WW8Num2z4"/>
    <w:rsid w:val="00DF2C13"/>
    <w:rPr>
      <w:rFonts w:ascii="Times New Roman" w:eastAsia="Times New Roman" w:hAnsi="Times New Roman" w:cs="Times New Roman"/>
      <w:b/>
      <w:bCs/>
      <w:szCs w:val="24"/>
    </w:rPr>
  </w:style>
  <w:style w:type="character" w:customStyle="1" w:styleId="WW8Num2z5">
    <w:name w:val="WW8Num2z5"/>
    <w:rsid w:val="00DF2C13"/>
  </w:style>
  <w:style w:type="character" w:customStyle="1" w:styleId="WW8Num2z6">
    <w:name w:val="WW8Num2z6"/>
    <w:rsid w:val="00DF2C13"/>
  </w:style>
  <w:style w:type="character" w:customStyle="1" w:styleId="WW8Num2z7">
    <w:name w:val="WW8Num2z7"/>
    <w:rsid w:val="00DF2C13"/>
  </w:style>
  <w:style w:type="character" w:customStyle="1" w:styleId="WW8Num2z8">
    <w:name w:val="WW8Num2z8"/>
    <w:rsid w:val="00DF2C13"/>
  </w:style>
  <w:style w:type="character" w:customStyle="1" w:styleId="WW8Num3z0">
    <w:name w:val="WW8Num3z0"/>
    <w:rsid w:val="00DF2C13"/>
    <w:rPr>
      <w:rFonts w:ascii="Times New Roman" w:eastAsia="Times New Roman" w:hAnsi="Times New Roman" w:cs="Times New Roman"/>
      <w:b/>
      <w:bCs/>
      <w:i w:val="0"/>
      <w:spacing w:val="-3"/>
      <w:sz w:val="20"/>
      <w:szCs w:val="20"/>
      <w:highlight w:val="white"/>
      <w:u w:val="none"/>
    </w:rPr>
  </w:style>
  <w:style w:type="character" w:customStyle="1" w:styleId="WW8Num3z1">
    <w:name w:val="WW8Num3z1"/>
    <w:rsid w:val="00DF2C13"/>
  </w:style>
  <w:style w:type="character" w:customStyle="1" w:styleId="WW8Num3z2">
    <w:name w:val="WW8Num3z2"/>
    <w:rsid w:val="00DF2C13"/>
  </w:style>
  <w:style w:type="character" w:customStyle="1" w:styleId="WW8Num3z3">
    <w:name w:val="WW8Num3z3"/>
    <w:rsid w:val="00DF2C13"/>
  </w:style>
  <w:style w:type="character" w:customStyle="1" w:styleId="WW8Num3z4">
    <w:name w:val="WW8Num3z4"/>
    <w:rsid w:val="00DF2C13"/>
    <w:rPr>
      <w:rFonts w:ascii="Times New Roman" w:eastAsia="Times New Roman" w:hAnsi="Times New Roman" w:cs="Times New Roman"/>
      <w:bCs/>
    </w:rPr>
  </w:style>
  <w:style w:type="character" w:customStyle="1" w:styleId="WW8Num3z5">
    <w:name w:val="WW8Num3z5"/>
    <w:rsid w:val="00DF2C13"/>
  </w:style>
  <w:style w:type="character" w:customStyle="1" w:styleId="WW8Num3z6">
    <w:name w:val="WW8Num3z6"/>
    <w:rsid w:val="00DF2C13"/>
  </w:style>
  <w:style w:type="character" w:customStyle="1" w:styleId="WW8Num3z7">
    <w:name w:val="WW8Num3z7"/>
    <w:rsid w:val="00DF2C13"/>
  </w:style>
  <w:style w:type="character" w:customStyle="1" w:styleId="WW8Num3z8">
    <w:name w:val="WW8Num3z8"/>
    <w:rsid w:val="00DF2C13"/>
  </w:style>
  <w:style w:type="character" w:customStyle="1" w:styleId="WW8Num4z0">
    <w:name w:val="WW8Num4z0"/>
    <w:rsid w:val="00DF2C13"/>
    <w:rPr>
      <w:bCs/>
      <w:i w:val="0"/>
      <w:spacing w:val="-3"/>
      <w:sz w:val="20"/>
      <w:szCs w:val="20"/>
      <w:highlight w:val="white"/>
      <w:u w:val="none"/>
    </w:rPr>
  </w:style>
  <w:style w:type="character" w:customStyle="1" w:styleId="WW8Num4z1">
    <w:name w:val="WW8Num4z1"/>
    <w:rsid w:val="00DF2C13"/>
  </w:style>
  <w:style w:type="character" w:customStyle="1" w:styleId="WW8Num4z2">
    <w:name w:val="WW8Num4z2"/>
    <w:rsid w:val="00DF2C13"/>
  </w:style>
  <w:style w:type="character" w:customStyle="1" w:styleId="WW8Num4z3">
    <w:name w:val="WW8Num4z3"/>
    <w:rsid w:val="00DF2C13"/>
  </w:style>
  <w:style w:type="character" w:customStyle="1" w:styleId="WW8Num4z4">
    <w:name w:val="WW8Num4z4"/>
    <w:rsid w:val="00DF2C13"/>
  </w:style>
  <w:style w:type="character" w:customStyle="1" w:styleId="WW8Num4z5">
    <w:name w:val="WW8Num4z5"/>
    <w:rsid w:val="00DF2C13"/>
  </w:style>
  <w:style w:type="character" w:customStyle="1" w:styleId="WW8Num4z6">
    <w:name w:val="WW8Num4z6"/>
    <w:rsid w:val="00DF2C13"/>
  </w:style>
  <w:style w:type="character" w:customStyle="1" w:styleId="WW8Num4z7">
    <w:name w:val="WW8Num4z7"/>
    <w:rsid w:val="00DF2C13"/>
  </w:style>
  <w:style w:type="character" w:customStyle="1" w:styleId="WW8Num4z8">
    <w:name w:val="WW8Num4z8"/>
    <w:rsid w:val="00DF2C13"/>
  </w:style>
  <w:style w:type="character" w:customStyle="1" w:styleId="WW8Num5z0">
    <w:name w:val="WW8Num5z0"/>
    <w:rsid w:val="00DF2C13"/>
    <w:rPr>
      <w:sz w:val="20"/>
      <w:szCs w:val="20"/>
      <w:highlight w:val="white"/>
    </w:rPr>
  </w:style>
  <w:style w:type="character" w:customStyle="1" w:styleId="WW8Num5z1">
    <w:name w:val="WW8Num5z1"/>
    <w:rsid w:val="00DF2C13"/>
  </w:style>
  <w:style w:type="character" w:customStyle="1" w:styleId="WW8Num5z2">
    <w:name w:val="WW8Num5z2"/>
    <w:rsid w:val="00DF2C13"/>
  </w:style>
  <w:style w:type="character" w:customStyle="1" w:styleId="WW8Num5z3">
    <w:name w:val="WW8Num5z3"/>
    <w:rsid w:val="00DF2C13"/>
  </w:style>
  <w:style w:type="character" w:customStyle="1" w:styleId="WW8Num5z4">
    <w:name w:val="WW8Num5z4"/>
    <w:rsid w:val="00DF2C13"/>
  </w:style>
  <w:style w:type="character" w:customStyle="1" w:styleId="WW8Num5z5">
    <w:name w:val="WW8Num5z5"/>
    <w:rsid w:val="00DF2C13"/>
  </w:style>
  <w:style w:type="character" w:customStyle="1" w:styleId="WW8Num5z6">
    <w:name w:val="WW8Num5z6"/>
    <w:rsid w:val="00DF2C13"/>
  </w:style>
  <w:style w:type="character" w:customStyle="1" w:styleId="WW8Num5z7">
    <w:name w:val="WW8Num5z7"/>
    <w:rsid w:val="00DF2C13"/>
  </w:style>
  <w:style w:type="character" w:customStyle="1" w:styleId="WW8Num5z8">
    <w:name w:val="WW8Num5z8"/>
    <w:rsid w:val="00DF2C13"/>
  </w:style>
  <w:style w:type="character" w:customStyle="1" w:styleId="WW8Num6z0">
    <w:name w:val="WW8Num6z0"/>
    <w:rsid w:val="00DF2C13"/>
    <w:rPr>
      <w:sz w:val="20"/>
      <w:szCs w:val="20"/>
      <w:highlight w:val="white"/>
    </w:rPr>
  </w:style>
  <w:style w:type="character" w:customStyle="1" w:styleId="WW8Num6z1">
    <w:name w:val="WW8Num6z1"/>
    <w:rsid w:val="00DF2C13"/>
  </w:style>
  <w:style w:type="character" w:customStyle="1" w:styleId="WW8Num6z2">
    <w:name w:val="WW8Num6z2"/>
    <w:rsid w:val="00DF2C13"/>
  </w:style>
  <w:style w:type="character" w:customStyle="1" w:styleId="WW8Num6z3">
    <w:name w:val="WW8Num6z3"/>
    <w:rsid w:val="00DF2C13"/>
  </w:style>
  <w:style w:type="character" w:customStyle="1" w:styleId="WW8Num6z4">
    <w:name w:val="WW8Num6z4"/>
    <w:rsid w:val="00DF2C13"/>
  </w:style>
  <w:style w:type="character" w:customStyle="1" w:styleId="WW8Num6z5">
    <w:name w:val="WW8Num6z5"/>
    <w:rsid w:val="00DF2C13"/>
  </w:style>
  <w:style w:type="character" w:customStyle="1" w:styleId="WW8Num6z6">
    <w:name w:val="WW8Num6z6"/>
    <w:rsid w:val="00DF2C13"/>
  </w:style>
  <w:style w:type="character" w:customStyle="1" w:styleId="WW8Num6z7">
    <w:name w:val="WW8Num6z7"/>
    <w:rsid w:val="00DF2C13"/>
  </w:style>
  <w:style w:type="character" w:customStyle="1" w:styleId="WW8Num6z8">
    <w:name w:val="WW8Num6z8"/>
    <w:rsid w:val="00DF2C13"/>
  </w:style>
  <w:style w:type="character" w:customStyle="1" w:styleId="WW8Num7z0">
    <w:name w:val="WW8Num7z0"/>
    <w:rsid w:val="00DF2C13"/>
    <w:rPr>
      <w:rFonts w:ascii="Wingdings" w:eastAsia="Wingdings" w:hAnsi="Wingdings" w:cs="Wingdings"/>
      <w:b w:val="0"/>
      <w:i w:val="0"/>
      <w:color w:val="000000"/>
      <w:spacing w:val="-3"/>
      <w:sz w:val="20"/>
      <w:szCs w:val="20"/>
      <w:highlight w:val="white"/>
      <w:u w:val="none"/>
    </w:rPr>
  </w:style>
  <w:style w:type="character" w:customStyle="1" w:styleId="WW8Num7z1">
    <w:name w:val="WW8Num7z1"/>
    <w:rsid w:val="00DF2C13"/>
  </w:style>
  <w:style w:type="character" w:customStyle="1" w:styleId="WW8Num7z2">
    <w:name w:val="WW8Num7z2"/>
    <w:rsid w:val="00DF2C13"/>
  </w:style>
  <w:style w:type="character" w:customStyle="1" w:styleId="WW8Num7z3">
    <w:name w:val="WW8Num7z3"/>
    <w:rsid w:val="00DF2C13"/>
  </w:style>
  <w:style w:type="character" w:customStyle="1" w:styleId="WW8Num7z4">
    <w:name w:val="WW8Num7z4"/>
    <w:rsid w:val="00DF2C13"/>
  </w:style>
  <w:style w:type="character" w:customStyle="1" w:styleId="WW8Num7z5">
    <w:name w:val="WW8Num7z5"/>
    <w:rsid w:val="00DF2C13"/>
  </w:style>
  <w:style w:type="character" w:customStyle="1" w:styleId="WW8Num7z6">
    <w:name w:val="WW8Num7z6"/>
    <w:rsid w:val="00DF2C13"/>
  </w:style>
  <w:style w:type="character" w:customStyle="1" w:styleId="WW8Num7z7">
    <w:name w:val="WW8Num7z7"/>
    <w:rsid w:val="00DF2C13"/>
  </w:style>
  <w:style w:type="character" w:customStyle="1" w:styleId="WW8Num7z8">
    <w:name w:val="WW8Num7z8"/>
    <w:rsid w:val="00DF2C13"/>
  </w:style>
  <w:style w:type="character" w:customStyle="1" w:styleId="WW8Num8z0">
    <w:name w:val="WW8Num8z0"/>
    <w:rsid w:val="00DF2C13"/>
    <w:rPr>
      <w:rFonts w:ascii="Times New Roman" w:eastAsia="Times New Roman" w:hAnsi="Times New Roman" w:cs="Times New Roman"/>
      <w:color w:val="000000"/>
    </w:rPr>
  </w:style>
  <w:style w:type="character" w:customStyle="1" w:styleId="WW8Num8z1">
    <w:name w:val="WW8Num8z1"/>
    <w:rsid w:val="00DF2C13"/>
    <w:rPr>
      <w:rFonts w:ascii="Courier New" w:eastAsia="Courier New" w:hAnsi="Courier New" w:cs="Courier New"/>
      <w:color w:val="000000"/>
      <w:highlight w:val="yellow"/>
    </w:rPr>
  </w:style>
  <w:style w:type="character" w:customStyle="1" w:styleId="WW8Num8z2">
    <w:name w:val="WW8Num8z2"/>
    <w:rsid w:val="00DF2C13"/>
    <w:rPr>
      <w:rFonts w:ascii="Wingdings" w:eastAsia="Wingdings" w:hAnsi="Wingdings" w:cs="Wingdings"/>
    </w:rPr>
  </w:style>
  <w:style w:type="character" w:customStyle="1" w:styleId="WW8Num8z3">
    <w:name w:val="WW8Num8z3"/>
    <w:rsid w:val="00DF2C13"/>
    <w:rPr>
      <w:rFonts w:ascii="Symbol" w:eastAsia="Symbol" w:hAnsi="Symbol" w:cs="Symbol"/>
    </w:rPr>
  </w:style>
  <w:style w:type="character" w:customStyle="1" w:styleId="WW8Num9z0">
    <w:name w:val="WW8Num9z0"/>
    <w:rsid w:val="00DF2C13"/>
  </w:style>
  <w:style w:type="character" w:customStyle="1" w:styleId="WW8Num9z1">
    <w:name w:val="WW8Num9z1"/>
    <w:rsid w:val="00DF2C13"/>
  </w:style>
  <w:style w:type="character" w:customStyle="1" w:styleId="WW8Num9z2">
    <w:name w:val="WW8Num9z2"/>
    <w:rsid w:val="00DF2C13"/>
  </w:style>
  <w:style w:type="character" w:customStyle="1" w:styleId="WW8Num9z3">
    <w:name w:val="WW8Num9z3"/>
    <w:rsid w:val="00DF2C13"/>
  </w:style>
  <w:style w:type="character" w:customStyle="1" w:styleId="WW8Num9z4">
    <w:name w:val="WW8Num9z4"/>
    <w:rsid w:val="00DF2C13"/>
  </w:style>
  <w:style w:type="character" w:customStyle="1" w:styleId="WW8Num9z5">
    <w:name w:val="WW8Num9z5"/>
    <w:rsid w:val="00DF2C13"/>
  </w:style>
  <w:style w:type="character" w:customStyle="1" w:styleId="WW8Num9z6">
    <w:name w:val="WW8Num9z6"/>
    <w:rsid w:val="00DF2C13"/>
  </w:style>
  <w:style w:type="character" w:customStyle="1" w:styleId="WW8Num9z7">
    <w:name w:val="WW8Num9z7"/>
    <w:rsid w:val="00DF2C13"/>
  </w:style>
  <w:style w:type="character" w:customStyle="1" w:styleId="WW8Num9z8">
    <w:name w:val="WW8Num9z8"/>
    <w:rsid w:val="00DF2C13"/>
  </w:style>
  <w:style w:type="character" w:customStyle="1" w:styleId="WW8Num10z0">
    <w:name w:val="WW8Num10z0"/>
    <w:rsid w:val="00DF2C13"/>
    <w:rPr>
      <w:rFonts w:ascii="Symbol" w:eastAsia="Symbol" w:hAnsi="Symbol" w:cs="Wingdings"/>
      <w:color w:val="00000A"/>
      <w:sz w:val="20"/>
      <w:szCs w:val="20"/>
      <w:highlight w:val="white"/>
    </w:rPr>
  </w:style>
  <w:style w:type="character" w:customStyle="1" w:styleId="WW8Num10z1">
    <w:name w:val="WW8Num10z1"/>
    <w:rsid w:val="00DF2C13"/>
    <w:rPr>
      <w:rFonts w:ascii="OpenSymbol" w:eastAsia="OpenSymbol" w:hAnsi="OpenSymbol" w:cs="OpenSymbol"/>
    </w:rPr>
  </w:style>
  <w:style w:type="character" w:customStyle="1" w:styleId="WW8Num11z0">
    <w:name w:val="WW8Num11z0"/>
    <w:rsid w:val="00DF2C13"/>
    <w:rPr>
      <w:rFonts w:ascii="Times New Roman" w:eastAsia="Times New Roman" w:hAnsi="Times New Roman" w:cs="Wingdings"/>
      <w:color w:val="000000"/>
    </w:rPr>
  </w:style>
  <w:style w:type="character" w:customStyle="1" w:styleId="WW8Num11z1">
    <w:name w:val="WW8Num11z1"/>
    <w:rsid w:val="00DF2C13"/>
    <w:rPr>
      <w:rFonts w:ascii="Courier New" w:eastAsia="Courier New" w:hAnsi="Courier New" w:cs="Courier New"/>
    </w:rPr>
  </w:style>
  <w:style w:type="character" w:customStyle="1" w:styleId="WW8Num11z2">
    <w:name w:val="WW8Num11z2"/>
    <w:rsid w:val="00DF2C13"/>
    <w:rPr>
      <w:rFonts w:ascii="Wingdings" w:eastAsia="Wingdings" w:hAnsi="Wingdings" w:cs="Wingdings"/>
    </w:rPr>
  </w:style>
  <w:style w:type="character" w:customStyle="1" w:styleId="WW8Num11z3">
    <w:name w:val="WW8Num11z3"/>
    <w:rsid w:val="00DF2C13"/>
  </w:style>
  <w:style w:type="character" w:customStyle="1" w:styleId="WW8Num11z5">
    <w:name w:val="WW8Num11z5"/>
    <w:rsid w:val="00DF2C13"/>
  </w:style>
  <w:style w:type="character" w:customStyle="1" w:styleId="WW8Num11z6">
    <w:name w:val="WW8Num11z6"/>
    <w:rsid w:val="00DF2C13"/>
  </w:style>
  <w:style w:type="character" w:customStyle="1" w:styleId="WW8Num11z7">
    <w:name w:val="WW8Num11z7"/>
    <w:rsid w:val="00DF2C13"/>
  </w:style>
  <w:style w:type="character" w:customStyle="1" w:styleId="WW8Num11z8">
    <w:name w:val="WW8Num11z8"/>
    <w:rsid w:val="00DF2C13"/>
  </w:style>
  <w:style w:type="character" w:customStyle="1" w:styleId="WW8Num12z0">
    <w:name w:val="WW8Num12z0"/>
    <w:rsid w:val="00DF2C13"/>
    <w:rPr>
      <w:rFonts w:ascii="Symbol" w:eastAsia="Symbol" w:hAnsi="Symbol" w:cs="OpenSymbol"/>
    </w:rPr>
  </w:style>
  <w:style w:type="character" w:customStyle="1" w:styleId="WW8Num12z1">
    <w:name w:val="WW8Num12z1"/>
    <w:rsid w:val="00DF2C13"/>
    <w:rPr>
      <w:rFonts w:ascii="OpenSymbol" w:eastAsia="OpenSymbol" w:hAnsi="OpenSymbol" w:cs="OpenSymbol"/>
    </w:rPr>
  </w:style>
  <w:style w:type="character" w:customStyle="1" w:styleId="WW8Num13z0">
    <w:name w:val="WW8Num13z0"/>
    <w:rsid w:val="00DF2C13"/>
    <w:rPr>
      <w:rFonts w:ascii="Symbol" w:eastAsia="Symbol" w:hAnsi="Symbol" w:cs="OpenSymbol"/>
    </w:rPr>
  </w:style>
  <w:style w:type="character" w:customStyle="1" w:styleId="WW8Num13z1">
    <w:name w:val="WW8Num13z1"/>
    <w:rsid w:val="00DF2C13"/>
    <w:rPr>
      <w:rFonts w:ascii="OpenSymbol" w:eastAsia="OpenSymbol" w:hAnsi="OpenSymbol" w:cs="OpenSymbol"/>
    </w:rPr>
  </w:style>
  <w:style w:type="character" w:customStyle="1" w:styleId="WW8Num14z0">
    <w:name w:val="WW8Num14z0"/>
    <w:rsid w:val="00DF2C13"/>
    <w:rPr>
      <w:rFonts w:ascii="Symbol" w:eastAsia="Symbol" w:hAnsi="Symbol" w:cs="OpenSymbol"/>
      <w:color w:val="000000"/>
      <w:spacing w:val="-3"/>
      <w:szCs w:val="24"/>
    </w:rPr>
  </w:style>
  <w:style w:type="character" w:customStyle="1" w:styleId="WW8Num14z1">
    <w:name w:val="WW8Num14z1"/>
    <w:rsid w:val="00DF2C13"/>
    <w:rPr>
      <w:rFonts w:ascii="OpenSymbol" w:eastAsia="OpenSymbol" w:hAnsi="OpenSymbol" w:cs="OpenSymbol"/>
    </w:rPr>
  </w:style>
  <w:style w:type="character" w:customStyle="1" w:styleId="WW8Num15z0">
    <w:name w:val="WW8Num15z0"/>
    <w:rsid w:val="00DF2C13"/>
    <w:rPr>
      <w:rFonts w:ascii="Symbol" w:eastAsia="CG Times (W1)" w:hAnsi="Symbol" w:cs="OpenSymbol"/>
      <w:spacing w:val="-3"/>
      <w:sz w:val="24"/>
      <w:szCs w:val="24"/>
    </w:rPr>
  </w:style>
  <w:style w:type="character" w:customStyle="1" w:styleId="WW8Num15z1">
    <w:name w:val="WW8Num15z1"/>
    <w:rsid w:val="00DF2C13"/>
    <w:rPr>
      <w:rFonts w:ascii="OpenSymbol" w:eastAsia="OpenSymbol" w:hAnsi="OpenSymbol" w:cs="OpenSymbol"/>
    </w:rPr>
  </w:style>
  <w:style w:type="character" w:customStyle="1" w:styleId="WW8Num16z0">
    <w:name w:val="WW8Num16z0"/>
    <w:rsid w:val="00DF2C13"/>
    <w:rPr>
      <w:rFonts w:ascii="Symbol" w:eastAsia="Symbol" w:hAnsi="Symbol" w:cs="OpenSymbol"/>
    </w:rPr>
  </w:style>
  <w:style w:type="character" w:customStyle="1" w:styleId="WW8Num16z1">
    <w:name w:val="WW8Num16z1"/>
    <w:rsid w:val="00DF2C13"/>
    <w:rPr>
      <w:rFonts w:ascii="OpenSymbol" w:eastAsia="OpenSymbol" w:hAnsi="OpenSymbol" w:cs="OpenSymbol"/>
    </w:rPr>
  </w:style>
  <w:style w:type="character" w:customStyle="1" w:styleId="WW8Num17z0">
    <w:name w:val="WW8Num17z0"/>
    <w:rsid w:val="00DF2C13"/>
    <w:rPr>
      <w:rFonts w:ascii="Symbol" w:eastAsia="Symbol" w:hAnsi="Symbol" w:cs="OpenSymbol"/>
    </w:rPr>
  </w:style>
  <w:style w:type="character" w:customStyle="1" w:styleId="WW8Num17z1">
    <w:name w:val="WW8Num17z1"/>
    <w:rsid w:val="00DF2C13"/>
    <w:rPr>
      <w:rFonts w:ascii="OpenSymbol" w:eastAsia="OpenSymbol" w:hAnsi="OpenSymbol" w:cs="OpenSymbol"/>
    </w:rPr>
  </w:style>
  <w:style w:type="character" w:customStyle="1" w:styleId="WW8Num18z0">
    <w:name w:val="WW8Num18z0"/>
    <w:rsid w:val="00DF2C13"/>
    <w:rPr>
      <w:rFonts w:ascii="Symbol" w:eastAsia="Symbol" w:hAnsi="Symbol" w:cs="OpenSymbol"/>
    </w:rPr>
  </w:style>
  <w:style w:type="character" w:customStyle="1" w:styleId="WW8Num18z1">
    <w:name w:val="WW8Num18z1"/>
    <w:rsid w:val="00DF2C13"/>
    <w:rPr>
      <w:rFonts w:ascii="OpenSymbol" w:eastAsia="OpenSymbol" w:hAnsi="OpenSymbol" w:cs="OpenSymbol"/>
    </w:rPr>
  </w:style>
  <w:style w:type="character" w:customStyle="1" w:styleId="WW8Num19z0">
    <w:name w:val="WW8Num19z0"/>
    <w:rsid w:val="00DF2C13"/>
    <w:rPr>
      <w:rFonts w:ascii="Times New Roman" w:eastAsia="Times New Roman" w:hAnsi="Times New Roman" w:cs="Times New Roman"/>
      <w:bCs/>
      <w:i w:val="0"/>
      <w:spacing w:val="-3"/>
      <w:sz w:val="20"/>
      <w:szCs w:val="20"/>
      <w:highlight w:val="white"/>
      <w:u w:val="none"/>
    </w:rPr>
  </w:style>
  <w:style w:type="character" w:customStyle="1" w:styleId="WW8Num19z1">
    <w:name w:val="WW8Num19z1"/>
    <w:rsid w:val="00DF2C13"/>
  </w:style>
  <w:style w:type="character" w:customStyle="1" w:styleId="WW8Num19z2">
    <w:name w:val="WW8Num19z2"/>
    <w:rsid w:val="00DF2C13"/>
  </w:style>
  <w:style w:type="character" w:customStyle="1" w:styleId="WW8Num19z3">
    <w:name w:val="WW8Num19z3"/>
    <w:rsid w:val="00DF2C13"/>
  </w:style>
  <w:style w:type="character" w:customStyle="1" w:styleId="WW8Num19z4">
    <w:name w:val="WW8Num19z4"/>
    <w:rsid w:val="00DF2C13"/>
  </w:style>
  <w:style w:type="character" w:customStyle="1" w:styleId="WW8Num19z5">
    <w:name w:val="WW8Num19z5"/>
    <w:rsid w:val="00DF2C13"/>
  </w:style>
  <w:style w:type="character" w:customStyle="1" w:styleId="WW8Num19z6">
    <w:name w:val="WW8Num19z6"/>
    <w:rsid w:val="00DF2C13"/>
  </w:style>
  <w:style w:type="character" w:customStyle="1" w:styleId="WW8Num19z7">
    <w:name w:val="WW8Num19z7"/>
    <w:rsid w:val="00DF2C13"/>
  </w:style>
  <w:style w:type="character" w:customStyle="1" w:styleId="WW8Num19z8">
    <w:name w:val="WW8Num19z8"/>
    <w:rsid w:val="00DF2C13"/>
  </w:style>
  <w:style w:type="character" w:customStyle="1" w:styleId="WW8Num20z0">
    <w:name w:val="WW8Num20z0"/>
    <w:rsid w:val="00DF2C13"/>
    <w:rPr>
      <w:rFonts w:ascii="Times New Roman" w:eastAsia="Times New Roman" w:hAnsi="Times New Roman" w:cs="Times New Roman"/>
      <w:sz w:val="20"/>
      <w:szCs w:val="20"/>
      <w:highlight w:val="white"/>
    </w:rPr>
  </w:style>
  <w:style w:type="character" w:customStyle="1" w:styleId="WW8Num20z1">
    <w:name w:val="WW8Num20z1"/>
    <w:rsid w:val="00DF2C13"/>
  </w:style>
  <w:style w:type="character" w:customStyle="1" w:styleId="WW8Num20z2">
    <w:name w:val="WW8Num20z2"/>
    <w:rsid w:val="00DF2C13"/>
  </w:style>
  <w:style w:type="character" w:customStyle="1" w:styleId="WW8Num20z3">
    <w:name w:val="WW8Num20z3"/>
    <w:rsid w:val="00DF2C13"/>
  </w:style>
  <w:style w:type="character" w:customStyle="1" w:styleId="WW8Num20z4">
    <w:name w:val="WW8Num20z4"/>
    <w:rsid w:val="00DF2C13"/>
  </w:style>
  <w:style w:type="character" w:customStyle="1" w:styleId="WW8Num20z5">
    <w:name w:val="WW8Num20z5"/>
    <w:rsid w:val="00DF2C13"/>
  </w:style>
  <w:style w:type="character" w:customStyle="1" w:styleId="WW8Num20z6">
    <w:name w:val="WW8Num20z6"/>
    <w:rsid w:val="00DF2C13"/>
  </w:style>
  <w:style w:type="character" w:customStyle="1" w:styleId="WW8Num20z7">
    <w:name w:val="WW8Num20z7"/>
    <w:rsid w:val="00DF2C13"/>
  </w:style>
  <w:style w:type="character" w:customStyle="1" w:styleId="WW8Num20z8">
    <w:name w:val="WW8Num20z8"/>
    <w:rsid w:val="00DF2C13"/>
  </w:style>
  <w:style w:type="character" w:customStyle="1" w:styleId="WW8Num21z0">
    <w:name w:val="WW8Num21z0"/>
    <w:rsid w:val="00DF2C13"/>
    <w:rPr>
      <w:rFonts w:ascii="Times New Roman" w:eastAsia="Times New Roman" w:hAnsi="Times New Roman" w:cs="Times New Roman"/>
      <w:sz w:val="20"/>
      <w:szCs w:val="20"/>
      <w:highlight w:val="white"/>
    </w:rPr>
  </w:style>
  <w:style w:type="character" w:customStyle="1" w:styleId="WW8Num21z1">
    <w:name w:val="WW8Num21z1"/>
    <w:rsid w:val="00DF2C13"/>
  </w:style>
  <w:style w:type="character" w:customStyle="1" w:styleId="WW8Num21z2">
    <w:name w:val="WW8Num21z2"/>
    <w:rsid w:val="00DF2C13"/>
  </w:style>
  <w:style w:type="character" w:customStyle="1" w:styleId="WW8Num21z3">
    <w:name w:val="WW8Num21z3"/>
    <w:rsid w:val="00DF2C13"/>
  </w:style>
  <w:style w:type="character" w:customStyle="1" w:styleId="WW8Num21z4">
    <w:name w:val="WW8Num21z4"/>
    <w:rsid w:val="00DF2C13"/>
  </w:style>
  <w:style w:type="character" w:customStyle="1" w:styleId="WW8Num21z5">
    <w:name w:val="WW8Num21z5"/>
    <w:rsid w:val="00DF2C13"/>
  </w:style>
  <w:style w:type="character" w:customStyle="1" w:styleId="WW8Num21z6">
    <w:name w:val="WW8Num21z6"/>
    <w:rsid w:val="00DF2C13"/>
  </w:style>
  <w:style w:type="character" w:customStyle="1" w:styleId="WW8Num21z7">
    <w:name w:val="WW8Num21z7"/>
    <w:rsid w:val="00DF2C13"/>
  </w:style>
  <w:style w:type="character" w:customStyle="1" w:styleId="WW8Num21z8">
    <w:name w:val="WW8Num21z8"/>
    <w:rsid w:val="00DF2C13"/>
  </w:style>
  <w:style w:type="character" w:customStyle="1" w:styleId="WW8Num22z0">
    <w:name w:val="WW8Num22z0"/>
    <w:rsid w:val="00DF2C13"/>
  </w:style>
  <w:style w:type="character" w:customStyle="1" w:styleId="WW8Num22z1">
    <w:name w:val="WW8Num22z1"/>
    <w:rsid w:val="00DF2C13"/>
  </w:style>
  <w:style w:type="character" w:customStyle="1" w:styleId="WW8Num22z2">
    <w:name w:val="WW8Num22z2"/>
    <w:rsid w:val="00DF2C13"/>
  </w:style>
  <w:style w:type="character" w:customStyle="1" w:styleId="WW8Num22z3">
    <w:name w:val="WW8Num22z3"/>
    <w:rsid w:val="00DF2C13"/>
  </w:style>
  <w:style w:type="character" w:customStyle="1" w:styleId="WW8Num22z4">
    <w:name w:val="WW8Num22z4"/>
    <w:rsid w:val="00DF2C13"/>
  </w:style>
  <w:style w:type="character" w:customStyle="1" w:styleId="WW8Num22z5">
    <w:name w:val="WW8Num22z5"/>
    <w:rsid w:val="00DF2C13"/>
  </w:style>
  <w:style w:type="character" w:customStyle="1" w:styleId="WW8Num22z6">
    <w:name w:val="WW8Num22z6"/>
    <w:rsid w:val="00DF2C13"/>
  </w:style>
  <w:style w:type="character" w:customStyle="1" w:styleId="WW8Num22z7">
    <w:name w:val="WW8Num22z7"/>
    <w:rsid w:val="00DF2C13"/>
  </w:style>
  <w:style w:type="character" w:customStyle="1" w:styleId="WW8Num22z8">
    <w:name w:val="WW8Num22z8"/>
    <w:rsid w:val="00DF2C13"/>
  </w:style>
  <w:style w:type="character" w:customStyle="1" w:styleId="WW8Num23z0">
    <w:name w:val="WW8Num23z0"/>
    <w:rsid w:val="00DF2C13"/>
  </w:style>
  <w:style w:type="character" w:customStyle="1" w:styleId="WW8Num23z1">
    <w:name w:val="WW8Num23z1"/>
    <w:rsid w:val="00DF2C13"/>
  </w:style>
  <w:style w:type="character" w:customStyle="1" w:styleId="WW8Num23z2">
    <w:name w:val="WW8Num23z2"/>
    <w:rsid w:val="00DF2C13"/>
  </w:style>
  <w:style w:type="character" w:customStyle="1" w:styleId="WW8Num23z3">
    <w:name w:val="WW8Num23z3"/>
    <w:rsid w:val="00DF2C13"/>
  </w:style>
  <w:style w:type="character" w:customStyle="1" w:styleId="WW8Num23z4">
    <w:name w:val="WW8Num23z4"/>
    <w:rsid w:val="00DF2C13"/>
  </w:style>
  <w:style w:type="character" w:customStyle="1" w:styleId="WW8Num23z5">
    <w:name w:val="WW8Num23z5"/>
    <w:rsid w:val="00DF2C13"/>
  </w:style>
  <w:style w:type="character" w:customStyle="1" w:styleId="WW8Num23z6">
    <w:name w:val="WW8Num23z6"/>
    <w:rsid w:val="00DF2C13"/>
  </w:style>
  <w:style w:type="character" w:customStyle="1" w:styleId="WW8Num23z7">
    <w:name w:val="WW8Num23z7"/>
    <w:rsid w:val="00DF2C13"/>
  </w:style>
  <w:style w:type="character" w:customStyle="1" w:styleId="WW8Num23z8">
    <w:name w:val="WW8Num23z8"/>
    <w:rsid w:val="00DF2C13"/>
  </w:style>
  <w:style w:type="character" w:customStyle="1" w:styleId="Fuentedeprrafopredeter1">
    <w:name w:val="Fuente de párrafo predeter.1"/>
    <w:rsid w:val="00DF2C13"/>
  </w:style>
  <w:style w:type="character" w:styleId="Hipervnculo">
    <w:name w:val="Hyperlink"/>
    <w:rsid w:val="00DF2C13"/>
    <w:rPr>
      <w:color w:val="000080"/>
      <w:u w:val="single"/>
      <w:lang w:val="es-ES" w:bidi="es-ES"/>
    </w:rPr>
  </w:style>
  <w:style w:type="character" w:customStyle="1" w:styleId="StandardCar">
    <w:name w:val="Standard Car"/>
    <w:rsid w:val="00DF2C13"/>
    <w:rPr>
      <w:rFonts w:ascii="Arial" w:eastAsia="Arial" w:hAnsi="Arial" w:cs="Arial"/>
      <w:color w:val="00000A"/>
    </w:rPr>
  </w:style>
  <w:style w:type="character" w:customStyle="1" w:styleId="TextocomentarioCar1">
    <w:name w:val="Texto comentario Car1"/>
    <w:uiPriority w:val="99"/>
    <w:rsid w:val="00DF2C13"/>
    <w:rPr>
      <w:rFonts w:ascii="Arial" w:eastAsia="Arial" w:hAnsi="Arial" w:cs="Mangal"/>
      <w:color w:val="00000A"/>
      <w:sz w:val="20"/>
      <w:szCs w:val="18"/>
    </w:rPr>
  </w:style>
  <w:style w:type="character" w:customStyle="1" w:styleId="AsuntodelcomentarioCar">
    <w:name w:val="Asunto del comentario Car"/>
    <w:rsid w:val="00DF2C13"/>
    <w:rPr>
      <w:rFonts w:ascii="Arial" w:eastAsia="Arial" w:hAnsi="Arial" w:cs="Mangal"/>
      <w:b/>
      <w:bCs/>
      <w:color w:val="00000A"/>
      <w:sz w:val="20"/>
      <w:szCs w:val="18"/>
    </w:rPr>
  </w:style>
  <w:style w:type="character" w:customStyle="1" w:styleId="Refdenotaalpie1">
    <w:name w:val="Ref. de nota al pie1"/>
    <w:rsid w:val="00DF2C13"/>
    <w:rPr>
      <w:sz w:val="16"/>
    </w:rPr>
  </w:style>
  <w:style w:type="character" w:customStyle="1" w:styleId="nfasis1">
    <w:name w:val="Énfasis1"/>
    <w:rsid w:val="00DF2C13"/>
    <w:rPr>
      <w:i/>
      <w:iCs/>
    </w:rPr>
  </w:style>
  <w:style w:type="character" w:customStyle="1" w:styleId="Vietas">
    <w:name w:val="Viñetas"/>
    <w:rsid w:val="00DF2C13"/>
    <w:rPr>
      <w:rFonts w:ascii="OpenSymbol" w:eastAsia="OpenSymbol" w:hAnsi="OpenSymbol" w:cs="OpenSymbol"/>
    </w:rPr>
  </w:style>
  <w:style w:type="character" w:customStyle="1" w:styleId="ListLabel1">
    <w:name w:val="ListLabel 1"/>
    <w:rsid w:val="00DF2C13"/>
    <w:rPr>
      <w:rFonts w:eastAsia="Times New Roman" w:cs="Times New Roman"/>
    </w:rPr>
  </w:style>
  <w:style w:type="character" w:customStyle="1" w:styleId="TextoindependienteCar">
    <w:name w:val="Texto independiente Car"/>
    <w:rsid w:val="00DF2C13"/>
    <w:rPr>
      <w:rFonts w:ascii="Century Schoolbook" w:eastAsia="Droid Sans" w:hAnsi="Century Schoolbook" w:cs="Century Schoolbook"/>
      <w:color w:val="00000A"/>
      <w:sz w:val="26"/>
      <w:szCs w:val="20"/>
      <w:lang w:eastAsia="zh-CN" w:bidi="hi-IN"/>
    </w:rPr>
  </w:style>
  <w:style w:type="character" w:customStyle="1" w:styleId="ListLabel2">
    <w:name w:val="ListLabel 2"/>
    <w:rsid w:val="00DF2C13"/>
    <w:rPr>
      <w:rFonts w:cs="Times New Roman"/>
    </w:rPr>
  </w:style>
  <w:style w:type="character" w:customStyle="1" w:styleId="ListLabel3">
    <w:name w:val="ListLabel 3"/>
    <w:rsid w:val="00DF2C13"/>
    <w:rPr>
      <w:rFonts w:cs="Courier New"/>
    </w:rPr>
  </w:style>
  <w:style w:type="character" w:customStyle="1" w:styleId="ListLabel4">
    <w:name w:val="ListLabel 4"/>
    <w:rsid w:val="00DF2C13"/>
    <w:rPr>
      <w:rFonts w:cs="Wingdings"/>
    </w:rPr>
  </w:style>
  <w:style w:type="character" w:customStyle="1" w:styleId="ListLabel5">
    <w:name w:val="ListLabel 5"/>
    <w:rsid w:val="00DF2C13"/>
    <w:rPr>
      <w:rFonts w:cs="Symbol"/>
    </w:rPr>
  </w:style>
  <w:style w:type="character" w:customStyle="1" w:styleId="ListLabel6">
    <w:name w:val="ListLabel 6"/>
    <w:rsid w:val="00DF2C13"/>
    <w:rPr>
      <w:i w:val="0"/>
      <w:color w:val="00000A"/>
      <w:spacing w:val="-3"/>
      <w:sz w:val="20"/>
      <w:szCs w:val="20"/>
      <w:highlight w:val="white"/>
    </w:rPr>
  </w:style>
  <w:style w:type="character" w:customStyle="1" w:styleId="ListLabel7">
    <w:name w:val="ListLabel 7"/>
    <w:rsid w:val="00DF2C13"/>
    <w:rPr>
      <w:rFonts w:cs="Times New Roman"/>
      <w:color w:val="00000A"/>
      <w:sz w:val="20"/>
      <w:szCs w:val="20"/>
      <w:highlight w:val="white"/>
    </w:rPr>
  </w:style>
  <w:style w:type="character" w:customStyle="1" w:styleId="ListLabel8">
    <w:name w:val="ListLabel 8"/>
    <w:rsid w:val="00DF2C13"/>
    <w:rPr>
      <w:color w:val="00000A"/>
      <w:sz w:val="20"/>
      <w:szCs w:val="20"/>
      <w:highlight w:val="white"/>
    </w:rPr>
  </w:style>
  <w:style w:type="character" w:customStyle="1" w:styleId="ListLabel9">
    <w:name w:val="ListLabel 9"/>
    <w:rsid w:val="00DF2C13"/>
    <w:rPr>
      <w:color w:val="000000"/>
    </w:rPr>
  </w:style>
  <w:style w:type="character" w:customStyle="1" w:styleId="ListLabel10">
    <w:name w:val="ListLabel 10"/>
    <w:rsid w:val="00DF2C13"/>
    <w:rPr>
      <w:rFonts w:cs="Wingdings"/>
      <w:i w:val="0"/>
      <w:color w:val="00000A"/>
      <w:sz w:val="20"/>
      <w:szCs w:val="20"/>
      <w:highlight w:val="white"/>
    </w:rPr>
  </w:style>
  <w:style w:type="character" w:customStyle="1" w:styleId="ListLabel11">
    <w:name w:val="ListLabel 11"/>
    <w:rsid w:val="00DF2C13"/>
    <w:rPr>
      <w:rFonts w:cs="Wingdings 2"/>
    </w:rPr>
  </w:style>
  <w:style w:type="character" w:customStyle="1" w:styleId="ListLabel12">
    <w:name w:val="ListLabel 12"/>
    <w:rsid w:val="00DF2C13"/>
    <w:rPr>
      <w:rFonts w:cs="OpenSymbol"/>
    </w:rPr>
  </w:style>
  <w:style w:type="character" w:customStyle="1" w:styleId="ListLabel13">
    <w:name w:val="ListLabel 13"/>
    <w:rsid w:val="00DF2C13"/>
    <w:rPr>
      <w:rFonts w:cs="Wingdings"/>
      <w:color w:val="00000A"/>
      <w:sz w:val="20"/>
      <w:szCs w:val="20"/>
      <w:highlight w:val="white"/>
    </w:rPr>
  </w:style>
  <w:style w:type="character" w:customStyle="1" w:styleId="ListLabel14">
    <w:name w:val="ListLabel 14"/>
    <w:rsid w:val="00DF2C13"/>
    <w:rPr>
      <w:rFonts w:eastAsia="Times New Roman" w:cs="Times New Roman"/>
    </w:rPr>
  </w:style>
  <w:style w:type="character" w:customStyle="1" w:styleId="TextocomentarioCar">
    <w:name w:val="Texto comentario Car"/>
    <w:rsid w:val="00DF2C13"/>
    <w:rPr>
      <w:rFonts w:ascii="Arial" w:eastAsia="Droid Sans" w:hAnsi="Arial" w:cs="Mangal"/>
      <w:color w:val="00000A"/>
      <w:sz w:val="20"/>
      <w:szCs w:val="18"/>
      <w:lang w:eastAsia="zh-CN" w:bidi="hi-IN"/>
    </w:rPr>
  </w:style>
  <w:style w:type="character" w:customStyle="1" w:styleId="Refdecomentario1">
    <w:name w:val="Ref. de comentario1"/>
    <w:rsid w:val="00DF2C13"/>
    <w:rPr>
      <w:sz w:val="16"/>
      <w:szCs w:val="16"/>
    </w:rPr>
  </w:style>
  <w:style w:type="character" w:customStyle="1" w:styleId="TextoindependienteCar1">
    <w:name w:val="Texto independiente Car1"/>
    <w:rsid w:val="00DF2C13"/>
    <w:rPr>
      <w:rFonts w:ascii="Arial" w:eastAsia="Droid Sans" w:hAnsi="Arial" w:cs="Mangal"/>
      <w:color w:val="00000A"/>
      <w:sz w:val="24"/>
      <w:szCs w:val="21"/>
      <w:lang w:eastAsia="zh-CN" w:bidi="hi-IN"/>
    </w:rPr>
  </w:style>
  <w:style w:type="character" w:customStyle="1" w:styleId="ListLabel15">
    <w:name w:val="ListLabel 15"/>
    <w:rsid w:val="00DF2C13"/>
    <w:rPr>
      <w:i w:val="0"/>
      <w:color w:val="00000A"/>
      <w:spacing w:val="-3"/>
      <w:sz w:val="20"/>
      <w:szCs w:val="20"/>
      <w:highlight w:val="white"/>
    </w:rPr>
  </w:style>
  <w:style w:type="character" w:customStyle="1" w:styleId="ListLabel16">
    <w:name w:val="ListLabel 16"/>
    <w:rsid w:val="00DF2C13"/>
    <w:rPr>
      <w:rFonts w:cs="Times New Roman"/>
      <w:color w:val="00000A"/>
      <w:sz w:val="20"/>
      <w:szCs w:val="20"/>
      <w:highlight w:val="white"/>
    </w:rPr>
  </w:style>
  <w:style w:type="character" w:customStyle="1" w:styleId="ListLabel17">
    <w:name w:val="ListLabel 17"/>
    <w:rsid w:val="00DF2C13"/>
    <w:rPr>
      <w:color w:val="00000A"/>
      <w:sz w:val="20"/>
      <w:szCs w:val="20"/>
      <w:highlight w:val="white"/>
    </w:rPr>
  </w:style>
  <w:style w:type="character" w:customStyle="1" w:styleId="ListLabel18">
    <w:name w:val="ListLabel 18"/>
    <w:rsid w:val="00DF2C13"/>
    <w:rPr>
      <w:color w:val="000000"/>
    </w:rPr>
  </w:style>
  <w:style w:type="character" w:customStyle="1" w:styleId="ListLabel19">
    <w:name w:val="ListLabel 19"/>
    <w:rsid w:val="00DF2C13"/>
    <w:rPr>
      <w:rFonts w:cs="Wingdings"/>
      <w:i w:val="0"/>
      <w:color w:val="00000A"/>
      <w:sz w:val="20"/>
      <w:szCs w:val="20"/>
      <w:highlight w:val="white"/>
    </w:rPr>
  </w:style>
  <w:style w:type="character" w:customStyle="1" w:styleId="ListLabel20">
    <w:name w:val="ListLabel 20"/>
    <w:rsid w:val="00DF2C13"/>
    <w:rPr>
      <w:rFonts w:cs="Times New Roman"/>
    </w:rPr>
  </w:style>
  <w:style w:type="character" w:customStyle="1" w:styleId="ListLabel21">
    <w:name w:val="ListLabel 21"/>
    <w:rsid w:val="00DF2C13"/>
    <w:rPr>
      <w:rFonts w:cs="Wingdings"/>
    </w:rPr>
  </w:style>
  <w:style w:type="character" w:customStyle="1" w:styleId="ListLabel22">
    <w:name w:val="ListLabel 22"/>
    <w:rsid w:val="00DF2C13"/>
    <w:rPr>
      <w:rFonts w:cs="Wingdings"/>
      <w:color w:val="00000A"/>
      <w:sz w:val="20"/>
      <w:szCs w:val="20"/>
      <w:highlight w:val="white"/>
    </w:rPr>
  </w:style>
  <w:style w:type="character" w:customStyle="1" w:styleId="ListLabel23">
    <w:name w:val="ListLabel 23"/>
    <w:rsid w:val="00DF2C13"/>
    <w:rPr>
      <w:rFonts w:cs="Courier New"/>
    </w:rPr>
  </w:style>
  <w:style w:type="character" w:customStyle="1" w:styleId="ListLabel24">
    <w:name w:val="ListLabel 24"/>
    <w:rsid w:val="00DF2C13"/>
    <w:rPr>
      <w:rFonts w:cs="Symbol"/>
    </w:rPr>
  </w:style>
  <w:style w:type="character" w:customStyle="1" w:styleId="ListLabel25">
    <w:name w:val="ListLabel 25"/>
    <w:rsid w:val="00DF2C13"/>
    <w:rPr>
      <w:rFonts w:eastAsia="Times New Roman" w:cs="Times New Roman"/>
    </w:rPr>
  </w:style>
  <w:style w:type="character" w:customStyle="1" w:styleId="ListLabel26">
    <w:name w:val="ListLabel 26"/>
    <w:rsid w:val="00DF2C13"/>
    <w:rPr>
      <w:bCs/>
      <w:i w:val="0"/>
      <w:color w:val="00000A"/>
      <w:spacing w:val="-3"/>
      <w:sz w:val="20"/>
      <w:szCs w:val="20"/>
      <w:highlight w:val="white"/>
      <w:u w:val="none"/>
    </w:rPr>
  </w:style>
  <w:style w:type="character" w:customStyle="1" w:styleId="ListLabel27">
    <w:name w:val="ListLabel 27"/>
    <w:rsid w:val="00DF2C13"/>
    <w:rPr>
      <w:rFonts w:cs="Times New Roman"/>
      <w:color w:val="00000A"/>
      <w:sz w:val="20"/>
      <w:szCs w:val="20"/>
      <w:highlight w:val="white"/>
    </w:rPr>
  </w:style>
  <w:style w:type="character" w:customStyle="1" w:styleId="ListLabel28">
    <w:name w:val="ListLabel 28"/>
    <w:rsid w:val="00DF2C13"/>
    <w:rPr>
      <w:color w:val="00000A"/>
      <w:sz w:val="20"/>
      <w:szCs w:val="20"/>
      <w:highlight w:val="white"/>
    </w:rPr>
  </w:style>
  <w:style w:type="character" w:customStyle="1" w:styleId="ListLabel29">
    <w:name w:val="ListLabel 29"/>
    <w:rsid w:val="00DF2C13"/>
    <w:rPr>
      <w:color w:val="000000"/>
    </w:rPr>
  </w:style>
  <w:style w:type="character" w:customStyle="1" w:styleId="ListLabel30">
    <w:name w:val="ListLabel 30"/>
    <w:rsid w:val="00DF2C13"/>
    <w:rPr>
      <w:rFonts w:cs="Wingdings"/>
      <w:b w:val="0"/>
      <w:i w:val="0"/>
      <w:color w:val="00000A"/>
      <w:sz w:val="20"/>
      <w:szCs w:val="20"/>
      <w:highlight w:val="white"/>
      <w:u w:val="none"/>
    </w:rPr>
  </w:style>
  <w:style w:type="character" w:customStyle="1" w:styleId="ListLabel31">
    <w:name w:val="ListLabel 31"/>
    <w:rsid w:val="00DF2C13"/>
    <w:rPr>
      <w:rFonts w:cs="Times New Roman"/>
    </w:rPr>
  </w:style>
  <w:style w:type="character" w:customStyle="1" w:styleId="ListLabel32">
    <w:name w:val="ListLabel 32"/>
    <w:rsid w:val="00DF2C13"/>
    <w:rPr>
      <w:rFonts w:cs="Wingdings"/>
    </w:rPr>
  </w:style>
  <w:style w:type="character" w:customStyle="1" w:styleId="ListLabel33">
    <w:name w:val="ListLabel 33"/>
    <w:rsid w:val="00DF2C13"/>
    <w:rPr>
      <w:rFonts w:cs="Wingdings"/>
      <w:color w:val="00000A"/>
      <w:sz w:val="20"/>
      <w:szCs w:val="20"/>
      <w:highlight w:val="white"/>
    </w:rPr>
  </w:style>
  <w:style w:type="character" w:customStyle="1" w:styleId="ListLabel34">
    <w:name w:val="ListLabel 34"/>
    <w:rsid w:val="00DF2C13"/>
    <w:rPr>
      <w:rFonts w:cs="Courier New"/>
    </w:rPr>
  </w:style>
  <w:style w:type="character" w:customStyle="1" w:styleId="ListLabel35">
    <w:name w:val="ListLabel 35"/>
    <w:rsid w:val="00DF2C13"/>
    <w:rPr>
      <w:rFonts w:cs="Symbol"/>
    </w:rPr>
  </w:style>
  <w:style w:type="character" w:customStyle="1" w:styleId="ListLabel36">
    <w:name w:val="ListLabel 36"/>
    <w:rsid w:val="00DF2C13"/>
    <w:rPr>
      <w:bCs/>
      <w:i w:val="0"/>
      <w:spacing w:val="-3"/>
      <w:sz w:val="20"/>
      <w:szCs w:val="20"/>
      <w:highlight w:val="white"/>
      <w:u w:val="none"/>
    </w:rPr>
  </w:style>
  <w:style w:type="character" w:customStyle="1" w:styleId="ListLabel37">
    <w:name w:val="ListLabel 37"/>
    <w:rsid w:val="00DF2C13"/>
    <w:rPr>
      <w:rFonts w:cs="Times New Roman"/>
      <w:sz w:val="20"/>
      <w:szCs w:val="20"/>
      <w:highlight w:val="white"/>
    </w:rPr>
  </w:style>
  <w:style w:type="character" w:customStyle="1" w:styleId="ListLabel38">
    <w:name w:val="ListLabel 38"/>
    <w:rsid w:val="00DF2C13"/>
    <w:rPr>
      <w:sz w:val="20"/>
      <w:szCs w:val="20"/>
      <w:highlight w:val="white"/>
    </w:rPr>
  </w:style>
  <w:style w:type="character" w:customStyle="1" w:styleId="ListLabel39">
    <w:name w:val="ListLabel 39"/>
    <w:rsid w:val="00DF2C13"/>
    <w:rPr>
      <w:rFonts w:cs="Wingdings"/>
      <w:b w:val="0"/>
      <w:i w:val="0"/>
      <w:sz w:val="20"/>
      <w:szCs w:val="20"/>
      <w:highlight w:val="white"/>
      <w:u w:val="none"/>
    </w:rPr>
  </w:style>
  <w:style w:type="character" w:customStyle="1" w:styleId="ListLabel40">
    <w:name w:val="ListLabel 40"/>
    <w:rsid w:val="00DF2C13"/>
    <w:rPr>
      <w:rFonts w:cs="Times New Roman"/>
    </w:rPr>
  </w:style>
  <w:style w:type="character" w:customStyle="1" w:styleId="ListLabel41">
    <w:name w:val="ListLabel 41"/>
    <w:rsid w:val="00DF2C13"/>
    <w:rPr>
      <w:rFonts w:cs="Wingdings"/>
    </w:rPr>
  </w:style>
  <w:style w:type="character" w:customStyle="1" w:styleId="ListLabel42">
    <w:name w:val="ListLabel 42"/>
    <w:rsid w:val="00DF2C13"/>
    <w:rPr>
      <w:rFonts w:cs="Wingdings"/>
      <w:sz w:val="20"/>
      <w:szCs w:val="20"/>
      <w:highlight w:val="white"/>
    </w:rPr>
  </w:style>
  <w:style w:type="character" w:customStyle="1" w:styleId="ListLabel43">
    <w:name w:val="ListLabel 43"/>
    <w:rsid w:val="00DF2C13"/>
    <w:rPr>
      <w:rFonts w:cs="Courier New"/>
    </w:rPr>
  </w:style>
  <w:style w:type="character" w:customStyle="1" w:styleId="ListLabel44">
    <w:name w:val="ListLabel 44"/>
    <w:rsid w:val="00DF2C13"/>
    <w:rPr>
      <w:rFonts w:cs="Symbol"/>
    </w:rPr>
  </w:style>
  <w:style w:type="character" w:customStyle="1" w:styleId="ListLabel45">
    <w:name w:val="ListLabel 45"/>
    <w:rsid w:val="00DF2C13"/>
    <w:rPr>
      <w:bCs/>
      <w:i w:val="0"/>
      <w:spacing w:val="-3"/>
      <w:sz w:val="20"/>
      <w:szCs w:val="20"/>
      <w:highlight w:val="white"/>
      <w:u w:val="none"/>
    </w:rPr>
  </w:style>
  <w:style w:type="character" w:customStyle="1" w:styleId="ListLabel46">
    <w:name w:val="ListLabel 46"/>
    <w:rsid w:val="00DF2C13"/>
    <w:rPr>
      <w:rFonts w:cs="Times New Roman"/>
      <w:sz w:val="20"/>
      <w:szCs w:val="20"/>
      <w:highlight w:val="white"/>
    </w:rPr>
  </w:style>
  <w:style w:type="character" w:customStyle="1" w:styleId="ListLabel47">
    <w:name w:val="ListLabel 47"/>
    <w:rsid w:val="00DF2C13"/>
    <w:rPr>
      <w:sz w:val="20"/>
      <w:szCs w:val="20"/>
      <w:highlight w:val="white"/>
    </w:rPr>
  </w:style>
  <w:style w:type="character" w:customStyle="1" w:styleId="ListLabel48">
    <w:name w:val="ListLabel 48"/>
    <w:rsid w:val="00DF2C13"/>
    <w:rPr>
      <w:rFonts w:cs="Wingdings"/>
      <w:b w:val="0"/>
      <w:i w:val="0"/>
      <w:sz w:val="20"/>
      <w:szCs w:val="20"/>
      <w:highlight w:val="white"/>
      <w:u w:val="none"/>
    </w:rPr>
  </w:style>
  <w:style w:type="character" w:customStyle="1" w:styleId="ListLabel49">
    <w:name w:val="ListLabel 49"/>
    <w:rsid w:val="00DF2C13"/>
    <w:rPr>
      <w:rFonts w:cs="Times New Roman"/>
    </w:rPr>
  </w:style>
  <w:style w:type="character" w:customStyle="1" w:styleId="ListLabel50">
    <w:name w:val="ListLabel 50"/>
    <w:rsid w:val="00DF2C13"/>
    <w:rPr>
      <w:rFonts w:cs="Wingdings"/>
    </w:rPr>
  </w:style>
  <w:style w:type="character" w:customStyle="1" w:styleId="ListLabel51">
    <w:name w:val="ListLabel 51"/>
    <w:rsid w:val="00DF2C13"/>
    <w:rPr>
      <w:rFonts w:cs="Wingdings"/>
      <w:sz w:val="20"/>
      <w:szCs w:val="20"/>
      <w:highlight w:val="white"/>
    </w:rPr>
  </w:style>
  <w:style w:type="character" w:customStyle="1" w:styleId="ListLabel52">
    <w:name w:val="ListLabel 52"/>
    <w:rsid w:val="00DF2C13"/>
    <w:rPr>
      <w:rFonts w:cs="Courier New"/>
    </w:rPr>
  </w:style>
  <w:style w:type="character" w:customStyle="1" w:styleId="ListLabel53">
    <w:name w:val="ListLabel 53"/>
    <w:rsid w:val="00DF2C13"/>
    <w:rPr>
      <w:rFonts w:cs="Symbol"/>
    </w:rPr>
  </w:style>
  <w:style w:type="character" w:customStyle="1" w:styleId="Hipervnculo1">
    <w:name w:val="Hipervínculo1"/>
    <w:rsid w:val="00DF2C13"/>
    <w:rPr>
      <w:color w:val="0000FF"/>
      <w:u w:val="single"/>
    </w:rPr>
  </w:style>
  <w:style w:type="character" w:customStyle="1" w:styleId="Smbolosdenumeracin">
    <w:name w:val="Símbolos de numeración"/>
    <w:rsid w:val="00DF2C13"/>
  </w:style>
  <w:style w:type="character" w:customStyle="1" w:styleId="Caracteresdenotaalpie">
    <w:name w:val="Caracteres de nota al pie"/>
    <w:rsid w:val="00DF2C13"/>
    <w:rPr>
      <w:position w:val="0"/>
      <w:sz w:val="16"/>
      <w:vertAlign w:val="baseline"/>
    </w:rPr>
  </w:style>
  <w:style w:type="character" w:customStyle="1" w:styleId="Character20style">
    <w:name w:val="Character_20_style"/>
    <w:rsid w:val="00DF2C13"/>
  </w:style>
  <w:style w:type="character" w:customStyle="1" w:styleId="WW-Caracteresdenotaalpie">
    <w:name w:val="WW-Caracteres de nota al pie"/>
    <w:rsid w:val="00DF2C13"/>
  </w:style>
  <w:style w:type="character" w:customStyle="1" w:styleId="TextocomentarioCar2">
    <w:name w:val="Texto comentario Car2"/>
    <w:rsid w:val="00DF2C13"/>
    <w:rPr>
      <w:rFonts w:cs="Mangal"/>
      <w:sz w:val="20"/>
      <w:szCs w:val="18"/>
    </w:rPr>
  </w:style>
  <w:style w:type="character" w:customStyle="1" w:styleId="Refdecomentario2">
    <w:name w:val="Ref. de comentario2"/>
    <w:rsid w:val="00DF2C13"/>
    <w:rPr>
      <w:sz w:val="16"/>
      <w:szCs w:val="16"/>
    </w:rPr>
  </w:style>
  <w:style w:type="character" w:customStyle="1" w:styleId="Hipervnculo2">
    <w:name w:val="Hipervínculo2"/>
    <w:rsid w:val="00DF2C13"/>
    <w:rPr>
      <w:color w:val="0000FF"/>
      <w:u w:val="single"/>
    </w:rPr>
  </w:style>
  <w:style w:type="character" w:customStyle="1" w:styleId="WWCharLFO2LVL5">
    <w:name w:val="WW_CharLFO2LVL5"/>
    <w:rsid w:val="00DF2C13"/>
    <w:rPr>
      <w:rFonts w:ascii="Times New Roman" w:hAnsi="Times New Roman" w:cs="Times New Roman"/>
      <w:b/>
      <w:bCs/>
      <w:szCs w:val="24"/>
    </w:rPr>
  </w:style>
  <w:style w:type="character" w:customStyle="1" w:styleId="WWCharLFO3LVL1">
    <w:name w:val="WW_CharLFO3LVL1"/>
    <w:rsid w:val="00DF2C13"/>
    <w:rPr>
      <w:rFonts w:ascii="Times New Roman" w:hAnsi="Times New Roman" w:cs="Times New Roman"/>
      <w:b/>
      <w:bCs/>
      <w:i w:val="0"/>
      <w:spacing w:val="-3"/>
      <w:sz w:val="20"/>
      <w:szCs w:val="20"/>
      <w:highlight w:val="white"/>
      <w:u w:val="none"/>
    </w:rPr>
  </w:style>
  <w:style w:type="character" w:customStyle="1" w:styleId="WWCharLFO3LVL5">
    <w:name w:val="WW_CharLFO3LVL5"/>
    <w:rsid w:val="00DF2C13"/>
    <w:rPr>
      <w:rFonts w:ascii="Times New Roman" w:hAnsi="Times New Roman" w:cs="Times New Roman"/>
      <w:bCs/>
    </w:rPr>
  </w:style>
  <w:style w:type="character" w:customStyle="1" w:styleId="WWCharLFO4LVL1">
    <w:name w:val="WW_CharLFO4LVL1"/>
    <w:rsid w:val="00DF2C13"/>
    <w:rPr>
      <w:bCs/>
      <w:i w:val="0"/>
      <w:spacing w:val="-3"/>
      <w:sz w:val="20"/>
      <w:szCs w:val="20"/>
      <w:highlight w:val="white"/>
      <w:u w:val="none"/>
    </w:rPr>
  </w:style>
  <w:style w:type="character" w:customStyle="1" w:styleId="WWCharLFO5LVL1">
    <w:name w:val="WW_CharLFO5LVL1"/>
    <w:rsid w:val="00DF2C13"/>
    <w:rPr>
      <w:sz w:val="20"/>
      <w:szCs w:val="20"/>
      <w:highlight w:val="white"/>
    </w:rPr>
  </w:style>
  <w:style w:type="character" w:customStyle="1" w:styleId="WWCharLFO6LVL1">
    <w:name w:val="WW_CharLFO6LVL1"/>
    <w:rsid w:val="00DF2C13"/>
    <w:rPr>
      <w:rFonts w:ascii="Times New Roman" w:hAnsi="Times New Roman"/>
      <w:sz w:val="20"/>
      <w:szCs w:val="20"/>
      <w:highlight w:val="white"/>
    </w:rPr>
  </w:style>
  <w:style w:type="character" w:customStyle="1" w:styleId="WWCharLFO7LVL1">
    <w:name w:val="WW_CharLFO7LVL1"/>
    <w:rsid w:val="00DF2C13"/>
    <w:rPr>
      <w:rFonts w:ascii="Wingdings" w:hAnsi="Wingdings" w:cs="Wingdings"/>
      <w:b w:val="0"/>
      <w:i w:val="0"/>
      <w:color w:val="000000"/>
      <w:spacing w:val="-3"/>
      <w:sz w:val="20"/>
      <w:szCs w:val="20"/>
      <w:highlight w:val="white"/>
      <w:u w:val="none"/>
    </w:rPr>
  </w:style>
  <w:style w:type="character" w:customStyle="1" w:styleId="WWCharLFO8LVL1">
    <w:name w:val="WW_CharLFO8LVL1"/>
    <w:rsid w:val="00DF2C13"/>
    <w:rPr>
      <w:rFonts w:ascii="Times New Roman" w:hAnsi="Times New Roman" w:cs="Times New Roman"/>
      <w:color w:val="000000"/>
    </w:rPr>
  </w:style>
  <w:style w:type="character" w:customStyle="1" w:styleId="WWCharLFO8LVL2">
    <w:name w:val="WW_CharLFO8LVL2"/>
    <w:rsid w:val="00DF2C13"/>
    <w:rPr>
      <w:rFonts w:ascii="Courier New" w:hAnsi="Courier New" w:cs="Courier New"/>
      <w:color w:val="000000"/>
      <w:highlight w:val="yellow"/>
    </w:rPr>
  </w:style>
  <w:style w:type="character" w:customStyle="1" w:styleId="WWCharLFO8LVL3">
    <w:name w:val="WW_CharLFO8LVL3"/>
    <w:rsid w:val="00DF2C13"/>
    <w:rPr>
      <w:rFonts w:ascii="Wingdings" w:hAnsi="Wingdings" w:cs="Wingdings"/>
    </w:rPr>
  </w:style>
  <w:style w:type="character" w:customStyle="1" w:styleId="WWCharLFO8LVL4">
    <w:name w:val="WW_CharLFO8LVL4"/>
    <w:rsid w:val="00DF2C13"/>
    <w:rPr>
      <w:rFonts w:ascii="Symbol" w:hAnsi="Symbol" w:cs="Symbol"/>
    </w:rPr>
  </w:style>
  <w:style w:type="character" w:customStyle="1" w:styleId="WWCharLFO8LVL5">
    <w:name w:val="WW_CharLFO8LVL5"/>
    <w:rsid w:val="00DF2C13"/>
    <w:rPr>
      <w:rFonts w:ascii="Courier New" w:hAnsi="Courier New" w:cs="Courier New"/>
      <w:color w:val="000000"/>
      <w:highlight w:val="yellow"/>
    </w:rPr>
  </w:style>
  <w:style w:type="character" w:customStyle="1" w:styleId="WWCharLFO8LVL6">
    <w:name w:val="WW_CharLFO8LVL6"/>
    <w:rsid w:val="00DF2C13"/>
    <w:rPr>
      <w:rFonts w:ascii="Wingdings" w:hAnsi="Wingdings" w:cs="Wingdings"/>
    </w:rPr>
  </w:style>
  <w:style w:type="character" w:customStyle="1" w:styleId="WWCharLFO8LVL7">
    <w:name w:val="WW_CharLFO8LVL7"/>
    <w:rsid w:val="00DF2C13"/>
    <w:rPr>
      <w:rFonts w:ascii="Symbol" w:hAnsi="Symbol" w:cs="Symbol"/>
    </w:rPr>
  </w:style>
  <w:style w:type="character" w:customStyle="1" w:styleId="WWCharLFO8LVL8">
    <w:name w:val="WW_CharLFO8LVL8"/>
    <w:rsid w:val="00DF2C13"/>
    <w:rPr>
      <w:rFonts w:ascii="Courier New" w:hAnsi="Courier New" w:cs="Courier New"/>
      <w:color w:val="000000"/>
      <w:highlight w:val="yellow"/>
    </w:rPr>
  </w:style>
  <w:style w:type="character" w:customStyle="1" w:styleId="WWCharLFO8LVL9">
    <w:name w:val="WW_CharLFO8LVL9"/>
    <w:rsid w:val="00DF2C13"/>
    <w:rPr>
      <w:rFonts w:ascii="Wingdings" w:hAnsi="Wingdings" w:cs="Wingdings"/>
    </w:rPr>
  </w:style>
  <w:style w:type="character" w:customStyle="1" w:styleId="WWCharLFO10LVL1">
    <w:name w:val="WW_CharLFO10LVL1"/>
    <w:rsid w:val="00DF2C13"/>
    <w:rPr>
      <w:rFonts w:ascii="Symbol" w:hAnsi="Symbol" w:cs="Wingdings"/>
      <w:color w:val="00000A"/>
      <w:sz w:val="20"/>
      <w:szCs w:val="20"/>
      <w:highlight w:val="white"/>
    </w:rPr>
  </w:style>
  <w:style w:type="character" w:customStyle="1" w:styleId="WWCharLFO10LVL2">
    <w:name w:val="WW_CharLFO10LVL2"/>
    <w:rsid w:val="00DF2C13"/>
    <w:rPr>
      <w:rFonts w:ascii="OpenSymbol" w:hAnsi="OpenSymbol" w:cs="OpenSymbol"/>
    </w:rPr>
  </w:style>
  <w:style w:type="character" w:customStyle="1" w:styleId="WWCharLFO10LVL3">
    <w:name w:val="WW_CharLFO10LVL3"/>
    <w:rsid w:val="00DF2C13"/>
    <w:rPr>
      <w:rFonts w:ascii="OpenSymbol" w:hAnsi="OpenSymbol" w:cs="OpenSymbol"/>
    </w:rPr>
  </w:style>
  <w:style w:type="character" w:customStyle="1" w:styleId="WWCharLFO10LVL4">
    <w:name w:val="WW_CharLFO10LVL4"/>
    <w:rsid w:val="00DF2C13"/>
    <w:rPr>
      <w:rFonts w:ascii="Symbol" w:hAnsi="Symbol" w:cs="Wingdings"/>
      <w:color w:val="00000A"/>
      <w:sz w:val="20"/>
      <w:szCs w:val="20"/>
      <w:highlight w:val="white"/>
    </w:rPr>
  </w:style>
  <w:style w:type="character" w:customStyle="1" w:styleId="WWCharLFO10LVL5">
    <w:name w:val="WW_CharLFO10LVL5"/>
    <w:rsid w:val="00DF2C13"/>
    <w:rPr>
      <w:rFonts w:ascii="OpenSymbol" w:hAnsi="OpenSymbol" w:cs="OpenSymbol"/>
    </w:rPr>
  </w:style>
  <w:style w:type="character" w:customStyle="1" w:styleId="WWCharLFO10LVL6">
    <w:name w:val="WW_CharLFO10LVL6"/>
    <w:rsid w:val="00DF2C13"/>
    <w:rPr>
      <w:rFonts w:ascii="OpenSymbol" w:hAnsi="OpenSymbol" w:cs="OpenSymbol"/>
    </w:rPr>
  </w:style>
  <w:style w:type="character" w:customStyle="1" w:styleId="WWCharLFO10LVL7">
    <w:name w:val="WW_CharLFO10LVL7"/>
    <w:rsid w:val="00DF2C13"/>
    <w:rPr>
      <w:rFonts w:ascii="Symbol" w:hAnsi="Symbol" w:cs="Wingdings"/>
      <w:color w:val="00000A"/>
      <w:sz w:val="20"/>
      <w:szCs w:val="20"/>
      <w:highlight w:val="white"/>
    </w:rPr>
  </w:style>
  <w:style w:type="character" w:customStyle="1" w:styleId="WWCharLFO10LVL8">
    <w:name w:val="WW_CharLFO10LVL8"/>
    <w:rsid w:val="00DF2C13"/>
    <w:rPr>
      <w:rFonts w:ascii="OpenSymbol" w:hAnsi="OpenSymbol" w:cs="OpenSymbol"/>
    </w:rPr>
  </w:style>
  <w:style w:type="character" w:customStyle="1" w:styleId="WWCharLFO10LVL9">
    <w:name w:val="WW_CharLFO10LVL9"/>
    <w:rsid w:val="00DF2C13"/>
    <w:rPr>
      <w:rFonts w:ascii="OpenSymbol" w:hAnsi="OpenSymbol" w:cs="OpenSymbol"/>
    </w:rPr>
  </w:style>
  <w:style w:type="character" w:customStyle="1" w:styleId="WWCharLFO11LVL1">
    <w:name w:val="WW_CharLFO11LVL1"/>
    <w:rsid w:val="00DF2C13"/>
    <w:rPr>
      <w:rFonts w:ascii="Times New Roman" w:hAnsi="Times New Roman" w:cs="Wingdings"/>
      <w:color w:val="000000"/>
    </w:rPr>
  </w:style>
  <w:style w:type="character" w:customStyle="1" w:styleId="WWCharLFO11LVL2">
    <w:name w:val="WW_CharLFO11LVL2"/>
    <w:rsid w:val="00DF2C13"/>
    <w:rPr>
      <w:rFonts w:ascii="Courier New" w:hAnsi="Courier New" w:cs="Courier New"/>
    </w:rPr>
  </w:style>
  <w:style w:type="character" w:customStyle="1" w:styleId="WWCharLFO11LVL3">
    <w:name w:val="WW_CharLFO11LVL3"/>
    <w:rsid w:val="00DF2C13"/>
    <w:rPr>
      <w:rFonts w:ascii="Wingdings" w:hAnsi="Wingdings" w:cs="Wingdings"/>
    </w:rPr>
  </w:style>
  <w:style w:type="character" w:customStyle="1" w:styleId="WWCharLFO11LVL5">
    <w:name w:val="WW_CharLFO11LVL5"/>
    <w:rsid w:val="00DF2C13"/>
    <w:rPr>
      <w:rFonts w:ascii="Courier New" w:hAnsi="Courier New" w:cs="Courier New"/>
    </w:rPr>
  </w:style>
  <w:style w:type="character" w:customStyle="1" w:styleId="WWCharLFO12LVL1">
    <w:name w:val="WW_CharLFO12LVL1"/>
    <w:rsid w:val="00DF2C13"/>
    <w:rPr>
      <w:rFonts w:ascii="Symbol" w:hAnsi="Symbol" w:cs="OpenSymbol"/>
    </w:rPr>
  </w:style>
  <w:style w:type="character" w:customStyle="1" w:styleId="WWCharLFO12LVL2">
    <w:name w:val="WW_CharLFO12LVL2"/>
    <w:rsid w:val="00DF2C13"/>
    <w:rPr>
      <w:rFonts w:ascii="OpenSymbol" w:hAnsi="OpenSymbol" w:cs="OpenSymbol"/>
    </w:rPr>
  </w:style>
  <w:style w:type="character" w:customStyle="1" w:styleId="WWCharLFO12LVL3">
    <w:name w:val="WW_CharLFO12LVL3"/>
    <w:rsid w:val="00DF2C13"/>
    <w:rPr>
      <w:rFonts w:ascii="OpenSymbol" w:hAnsi="OpenSymbol" w:cs="OpenSymbol"/>
    </w:rPr>
  </w:style>
  <w:style w:type="character" w:customStyle="1" w:styleId="WWCharLFO12LVL4">
    <w:name w:val="WW_CharLFO12LVL4"/>
    <w:rsid w:val="00DF2C13"/>
    <w:rPr>
      <w:rFonts w:ascii="Symbol" w:hAnsi="Symbol" w:cs="OpenSymbol"/>
    </w:rPr>
  </w:style>
  <w:style w:type="character" w:customStyle="1" w:styleId="WWCharLFO12LVL5">
    <w:name w:val="WW_CharLFO12LVL5"/>
    <w:rsid w:val="00DF2C13"/>
    <w:rPr>
      <w:rFonts w:ascii="OpenSymbol" w:hAnsi="OpenSymbol" w:cs="OpenSymbol"/>
    </w:rPr>
  </w:style>
  <w:style w:type="character" w:customStyle="1" w:styleId="WWCharLFO12LVL6">
    <w:name w:val="WW_CharLFO12LVL6"/>
    <w:rsid w:val="00DF2C13"/>
    <w:rPr>
      <w:rFonts w:ascii="OpenSymbol" w:hAnsi="OpenSymbol" w:cs="OpenSymbol"/>
    </w:rPr>
  </w:style>
  <w:style w:type="character" w:customStyle="1" w:styleId="WWCharLFO12LVL7">
    <w:name w:val="WW_CharLFO12LVL7"/>
    <w:rsid w:val="00DF2C13"/>
    <w:rPr>
      <w:rFonts w:ascii="Symbol" w:hAnsi="Symbol" w:cs="OpenSymbol"/>
    </w:rPr>
  </w:style>
  <w:style w:type="character" w:customStyle="1" w:styleId="WWCharLFO12LVL8">
    <w:name w:val="WW_CharLFO12LVL8"/>
    <w:rsid w:val="00DF2C13"/>
    <w:rPr>
      <w:rFonts w:ascii="OpenSymbol" w:hAnsi="OpenSymbol" w:cs="OpenSymbol"/>
    </w:rPr>
  </w:style>
  <w:style w:type="character" w:customStyle="1" w:styleId="WWCharLFO12LVL9">
    <w:name w:val="WW_CharLFO12LVL9"/>
    <w:rsid w:val="00DF2C13"/>
    <w:rPr>
      <w:rFonts w:ascii="OpenSymbol" w:hAnsi="OpenSymbol" w:cs="OpenSymbol"/>
    </w:rPr>
  </w:style>
  <w:style w:type="character" w:customStyle="1" w:styleId="WWCharLFO13LVL1">
    <w:name w:val="WW_CharLFO13LVL1"/>
    <w:rsid w:val="00DF2C13"/>
    <w:rPr>
      <w:rFonts w:ascii="Symbol" w:hAnsi="Symbol" w:cs="OpenSymbol"/>
    </w:rPr>
  </w:style>
  <w:style w:type="character" w:customStyle="1" w:styleId="WWCharLFO13LVL2">
    <w:name w:val="WW_CharLFO13LVL2"/>
    <w:rsid w:val="00DF2C13"/>
    <w:rPr>
      <w:rFonts w:ascii="OpenSymbol" w:hAnsi="OpenSymbol" w:cs="OpenSymbol"/>
    </w:rPr>
  </w:style>
  <w:style w:type="character" w:customStyle="1" w:styleId="WWCharLFO13LVL3">
    <w:name w:val="WW_CharLFO13LVL3"/>
    <w:rsid w:val="00DF2C13"/>
    <w:rPr>
      <w:rFonts w:ascii="OpenSymbol" w:hAnsi="OpenSymbol" w:cs="OpenSymbol"/>
    </w:rPr>
  </w:style>
  <w:style w:type="character" w:customStyle="1" w:styleId="WWCharLFO13LVL4">
    <w:name w:val="WW_CharLFO13LVL4"/>
    <w:rsid w:val="00DF2C13"/>
    <w:rPr>
      <w:rFonts w:ascii="Symbol" w:hAnsi="Symbol" w:cs="OpenSymbol"/>
    </w:rPr>
  </w:style>
  <w:style w:type="character" w:customStyle="1" w:styleId="WWCharLFO13LVL5">
    <w:name w:val="WW_CharLFO13LVL5"/>
    <w:rsid w:val="00DF2C13"/>
    <w:rPr>
      <w:rFonts w:ascii="OpenSymbol" w:hAnsi="OpenSymbol" w:cs="OpenSymbol"/>
    </w:rPr>
  </w:style>
  <w:style w:type="character" w:customStyle="1" w:styleId="WWCharLFO13LVL6">
    <w:name w:val="WW_CharLFO13LVL6"/>
    <w:rsid w:val="00DF2C13"/>
    <w:rPr>
      <w:rFonts w:ascii="OpenSymbol" w:hAnsi="OpenSymbol" w:cs="OpenSymbol"/>
    </w:rPr>
  </w:style>
  <w:style w:type="character" w:customStyle="1" w:styleId="WWCharLFO13LVL7">
    <w:name w:val="WW_CharLFO13LVL7"/>
    <w:rsid w:val="00DF2C13"/>
    <w:rPr>
      <w:rFonts w:ascii="Symbol" w:hAnsi="Symbol" w:cs="OpenSymbol"/>
    </w:rPr>
  </w:style>
  <w:style w:type="character" w:customStyle="1" w:styleId="WWCharLFO13LVL8">
    <w:name w:val="WW_CharLFO13LVL8"/>
    <w:rsid w:val="00DF2C13"/>
    <w:rPr>
      <w:rFonts w:ascii="OpenSymbol" w:hAnsi="OpenSymbol" w:cs="OpenSymbol"/>
    </w:rPr>
  </w:style>
  <w:style w:type="character" w:customStyle="1" w:styleId="WWCharLFO13LVL9">
    <w:name w:val="WW_CharLFO13LVL9"/>
    <w:rsid w:val="00DF2C13"/>
    <w:rPr>
      <w:rFonts w:ascii="OpenSymbol" w:hAnsi="OpenSymbol" w:cs="OpenSymbol"/>
    </w:rPr>
  </w:style>
  <w:style w:type="character" w:customStyle="1" w:styleId="WWCharLFO14LVL1">
    <w:name w:val="WW_CharLFO14LVL1"/>
    <w:rsid w:val="00DF2C13"/>
    <w:rPr>
      <w:rFonts w:ascii="Symbol" w:hAnsi="Symbol" w:cs="OpenSymbol"/>
      <w:color w:val="000000"/>
      <w:spacing w:val="-3"/>
      <w:szCs w:val="24"/>
    </w:rPr>
  </w:style>
  <w:style w:type="character" w:customStyle="1" w:styleId="WWCharLFO14LVL2">
    <w:name w:val="WW_CharLFO14LVL2"/>
    <w:rsid w:val="00DF2C13"/>
    <w:rPr>
      <w:rFonts w:ascii="OpenSymbol" w:hAnsi="OpenSymbol" w:cs="OpenSymbol"/>
    </w:rPr>
  </w:style>
  <w:style w:type="character" w:customStyle="1" w:styleId="WWCharLFO14LVL3">
    <w:name w:val="WW_CharLFO14LVL3"/>
    <w:rsid w:val="00DF2C13"/>
    <w:rPr>
      <w:rFonts w:ascii="OpenSymbol" w:hAnsi="OpenSymbol" w:cs="OpenSymbol"/>
    </w:rPr>
  </w:style>
  <w:style w:type="character" w:customStyle="1" w:styleId="WWCharLFO14LVL4">
    <w:name w:val="WW_CharLFO14LVL4"/>
    <w:rsid w:val="00DF2C13"/>
    <w:rPr>
      <w:rFonts w:ascii="Symbol" w:hAnsi="Symbol" w:cs="OpenSymbol"/>
      <w:color w:val="000000"/>
      <w:spacing w:val="-3"/>
      <w:szCs w:val="24"/>
    </w:rPr>
  </w:style>
  <w:style w:type="character" w:customStyle="1" w:styleId="WWCharLFO14LVL5">
    <w:name w:val="WW_CharLFO14LVL5"/>
    <w:rsid w:val="00DF2C13"/>
    <w:rPr>
      <w:rFonts w:ascii="OpenSymbol" w:hAnsi="OpenSymbol" w:cs="OpenSymbol"/>
    </w:rPr>
  </w:style>
  <w:style w:type="character" w:customStyle="1" w:styleId="WWCharLFO14LVL6">
    <w:name w:val="WW_CharLFO14LVL6"/>
    <w:rsid w:val="00DF2C13"/>
    <w:rPr>
      <w:rFonts w:ascii="OpenSymbol" w:hAnsi="OpenSymbol" w:cs="OpenSymbol"/>
    </w:rPr>
  </w:style>
  <w:style w:type="character" w:customStyle="1" w:styleId="WWCharLFO14LVL7">
    <w:name w:val="WW_CharLFO14LVL7"/>
    <w:rsid w:val="00DF2C13"/>
    <w:rPr>
      <w:rFonts w:ascii="Symbol" w:hAnsi="Symbol" w:cs="OpenSymbol"/>
      <w:color w:val="000000"/>
      <w:spacing w:val="-3"/>
      <w:szCs w:val="24"/>
    </w:rPr>
  </w:style>
  <w:style w:type="character" w:customStyle="1" w:styleId="WWCharLFO14LVL8">
    <w:name w:val="WW_CharLFO14LVL8"/>
    <w:rsid w:val="00DF2C13"/>
    <w:rPr>
      <w:rFonts w:ascii="OpenSymbol" w:hAnsi="OpenSymbol" w:cs="OpenSymbol"/>
    </w:rPr>
  </w:style>
  <w:style w:type="character" w:customStyle="1" w:styleId="WWCharLFO14LVL9">
    <w:name w:val="WW_CharLFO14LVL9"/>
    <w:rsid w:val="00DF2C13"/>
    <w:rPr>
      <w:rFonts w:ascii="OpenSymbol" w:hAnsi="OpenSymbol" w:cs="OpenSymbol"/>
    </w:rPr>
  </w:style>
  <w:style w:type="character" w:customStyle="1" w:styleId="WWCharLFO15LVL1">
    <w:name w:val="WW_CharLFO15LVL1"/>
    <w:rsid w:val="00DF2C13"/>
    <w:rPr>
      <w:rFonts w:ascii="Symbol" w:eastAsia="CG Times (W1)" w:hAnsi="Symbol" w:cs="OpenSymbol"/>
      <w:spacing w:val="-3"/>
      <w:sz w:val="24"/>
      <w:szCs w:val="24"/>
    </w:rPr>
  </w:style>
  <w:style w:type="character" w:customStyle="1" w:styleId="WWCharLFO15LVL2">
    <w:name w:val="WW_CharLFO15LVL2"/>
    <w:rsid w:val="00DF2C13"/>
    <w:rPr>
      <w:rFonts w:ascii="OpenSymbol" w:hAnsi="OpenSymbol" w:cs="OpenSymbol"/>
    </w:rPr>
  </w:style>
  <w:style w:type="character" w:customStyle="1" w:styleId="WWCharLFO15LVL3">
    <w:name w:val="WW_CharLFO15LVL3"/>
    <w:rsid w:val="00DF2C13"/>
    <w:rPr>
      <w:rFonts w:ascii="OpenSymbol" w:hAnsi="OpenSymbol" w:cs="OpenSymbol"/>
    </w:rPr>
  </w:style>
  <w:style w:type="character" w:customStyle="1" w:styleId="WWCharLFO15LVL4">
    <w:name w:val="WW_CharLFO15LVL4"/>
    <w:rsid w:val="00DF2C13"/>
    <w:rPr>
      <w:rFonts w:ascii="Symbol" w:eastAsia="CG Times (W1)" w:hAnsi="Symbol" w:cs="OpenSymbol"/>
      <w:spacing w:val="-3"/>
      <w:sz w:val="24"/>
      <w:szCs w:val="24"/>
    </w:rPr>
  </w:style>
  <w:style w:type="character" w:customStyle="1" w:styleId="WWCharLFO15LVL5">
    <w:name w:val="WW_CharLFO15LVL5"/>
    <w:rsid w:val="00DF2C13"/>
    <w:rPr>
      <w:rFonts w:ascii="OpenSymbol" w:hAnsi="OpenSymbol" w:cs="OpenSymbol"/>
    </w:rPr>
  </w:style>
  <w:style w:type="character" w:customStyle="1" w:styleId="WWCharLFO15LVL6">
    <w:name w:val="WW_CharLFO15LVL6"/>
    <w:rsid w:val="00DF2C13"/>
    <w:rPr>
      <w:rFonts w:ascii="OpenSymbol" w:hAnsi="OpenSymbol" w:cs="OpenSymbol"/>
    </w:rPr>
  </w:style>
  <w:style w:type="character" w:customStyle="1" w:styleId="WWCharLFO15LVL7">
    <w:name w:val="WW_CharLFO15LVL7"/>
    <w:rsid w:val="00DF2C13"/>
    <w:rPr>
      <w:rFonts w:ascii="Symbol" w:eastAsia="CG Times (W1)" w:hAnsi="Symbol" w:cs="OpenSymbol"/>
      <w:spacing w:val="-3"/>
      <w:sz w:val="24"/>
      <w:szCs w:val="24"/>
    </w:rPr>
  </w:style>
  <w:style w:type="character" w:customStyle="1" w:styleId="WWCharLFO15LVL8">
    <w:name w:val="WW_CharLFO15LVL8"/>
    <w:rsid w:val="00DF2C13"/>
    <w:rPr>
      <w:rFonts w:ascii="OpenSymbol" w:hAnsi="OpenSymbol" w:cs="OpenSymbol"/>
    </w:rPr>
  </w:style>
  <w:style w:type="character" w:customStyle="1" w:styleId="WWCharLFO15LVL9">
    <w:name w:val="WW_CharLFO15LVL9"/>
    <w:rsid w:val="00DF2C13"/>
    <w:rPr>
      <w:rFonts w:ascii="OpenSymbol" w:hAnsi="OpenSymbol" w:cs="OpenSymbol"/>
    </w:rPr>
  </w:style>
  <w:style w:type="character" w:customStyle="1" w:styleId="WWCharLFO16LVL1">
    <w:name w:val="WW_CharLFO16LVL1"/>
    <w:rsid w:val="00DF2C13"/>
    <w:rPr>
      <w:rFonts w:ascii="Symbol" w:hAnsi="Symbol" w:cs="OpenSymbol"/>
    </w:rPr>
  </w:style>
  <w:style w:type="character" w:customStyle="1" w:styleId="WWCharLFO16LVL2">
    <w:name w:val="WW_CharLFO16LVL2"/>
    <w:rsid w:val="00DF2C13"/>
    <w:rPr>
      <w:rFonts w:ascii="OpenSymbol" w:hAnsi="OpenSymbol" w:cs="OpenSymbol"/>
    </w:rPr>
  </w:style>
  <w:style w:type="character" w:customStyle="1" w:styleId="WWCharLFO16LVL3">
    <w:name w:val="WW_CharLFO16LVL3"/>
    <w:rsid w:val="00DF2C13"/>
    <w:rPr>
      <w:rFonts w:ascii="OpenSymbol" w:hAnsi="OpenSymbol" w:cs="OpenSymbol"/>
    </w:rPr>
  </w:style>
  <w:style w:type="character" w:customStyle="1" w:styleId="WWCharLFO16LVL4">
    <w:name w:val="WW_CharLFO16LVL4"/>
    <w:rsid w:val="00DF2C13"/>
    <w:rPr>
      <w:rFonts w:ascii="Symbol" w:hAnsi="Symbol" w:cs="OpenSymbol"/>
    </w:rPr>
  </w:style>
  <w:style w:type="character" w:customStyle="1" w:styleId="WWCharLFO16LVL5">
    <w:name w:val="WW_CharLFO16LVL5"/>
    <w:rsid w:val="00DF2C13"/>
    <w:rPr>
      <w:rFonts w:ascii="OpenSymbol" w:hAnsi="OpenSymbol" w:cs="OpenSymbol"/>
    </w:rPr>
  </w:style>
  <w:style w:type="character" w:customStyle="1" w:styleId="WWCharLFO16LVL6">
    <w:name w:val="WW_CharLFO16LVL6"/>
    <w:rsid w:val="00DF2C13"/>
    <w:rPr>
      <w:rFonts w:ascii="OpenSymbol" w:hAnsi="OpenSymbol" w:cs="OpenSymbol"/>
    </w:rPr>
  </w:style>
  <w:style w:type="character" w:customStyle="1" w:styleId="WWCharLFO16LVL7">
    <w:name w:val="WW_CharLFO16LVL7"/>
    <w:rsid w:val="00DF2C13"/>
    <w:rPr>
      <w:rFonts w:ascii="Symbol" w:hAnsi="Symbol" w:cs="OpenSymbol"/>
    </w:rPr>
  </w:style>
  <w:style w:type="character" w:customStyle="1" w:styleId="WWCharLFO16LVL8">
    <w:name w:val="WW_CharLFO16LVL8"/>
    <w:rsid w:val="00DF2C13"/>
    <w:rPr>
      <w:rFonts w:ascii="OpenSymbol" w:hAnsi="OpenSymbol" w:cs="OpenSymbol"/>
    </w:rPr>
  </w:style>
  <w:style w:type="character" w:customStyle="1" w:styleId="WWCharLFO16LVL9">
    <w:name w:val="WW_CharLFO16LVL9"/>
    <w:rsid w:val="00DF2C13"/>
    <w:rPr>
      <w:rFonts w:ascii="OpenSymbol" w:hAnsi="OpenSymbol" w:cs="OpenSymbol"/>
    </w:rPr>
  </w:style>
  <w:style w:type="character" w:customStyle="1" w:styleId="WWCharLFO17LVL1">
    <w:name w:val="WW_CharLFO17LVL1"/>
    <w:rsid w:val="00DF2C13"/>
    <w:rPr>
      <w:rFonts w:ascii="Symbol" w:hAnsi="Symbol" w:cs="OpenSymbol"/>
    </w:rPr>
  </w:style>
  <w:style w:type="character" w:customStyle="1" w:styleId="WWCharLFO17LVL2">
    <w:name w:val="WW_CharLFO17LVL2"/>
    <w:rsid w:val="00DF2C13"/>
    <w:rPr>
      <w:rFonts w:ascii="OpenSymbol" w:hAnsi="OpenSymbol" w:cs="OpenSymbol"/>
    </w:rPr>
  </w:style>
  <w:style w:type="character" w:customStyle="1" w:styleId="WWCharLFO17LVL3">
    <w:name w:val="WW_CharLFO17LVL3"/>
    <w:rsid w:val="00DF2C13"/>
    <w:rPr>
      <w:rFonts w:ascii="OpenSymbol" w:hAnsi="OpenSymbol" w:cs="OpenSymbol"/>
    </w:rPr>
  </w:style>
  <w:style w:type="character" w:customStyle="1" w:styleId="WWCharLFO17LVL4">
    <w:name w:val="WW_CharLFO17LVL4"/>
    <w:rsid w:val="00DF2C13"/>
    <w:rPr>
      <w:rFonts w:ascii="Symbol" w:hAnsi="Symbol" w:cs="OpenSymbol"/>
    </w:rPr>
  </w:style>
  <w:style w:type="character" w:customStyle="1" w:styleId="WWCharLFO17LVL5">
    <w:name w:val="WW_CharLFO17LVL5"/>
    <w:rsid w:val="00DF2C13"/>
    <w:rPr>
      <w:rFonts w:ascii="OpenSymbol" w:hAnsi="OpenSymbol" w:cs="OpenSymbol"/>
    </w:rPr>
  </w:style>
  <w:style w:type="character" w:customStyle="1" w:styleId="WWCharLFO17LVL6">
    <w:name w:val="WW_CharLFO17LVL6"/>
    <w:rsid w:val="00DF2C13"/>
    <w:rPr>
      <w:rFonts w:ascii="OpenSymbol" w:hAnsi="OpenSymbol" w:cs="OpenSymbol"/>
    </w:rPr>
  </w:style>
  <w:style w:type="character" w:customStyle="1" w:styleId="WWCharLFO17LVL7">
    <w:name w:val="WW_CharLFO17LVL7"/>
    <w:rsid w:val="00DF2C13"/>
    <w:rPr>
      <w:rFonts w:ascii="Symbol" w:hAnsi="Symbol" w:cs="OpenSymbol"/>
    </w:rPr>
  </w:style>
  <w:style w:type="character" w:customStyle="1" w:styleId="WWCharLFO17LVL8">
    <w:name w:val="WW_CharLFO17LVL8"/>
    <w:rsid w:val="00DF2C13"/>
    <w:rPr>
      <w:rFonts w:ascii="OpenSymbol" w:hAnsi="OpenSymbol" w:cs="OpenSymbol"/>
    </w:rPr>
  </w:style>
  <w:style w:type="character" w:customStyle="1" w:styleId="WWCharLFO17LVL9">
    <w:name w:val="WW_CharLFO17LVL9"/>
    <w:rsid w:val="00DF2C13"/>
    <w:rPr>
      <w:rFonts w:ascii="OpenSymbol" w:hAnsi="OpenSymbol" w:cs="OpenSymbol"/>
    </w:rPr>
  </w:style>
  <w:style w:type="character" w:customStyle="1" w:styleId="WWCharLFO18LVL1">
    <w:name w:val="WW_CharLFO18LVL1"/>
    <w:rsid w:val="00DF2C13"/>
    <w:rPr>
      <w:rFonts w:ascii="Symbol" w:hAnsi="Symbol" w:cs="OpenSymbol"/>
    </w:rPr>
  </w:style>
  <w:style w:type="character" w:customStyle="1" w:styleId="WWCharLFO18LVL2">
    <w:name w:val="WW_CharLFO18LVL2"/>
    <w:rsid w:val="00DF2C13"/>
    <w:rPr>
      <w:rFonts w:ascii="OpenSymbol" w:hAnsi="OpenSymbol" w:cs="OpenSymbol"/>
    </w:rPr>
  </w:style>
  <w:style w:type="character" w:customStyle="1" w:styleId="WWCharLFO18LVL3">
    <w:name w:val="WW_CharLFO18LVL3"/>
    <w:rsid w:val="00DF2C13"/>
    <w:rPr>
      <w:rFonts w:ascii="OpenSymbol" w:hAnsi="OpenSymbol" w:cs="OpenSymbol"/>
    </w:rPr>
  </w:style>
  <w:style w:type="character" w:customStyle="1" w:styleId="WWCharLFO18LVL4">
    <w:name w:val="WW_CharLFO18LVL4"/>
    <w:rsid w:val="00DF2C13"/>
    <w:rPr>
      <w:rFonts w:ascii="Symbol" w:hAnsi="Symbol" w:cs="OpenSymbol"/>
    </w:rPr>
  </w:style>
  <w:style w:type="character" w:customStyle="1" w:styleId="WWCharLFO18LVL5">
    <w:name w:val="WW_CharLFO18LVL5"/>
    <w:rsid w:val="00DF2C13"/>
    <w:rPr>
      <w:rFonts w:ascii="OpenSymbol" w:hAnsi="OpenSymbol" w:cs="OpenSymbol"/>
    </w:rPr>
  </w:style>
  <w:style w:type="character" w:customStyle="1" w:styleId="WWCharLFO18LVL6">
    <w:name w:val="WW_CharLFO18LVL6"/>
    <w:rsid w:val="00DF2C13"/>
    <w:rPr>
      <w:rFonts w:ascii="OpenSymbol" w:hAnsi="OpenSymbol" w:cs="OpenSymbol"/>
    </w:rPr>
  </w:style>
  <w:style w:type="character" w:customStyle="1" w:styleId="WWCharLFO18LVL7">
    <w:name w:val="WW_CharLFO18LVL7"/>
    <w:rsid w:val="00DF2C13"/>
    <w:rPr>
      <w:rFonts w:ascii="Symbol" w:hAnsi="Symbol" w:cs="OpenSymbol"/>
    </w:rPr>
  </w:style>
  <w:style w:type="character" w:customStyle="1" w:styleId="WWCharLFO18LVL8">
    <w:name w:val="WW_CharLFO18LVL8"/>
    <w:rsid w:val="00DF2C13"/>
    <w:rPr>
      <w:rFonts w:ascii="OpenSymbol" w:hAnsi="OpenSymbol" w:cs="OpenSymbol"/>
    </w:rPr>
  </w:style>
  <w:style w:type="character" w:customStyle="1" w:styleId="WWCharLFO18LVL9">
    <w:name w:val="WW_CharLFO18LVL9"/>
    <w:rsid w:val="00DF2C13"/>
    <w:rPr>
      <w:rFonts w:ascii="OpenSymbol" w:hAnsi="OpenSymbol" w:cs="OpenSymbol"/>
    </w:rPr>
  </w:style>
  <w:style w:type="character" w:customStyle="1" w:styleId="WWCharLFO19LVL1">
    <w:name w:val="WW_CharLFO19LVL1"/>
    <w:rsid w:val="00DF2C13"/>
    <w:rPr>
      <w:rFonts w:ascii="Times New Roman" w:hAnsi="Times New Roman" w:cs="Times New Roman"/>
      <w:bCs/>
      <w:i w:val="0"/>
      <w:spacing w:val="-3"/>
      <w:sz w:val="20"/>
      <w:szCs w:val="20"/>
      <w:highlight w:val="white"/>
      <w:u w:val="none"/>
    </w:rPr>
  </w:style>
  <w:style w:type="character" w:customStyle="1" w:styleId="WWCharLFO20LVL1">
    <w:name w:val="WW_CharLFO20LVL1"/>
    <w:rsid w:val="00DF2C13"/>
    <w:rPr>
      <w:rFonts w:ascii="Times New Roman" w:hAnsi="Times New Roman" w:cs="Times New Roman"/>
      <w:sz w:val="20"/>
      <w:szCs w:val="20"/>
      <w:highlight w:val="white"/>
    </w:rPr>
  </w:style>
  <w:style w:type="character" w:customStyle="1" w:styleId="WWCharLFO21LVL1">
    <w:name w:val="WW_CharLFO21LVL1"/>
    <w:rsid w:val="00DF2C13"/>
    <w:rPr>
      <w:rFonts w:ascii="Times New Roman" w:hAnsi="Times New Roman" w:cs="Times New Roman"/>
      <w:sz w:val="20"/>
      <w:szCs w:val="20"/>
      <w:highlight w:val="white"/>
    </w:rPr>
  </w:style>
  <w:style w:type="character" w:customStyle="1" w:styleId="WWCharLFO24LVL1">
    <w:name w:val="WW_CharLFO24LVL1"/>
    <w:rsid w:val="00DF2C13"/>
    <w:rPr>
      <w:rFonts w:ascii="Times New Roman" w:hAnsi="Times New Roman"/>
      <w:sz w:val="20"/>
      <w:szCs w:val="20"/>
      <w:highlight w:val="white"/>
    </w:rPr>
  </w:style>
  <w:style w:type="character" w:customStyle="1" w:styleId="WWCharLFO26LVL1">
    <w:name w:val="WW_CharLFO26LVL1"/>
    <w:rsid w:val="00DF2C13"/>
    <w:rPr>
      <w:rFonts w:ascii="Times New Roman" w:hAnsi="Times New Roman" w:cs="Times New Roman"/>
    </w:rPr>
  </w:style>
  <w:style w:type="character" w:customStyle="1" w:styleId="WWCharLFO26LVL2">
    <w:name w:val="WW_CharLFO26LVL2"/>
    <w:rsid w:val="00DF2C13"/>
    <w:rPr>
      <w:rFonts w:ascii="Courier New" w:hAnsi="Courier New" w:cs="Courier New"/>
    </w:rPr>
  </w:style>
  <w:style w:type="character" w:customStyle="1" w:styleId="WWCharLFO26LVL3">
    <w:name w:val="WW_CharLFO26LVL3"/>
    <w:rsid w:val="00DF2C13"/>
    <w:rPr>
      <w:rFonts w:ascii="Wingdings" w:hAnsi="Wingdings" w:cs="Wingdings"/>
    </w:rPr>
  </w:style>
  <w:style w:type="character" w:customStyle="1" w:styleId="WWCharLFO26LVL4">
    <w:name w:val="WW_CharLFO26LVL4"/>
    <w:rsid w:val="00DF2C13"/>
    <w:rPr>
      <w:rFonts w:ascii="Symbol" w:hAnsi="Symbol" w:cs="Symbol"/>
    </w:rPr>
  </w:style>
  <w:style w:type="character" w:customStyle="1" w:styleId="WWCharLFO26LVL5">
    <w:name w:val="WW_CharLFO26LVL5"/>
    <w:rsid w:val="00DF2C13"/>
    <w:rPr>
      <w:rFonts w:ascii="Courier New" w:hAnsi="Courier New" w:cs="Courier New"/>
    </w:rPr>
  </w:style>
  <w:style w:type="character" w:customStyle="1" w:styleId="WWCharLFO26LVL6">
    <w:name w:val="WW_CharLFO26LVL6"/>
    <w:rsid w:val="00DF2C13"/>
    <w:rPr>
      <w:rFonts w:ascii="Wingdings" w:hAnsi="Wingdings" w:cs="Wingdings"/>
    </w:rPr>
  </w:style>
  <w:style w:type="character" w:customStyle="1" w:styleId="WWCharLFO26LVL7">
    <w:name w:val="WW_CharLFO26LVL7"/>
    <w:rsid w:val="00DF2C13"/>
    <w:rPr>
      <w:rFonts w:ascii="Symbol" w:hAnsi="Symbol" w:cs="Symbol"/>
    </w:rPr>
  </w:style>
  <w:style w:type="character" w:customStyle="1" w:styleId="WWCharLFO26LVL8">
    <w:name w:val="WW_CharLFO26LVL8"/>
    <w:rsid w:val="00DF2C13"/>
    <w:rPr>
      <w:rFonts w:ascii="Courier New" w:hAnsi="Courier New" w:cs="Courier New"/>
    </w:rPr>
  </w:style>
  <w:style w:type="character" w:customStyle="1" w:styleId="WWCharLFO26LVL9">
    <w:name w:val="WW_CharLFO26LVL9"/>
    <w:rsid w:val="00DF2C13"/>
    <w:rPr>
      <w:rFonts w:ascii="Wingdings" w:hAnsi="Wingdings" w:cs="Wingdings"/>
    </w:rPr>
  </w:style>
  <w:style w:type="character" w:customStyle="1" w:styleId="WWCharLFO29LVL1">
    <w:name w:val="WW_CharLFO29LVL1"/>
    <w:rsid w:val="00DF2C13"/>
    <w:rPr>
      <w:rFonts w:ascii="Arial" w:eastAsia="Arial" w:hAnsi="Arial" w:cs="Arial"/>
    </w:rPr>
  </w:style>
  <w:style w:type="character" w:customStyle="1" w:styleId="WWCharLFO29LVL2">
    <w:name w:val="WW_CharLFO29LVL2"/>
    <w:rsid w:val="00DF2C13"/>
    <w:rPr>
      <w:rFonts w:ascii="Courier New" w:hAnsi="Courier New" w:cs="Courier New"/>
    </w:rPr>
  </w:style>
  <w:style w:type="character" w:customStyle="1" w:styleId="WWCharLFO29LVL3">
    <w:name w:val="WW_CharLFO29LVL3"/>
    <w:rsid w:val="00DF2C13"/>
    <w:rPr>
      <w:rFonts w:ascii="Wingdings" w:hAnsi="Wingdings"/>
    </w:rPr>
  </w:style>
  <w:style w:type="character" w:customStyle="1" w:styleId="WWCharLFO29LVL4">
    <w:name w:val="WW_CharLFO29LVL4"/>
    <w:rsid w:val="00DF2C13"/>
    <w:rPr>
      <w:rFonts w:ascii="Symbol" w:hAnsi="Symbol"/>
    </w:rPr>
  </w:style>
  <w:style w:type="character" w:customStyle="1" w:styleId="WWCharLFO29LVL5">
    <w:name w:val="WW_CharLFO29LVL5"/>
    <w:rsid w:val="00DF2C13"/>
    <w:rPr>
      <w:rFonts w:ascii="Courier New" w:hAnsi="Courier New" w:cs="Courier New"/>
    </w:rPr>
  </w:style>
  <w:style w:type="character" w:customStyle="1" w:styleId="WWCharLFO29LVL6">
    <w:name w:val="WW_CharLFO29LVL6"/>
    <w:rsid w:val="00DF2C13"/>
    <w:rPr>
      <w:rFonts w:ascii="Wingdings" w:hAnsi="Wingdings"/>
    </w:rPr>
  </w:style>
  <w:style w:type="character" w:customStyle="1" w:styleId="WWCharLFO29LVL7">
    <w:name w:val="WW_CharLFO29LVL7"/>
    <w:rsid w:val="00DF2C13"/>
    <w:rPr>
      <w:rFonts w:ascii="Symbol" w:hAnsi="Symbol"/>
    </w:rPr>
  </w:style>
  <w:style w:type="character" w:customStyle="1" w:styleId="WWCharLFO29LVL8">
    <w:name w:val="WW_CharLFO29LVL8"/>
    <w:rsid w:val="00DF2C13"/>
    <w:rPr>
      <w:rFonts w:ascii="Courier New" w:hAnsi="Courier New" w:cs="Courier New"/>
    </w:rPr>
  </w:style>
  <w:style w:type="character" w:customStyle="1" w:styleId="WWCharLFO29LVL9">
    <w:name w:val="WW_CharLFO29LVL9"/>
    <w:rsid w:val="00DF2C13"/>
    <w:rPr>
      <w:rFonts w:ascii="Wingdings" w:hAnsi="Wingdings"/>
    </w:rPr>
  </w:style>
  <w:style w:type="character" w:customStyle="1" w:styleId="WWCharLFO30LVL1">
    <w:name w:val="WW_CharLFO30LVL1"/>
    <w:rsid w:val="00DF2C13"/>
    <w:rPr>
      <w:rFonts w:ascii="DejaVu Sans" w:eastAsia="OpenSymbol" w:hAnsi="DejaVu Sans" w:cs="OpenSymbol"/>
    </w:rPr>
  </w:style>
  <w:style w:type="character" w:customStyle="1" w:styleId="WWCharLFO30LVL2">
    <w:name w:val="WW_CharLFO30LVL2"/>
    <w:rsid w:val="00DF2C13"/>
    <w:rPr>
      <w:rFonts w:ascii="OpenSymbol" w:eastAsia="OpenSymbol" w:hAnsi="OpenSymbol" w:cs="OpenSymbol"/>
    </w:rPr>
  </w:style>
  <w:style w:type="character" w:customStyle="1" w:styleId="WWCharLFO30LVL3">
    <w:name w:val="WW_CharLFO30LVL3"/>
    <w:rsid w:val="00DF2C13"/>
    <w:rPr>
      <w:rFonts w:ascii="OpenSymbol" w:eastAsia="OpenSymbol" w:hAnsi="OpenSymbol" w:cs="OpenSymbol"/>
    </w:rPr>
  </w:style>
  <w:style w:type="character" w:customStyle="1" w:styleId="WWCharLFO30LVL4">
    <w:name w:val="WW_CharLFO30LVL4"/>
    <w:rsid w:val="00DF2C13"/>
    <w:rPr>
      <w:rFonts w:ascii="OpenSymbol" w:eastAsia="OpenSymbol" w:hAnsi="OpenSymbol" w:cs="OpenSymbol"/>
    </w:rPr>
  </w:style>
  <w:style w:type="character" w:customStyle="1" w:styleId="WWCharLFO30LVL5">
    <w:name w:val="WW_CharLFO30LVL5"/>
    <w:rsid w:val="00DF2C13"/>
    <w:rPr>
      <w:rFonts w:ascii="OpenSymbol" w:eastAsia="OpenSymbol" w:hAnsi="OpenSymbol" w:cs="OpenSymbol"/>
    </w:rPr>
  </w:style>
  <w:style w:type="character" w:customStyle="1" w:styleId="WWCharLFO30LVL6">
    <w:name w:val="WW_CharLFO30LVL6"/>
    <w:rsid w:val="00DF2C13"/>
    <w:rPr>
      <w:rFonts w:ascii="OpenSymbol" w:eastAsia="OpenSymbol" w:hAnsi="OpenSymbol" w:cs="OpenSymbol"/>
    </w:rPr>
  </w:style>
  <w:style w:type="character" w:customStyle="1" w:styleId="WWCharLFO30LVL7">
    <w:name w:val="WW_CharLFO30LVL7"/>
    <w:rsid w:val="00DF2C13"/>
    <w:rPr>
      <w:rFonts w:ascii="OpenSymbol" w:eastAsia="OpenSymbol" w:hAnsi="OpenSymbol" w:cs="OpenSymbol"/>
    </w:rPr>
  </w:style>
  <w:style w:type="character" w:customStyle="1" w:styleId="WWCharLFO30LVL8">
    <w:name w:val="WW_CharLFO30LVL8"/>
    <w:rsid w:val="00DF2C13"/>
    <w:rPr>
      <w:rFonts w:ascii="OpenSymbol" w:eastAsia="OpenSymbol" w:hAnsi="OpenSymbol" w:cs="OpenSymbol"/>
    </w:rPr>
  </w:style>
  <w:style w:type="character" w:customStyle="1" w:styleId="WWCharLFO30LVL9">
    <w:name w:val="WW_CharLFO30LVL9"/>
    <w:rsid w:val="00DF2C13"/>
    <w:rPr>
      <w:rFonts w:ascii="OpenSymbol" w:eastAsia="OpenSymbol" w:hAnsi="OpenSymbol" w:cs="OpenSymbol"/>
    </w:rPr>
  </w:style>
  <w:style w:type="character" w:customStyle="1" w:styleId="WWCharLFO31LVL1">
    <w:name w:val="WW_CharLFO31LVL1"/>
    <w:rsid w:val="00DF2C13"/>
    <w:rPr>
      <w:rFonts w:ascii="DejaVu Sans" w:eastAsia="OpenSymbol" w:hAnsi="DejaVu Sans" w:cs="OpenSymbol"/>
    </w:rPr>
  </w:style>
  <w:style w:type="character" w:customStyle="1" w:styleId="WWCharLFO31LVL2">
    <w:name w:val="WW_CharLFO31LVL2"/>
    <w:rsid w:val="00DF2C13"/>
    <w:rPr>
      <w:rFonts w:ascii="OpenSymbol" w:eastAsia="OpenSymbol" w:hAnsi="OpenSymbol" w:cs="OpenSymbol"/>
    </w:rPr>
  </w:style>
  <w:style w:type="character" w:customStyle="1" w:styleId="WWCharLFO31LVL3">
    <w:name w:val="WW_CharLFO31LVL3"/>
    <w:rsid w:val="00DF2C13"/>
    <w:rPr>
      <w:rFonts w:ascii="OpenSymbol" w:eastAsia="OpenSymbol" w:hAnsi="OpenSymbol" w:cs="OpenSymbol"/>
    </w:rPr>
  </w:style>
  <w:style w:type="character" w:customStyle="1" w:styleId="WWCharLFO31LVL4">
    <w:name w:val="WW_CharLFO31LVL4"/>
    <w:rsid w:val="00DF2C13"/>
    <w:rPr>
      <w:rFonts w:ascii="OpenSymbol" w:eastAsia="OpenSymbol" w:hAnsi="OpenSymbol" w:cs="OpenSymbol"/>
    </w:rPr>
  </w:style>
  <w:style w:type="character" w:customStyle="1" w:styleId="WWCharLFO31LVL5">
    <w:name w:val="WW_CharLFO31LVL5"/>
    <w:rsid w:val="00DF2C13"/>
    <w:rPr>
      <w:rFonts w:ascii="OpenSymbol" w:eastAsia="OpenSymbol" w:hAnsi="OpenSymbol" w:cs="OpenSymbol"/>
    </w:rPr>
  </w:style>
  <w:style w:type="character" w:customStyle="1" w:styleId="WWCharLFO31LVL6">
    <w:name w:val="WW_CharLFO31LVL6"/>
    <w:rsid w:val="00DF2C13"/>
    <w:rPr>
      <w:rFonts w:ascii="OpenSymbol" w:eastAsia="OpenSymbol" w:hAnsi="OpenSymbol" w:cs="OpenSymbol"/>
    </w:rPr>
  </w:style>
  <w:style w:type="character" w:customStyle="1" w:styleId="WWCharLFO31LVL7">
    <w:name w:val="WW_CharLFO31LVL7"/>
    <w:rsid w:val="00DF2C13"/>
    <w:rPr>
      <w:rFonts w:ascii="OpenSymbol" w:eastAsia="OpenSymbol" w:hAnsi="OpenSymbol" w:cs="OpenSymbol"/>
    </w:rPr>
  </w:style>
  <w:style w:type="character" w:customStyle="1" w:styleId="WWCharLFO31LVL8">
    <w:name w:val="WW_CharLFO31LVL8"/>
    <w:rsid w:val="00DF2C13"/>
    <w:rPr>
      <w:rFonts w:ascii="OpenSymbol" w:eastAsia="OpenSymbol" w:hAnsi="OpenSymbol" w:cs="OpenSymbol"/>
    </w:rPr>
  </w:style>
  <w:style w:type="character" w:customStyle="1" w:styleId="WWCharLFO31LVL9">
    <w:name w:val="WW_CharLFO31LVL9"/>
    <w:rsid w:val="00DF2C13"/>
    <w:rPr>
      <w:rFonts w:ascii="OpenSymbol" w:eastAsia="OpenSymbol" w:hAnsi="OpenSymbol" w:cs="OpenSymbol"/>
    </w:rPr>
  </w:style>
  <w:style w:type="character" w:customStyle="1" w:styleId="WWCharLFO32LVL1">
    <w:name w:val="WW_CharLFO32LVL1"/>
    <w:rsid w:val="00DF2C13"/>
    <w:rPr>
      <w:rFonts w:ascii="DejaVu Sans" w:eastAsia="OpenSymbol" w:hAnsi="DejaVu Sans" w:cs="OpenSymbol"/>
    </w:rPr>
  </w:style>
  <w:style w:type="character" w:customStyle="1" w:styleId="WWCharLFO32LVL2">
    <w:name w:val="WW_CharLFO32LVL2"/>
    <w:rsid w:val="00DF2C13"/>
    <w:rPr>
      <w:rFonts w:ascii="OpenSymbol" w:eastAsia="OpenSymbol" w:hAnsi="OpenSymbol" w:cs="OpenSymbol"/>
    </w:rPr>
  </w:style>
  <w:style w:type="character" w:customStyle="1" w:styleId="WWCharLFO32LVL3">
    <w:name w:val="WW_CharLFO32LVL3"/>
    <w:rsid w:val="00DF2C13"/>
    <w:rPr>
      <w:rFonts w:ascii="OpenSymbol" w:eastAsia="OpenSymbol" w:hAnsi="OpenSymbol" w:cs="OpenSymbol"/>
    </w:rPr>
  </w:style>
  <w:style w:type="character" w:customStyle="1" w:styleId="WWCharLFO32LVL4">
    <w:name w:val="WW_CharLFO32LVL4"/>
    <w:rsid w:val="00DF2C13"/>
    <w:rPr>
      <w:rFonts w:ascii="OpenSymbol" w:eastAsia="OpenSymbol" w:hAnsi="OpenSymbol" w:cs="OpenSymbol"/>
    </w:rPr>
  </w:style>
  <w:style w:type="character" w:customStyle="1" w:styleId="WWCharLFO32LVL5">
    <w:name w:val="WW_CharLFO32LVL5"/>
    <w:rsid w:val="00DF2C13"/>
    <w:rPr>
      <w:rFonts w:ascii="OpenSymbol" w:eastAsia="OpenSymbol" w:hAnsi="OpenSymbol" w:cs="OpenSymbol"/>
    </w:rPr>
  </w:style>
  <w:style w:type="character" w:customStyle="1" w:styleId="WWCharLFO32LVL6">
    <w:name w:val="WW_CharLFO32LVL6"/>
    <w:rsid w:val="00DF2C13"/>
    <w:rPr>
      <w:rFonts w:ascii="OpenSymbol" w:eastAsia="OpenSymbol" w:hAnsi="OpenSymbol" w:cs="OpenSymbol"/>
    </w:rPr>
  </w:style>
  <w:style w:type="character" w:customStyle="1" w:styleId="WWCharLFO32LVL7">
    <w:name w:val="WW_CharLFO32LVL7"/>
    <w:rsid w:val="00DF2C13"/>
    <w:rPr>
      <w:rFonts w:ascii="OpenSymbol" w:eastAsia="OpenSymbol" w:hAnsi="OpenSymbol" w:cs="OpenSymbol"/>
    </w:rPr>
  </w:style>
  <w:style w:type="character" w:customStyle="1" w:styleId="WWCharLFO32LVL8">
    <w:name w:val="WW_CharLFO32LVL8"/>
    <w:rsid w:val="00DF2C13"/>
    <w:rPr>
      <w:rFonts w:ascii="OpenSymbol" w:eastAsia="OpenSymbol" w:hAnsi="OpenSymbol" w:cs="OpenSymbol"/>
    </w:rPr>
  </w:style>
  <w:style w:type="character" w:customStyle="1" w:styleId="WWCharLFO32LVL9">
    <w:name w:val="WW_CharLFO32LVL9"/>
    <w:rsid w:val="00DF2C13"/>
    <w:rPr>
      <w:rFonts w:ascii="OpenSymbol" w:eastAsia="OpenSymbol" w:hAnsi="OpenSymbol" w:cs="OpenSymbol"/>
    </w:rPr>
  </w:style>
  <w:style w:type="character" w:customStyle="1" w:styleId="WWCharLFO35LVL1">
    <w:name w:val="WW_CharLFO35LVL1"/>
    <w:rsid w:val="00DF2C13"/>
    <w:rPr>
      <w:rFonts w:ascii="DejaVu Sans" w:eastAsia="OpenSymbol" w:hAnsi="DejaVu Sans" w:cs="OpenSymbol"/>
    </w:rPr>
  </w:style>
  <w:style w:type="character" w:customStyle="1" w:styleId="WWCharLFO35LVL2">
    <w:name w:val="WW_CharLFO35LVL2"/>
    <w:rsid w:val="00DF2C13"/>
    <w:rPr>
      <w:rFonts w:ascii="OpenSymbol" w:eastAsia="OpenSymbol" w:hAnsi="OpenSymbol" w:cs="OpenSymbol"/>
    </w:rPr>
  </w:style>
  <w:style w:type="character" w:customStyle="1" w:styleId="WWCharLFO35LVL3">
    <w:name w:val="WW_CharLFO35LVL3"/>
    <w:rsid w:val="00DF2C13"/>
    <w:rPr>
      <w:rFonts w:ascii="OpenSymbol" w:eastAsia="OpenSymbol" w:hAnsi="OpenSymbol" w:cs="OpenSymbol"/>
    </w:rPr>
  </w:style>
  <w:style w:type="character" w:customStyle="1" w:styleId="WWCharLFO35LVL4">
    <w:name w:val="WW_CharLFO35LVL4"/>
    <w:rsid w:val="00DF2C13"/>
    <w:rPr>
      <w:rFonts w:ascii="OpenSymbol" w:eastAsia="OpenSymbol" w:hAnsi="OpenSymbol" w:cs="OpenSymbol"/>
    </w:rPr>
  </w:style>
  <w:style w:type="character" w:customStyle="1" w:styleId="WWCharLFO35LVL5">
    <w:name w:val="WW_CharLFO35LVL5"/>
    <w:rsid w:val="00DF2C13"/>
    <w:rPr>
      <w:rFonts w:ascii="OpenSymbol" w:eastAsia="OpenSymbol" w:hAnsi="OpenSymbol" w:cs="OpenSymbol"/>
    </w:rPr>
  </w:style>
  <w:style w:type="character" w:customStyle="1" w:styleId="WWCharLFO35LVL6">
    <w:name w:val="WW_CharLFO35LVL6"/>
    <w:rsid w:val="00DF2C13"/>
    <w:rPr>
      <w:rFonts w:ascii="OpenSymbol" w:eastAsia="OpenSymbol" w:hAnsi="OpenSymbol" w:cs="OpenSymbol"/>
    </w:rPr>
  </w:style>
  <w:style w:type="character" w:customStyle="1" w:styleId="WWCharLFO35LVL7">
    <w:name w:val="WW_CharLFO35LVL7"/>
    <w:rsid w:val="00DF2C13"/>
    <w:rPr>
      <w:rFonts w:ascii="OpenSymbol" w:eastAsia="OpenSymbol" w:hAnsi="OpenSymbol" w:cs="OpenSymbol"/>
    </w:rPr>
  </w:style>
  <w:style w:type="character" w:customStyle="1" w:styleId="WWCharLFO35LVL8">
    <w:name w:val="WW_CharLFO35LVL8"/>
    <w:rsid w:val="00DF2C13"/>
    <w:rPr>
      <w:rFonts w:ascii="OpenSymbol" w:eastAsia="OpenSymbol" w:hAnsi="OpenSymbol" w:cs="OpenSymbol"/>
    </w:rPr>
  </w:style>
  <w:style w:type="character" w:customStyle="1" w:styleId="WWCharLFO35LVL9">
    <w:name w:val="WW_CharLFO35LVL9"/>
    <w:rsid w:val="00DF2C13"/>
    <w:rPr>
      <w:rFonts w:ascii="OpenSymbol" w:eastAsia="OpenSymbol" w:hAnsi="OpenSymbol" w:cs="OpenSymbol"/>
    </w:rPr>
  </w:style>
  <w:style w:type="character" w:customStyle="1" w:styleId="WWCharLFO36LVL1">
    <w:name w:val="WW_CharLFO36LVL1"/>
    <w:rsid w:val="00DF2C13"/>
    <w:rPr>
      <w:rFonts w:ascii="DejaVu Sans" w:eastAsia="OpenSymbol" w:hAnsi="DejaVu Sans" w:cs="OpenSymbol"/>
    </w:rPr>
  </w:style>
  <w:style w:type="character" w:customStyle="1" w:styleId="WWCharLFO36LVL2">
    <w:name w:val="WW_CharLFO36LVL2"/>
    <w:rsid w:val="00DF2C13"/>
    <w:rPr>
      <w:rFonts w:ascii="OpenSymbol" w:eastAsia="OpenSymbol" w:hAnsi="OpenSymbol" w:cs="OpenSymbol"/>
    </w:rPr>
  </w:style>
  <w:style w:type="character" w:customStyle="1" w:styleId="WWCharLFO36LVL3">
    <w:name w:val="WW_CharLFO36LVL3"/>
    <w:rsid w:val="00DF2C13"/>
    <w:rPr>
      <w:rFonts w:ascii="OpenSymbol" w:eastAsia="OpenSymbol" w:hAnsi="OpenSymbol" w:cs="OpenSymbol"/>
    </w:rPr>
  </w:style>
  <w:style w:type="character" w:customStyle="1" w:styleId="WWCharLFO36LVL4">
    <w:name w:val="WW_CharLFO36LVL4"/>
    <w:rsid w:val="00DF2C13"/>
    <w:rPr>
      <w:rFonts w:ascii="OpenSymbol" w:eastAsia="OpenSymbol" w:hAnsi="OpenSymbol" w:cs="OpenSymbol"/>
    </w:rPr>
  </w:style>
  <w:style w:type="character" w:customStyle="1" w:styleId="WWCharLFO36LVL5">
    <w:name w:val="WW_CharLFO36LVL5"/>
    <w:rsid w:val="00DF2C13"/>
    <w:rPr>
      <w:rFonts w:ascii="OpenSymbol" w:eastAsia="OpenSymbol" w:hAnsi="OpenSymbol" w:cs="OpenSymbol"/>
    </w:rPr>
  </w:style>
  <w:style w:type="character" w:customStyle="1" w:styleId="WWCharLFO36LVL6">
    <w:name w:val="WW_CharLFO36LVL6"/>
    <w:rsid w:val="00DF2C13"/>
    <w:rPr>
      <w:rFonts w:ascii="OpenSymbol" w:eastAsia="OpenSymbol" w:hAnsi="OpenSymbol" w:cs="OpenSymbol"/>
    </w:rPr>
  </w:style>
  <w:style w:type="character" w:customStyle="1" w:styleId="WWCharLFO36LVL7">
    <w:name w:val="WW_CharLFO36LVL7"/>
    <w:rsid w:val="00DF2C13"/>
    <w:rPr>
      <w:rFonts w:ascii="OpenSymbol" w:eastAsia="OpenSymbol" w:hAnsi="OpenSymbol" w:cs="OpenSymbol"/>
    </w:rPr>
  </w:style>
  <w:style w:type="character" w:customStyle="1" w:styleId="WWCharLFO36LVL8">
    <w:name w:val="WW_CharLFO36LVL8"/>
    <w:rsid w:val="00DF2C13"/>
    <w:rPr>
      <w:rFonts w:ascii="OpenSymbol" w:eastAsia="OpenSymbol" w:hAnsi="OpenSymbol" w:cs="OpenSymbol"/>
    </w:rPr>
  </w:style>
  <w:style w:type="character" w:customStyle="1" w:styleId="WWCharLFO36LVL9">
    <w:name w:val="WW_CharLFO36LVL9"/>
    <w:rsid w:val="00DF2C13"/>
    <w:rPr>
      <w:rFonts w:ascii="OpenSymbol" w:eastAsia="OpenSymbol" w:hAnsi="OpenSymbol" w:cs="OpenSymbol"/>
    </w:rPr>
  </w:style>
  <w:style w:type="character" w:customStyle="1" w:styleId="WWCharLFO40LVL1">
    <w:name w:val="WW_CharLFO40LVL1"/>
    <w:rsid w:val="00DF2C13"/>
    <w:rPr>
      <w:rFonts w:ascii="OpenSymbol" w:eastAsia="OpenSymbol" w:hAnsi="OpenSymbol" w:cs="OpenSymbol"/>
    </w:rPr>
  </w:style>
  <w:style w:type="character" w:customStyle="1" w:styleId="WWCharLFO40LVL2">
    <w:name w:val="WW_CharLFO40LVL2"/>
    <w:rsid w:val="00DF2C13"/>
    <w:rPr>
      <w:rFonts w:ascii="OpenSymbol" w:eastAsia="OpenSymbol" w:hAnsi="OpenSymbol" w:cs="OpenSymbol"/>
    </w:rPr>
  </w:style>
  <w:style w:type="character" w:customStyle="1" w:styleId="WWCharLFO40LVL3">
    <w:name w:val="WW_CharLFO40LVL3"/>
    <w:rsid w:val="00DF2C13"/>
    <w:rPr>
      <w:rFonts w:ascii="OpenSymbol" w:eastAsia="OpenSymbol" w:hAnsi="OpenSymbol" w:cs="OpenSymbol"/>
    </w:rPr>
  </w:style>
  <w:style w:type="character" w:customStyle="1" w:styleId="WWCharLFO40LVL4">
    <w:name w:val="WW_CharLFO40LVL4"/>
    <w:rsid w:val="00DF2C13"/>
    <w:rPr>
      <w:rFonts w:ascii="OpenSymbol" w:eastAsia="OpenSymbol" w:hAnsi="OpenSymbol" w:cs="OpenSymbol"/>
    </w:rPr>
  </w:style>
  <w:style w:type="character" w:customStyle="1" w:styleId="WWCharLFO40LVL5">
    <w:name w:val="WW_CharLFO40LVL5"/>
    <w:rsid w:val="00DF2C13"/>
    <w:rPr>
      <w:rFonts w:ascii="OpenSymbol" w:eastAsia="OpenSymbol" w:hAnsi="OpenSymbol" w:cs="OpenSymbol"/>
    </w:rPr>
  </w:style>
  <w:style w:type="character" w:customStyle="1" w:styleId="WWCharLFO40LVL6">
    <w:name w:val="WW_CharLFO40LVL6"/>
    <w:rsid w:val="00DF2C13"/>
    <w:rPr>
      <w:rFonts w:ascii="OpenSymbol" w:eastAsia="OpenSymbol" w:hAnsi="OpenSymbol" w:cs="OpenSymbol"/>
    </w:rPr>
  </w:style>
  <w:style w:type="character" w:customStyle="1" w:styleId="WWCharLFO40LVL7">
    <w:name w:val="WW_CharLFO40LVL7"/>
    <w:rsid w:val="00DF2C13"/>
    <w:rPr>
      <w:rFonts w:ascii="OpenSymbol" w:eastAsia="OpenSymbol" w:hAnsi="OpenSymbol" w:cs="OpenSymbol"/>
    </w:rPr>
  </w:style>
  <w:style w:type="character" w:customStyle="1" w:styleId="WWCharLFO40LVL8">
    <w:name w:val="WW_CharLFO40LVL8"/>
    <w:rsid w:val="00DF2C13"/>
    <w:rPr>
      <w:rFonts w:ascii="OpenSymbol" w:eastAsia="OpenSymbol" w:hAnsi="OpenSymbol" w:cs="OpenSymbol"/>
    </w:rPr>
  </w:style>
  <w:style w:type="character" w:customStyle="1" w:styleId="WWCharLFO40LVL9">
    <w:name w:val="WW_CharLFO40LVL9"/>
    <w:rsid w:val="00DF2C13"/>
    <w:rPr>
      <w:rFonts w:ascii="OpenSymbol" w:eastAsia="OpenSymbol" w:hAnsi="OpenSymbol" w:cs="OpenSymbol"/>
    </w:rPr>
  </w:style>
  <w:style w:type="character" w:customStyle="1" w:styleId="WWCharLFO44LVL1">
    <w:name w:val="WW_CharLFO44LVL1"/>
    <w:rsid w:val="00DF2C13"/>
    <w:rPr>
      <w:rFonts w:ascii="DejaVu Sans" w:eastAsia="OpenSymbol" w:hAnsi="DejaVu Sans" w:cs="OpenSymbol"/>
    </w:rPr>
  </w:style>
  <w:style w:type="character" w:customStyle="1" w:styleId="WWCharLFO44LVL2">
    <w:name w:val="WW_CharLFO44LVL2"/>
    <w:rsid w:val="00DF2C13"/>
    <w:rPr>
      <w:rFonts w:ascii="OpenSymbol" w:eastAsia="OpenSymbol" w:hAnsi="OpenSymbol" w:cs="OpenSymbol"/>
    </w:rPr>
  </w:style>
  <w:style w:type="character" w:customStyle="1" w:styleId="WWCharLFO44LVL3">
    <w:name w:val="WW_CharLFO44LVL3"/>
    <w:rsid w:val="00DF2C13"/>
    <w:rPr>
      <w:rFonts w:ascii="OpenSymbol" w:eastAsia="OpenSymbol" w:hAnsi="OpenSymbol" w:cs="OpenSymbol"/>
    </w:rPr>
  </w:style>
  <w:style w:type="character" w:customStyle="1" w:styleId="WWCharLFO44LVL4">
    <w:name w:val="WW_CharLFO44LVL4"/>
    <w:rsid w:val="00DF2C13"/>
    <w:rPr>
      <w:rFonts w:ascii="OpenSymbol" w:eastAsia="OpenSymbol" w:hAnsi="OpenSymbol" w:cs="OpenSymbol"/>
    </w:rPr>
  </w:style>
  <w:style w:type="character" w:customStyle="1" w:styleId="WWCharLFO44LVL5">
    <w:name w:val="WW_CharLFO44LVL5"/>
    <w:rsid w:val="00DF2C13"/>
    <w:rPr>
      <w:rFonts w:ascii="OpenSymbol" w:eastAsia="OpenSymbol" w:hAnsi="OpenSymbol" w:cs="OpenSymbol"/>
    </w:rPr>
  </w:style>
  <w:style w:type="character" w:customStyle="1" w:styleId="WWCharLFO44LVL6">
    <w:name w:val="WW_CharLFO44LVL6"/>
    <w:rsid w:val="00DF2C13"/>
    <w:rPr>
      <w:rFonts w:ascii="OpenSymbol" w:eastAsia="OpenSymbol" w:hAnsi="OpenSymbol" w:cs="OpenSymbol"/>
    </w:rPr>
  </w:style>
  <w:style w:type="character" w:customStyle="1" w:styleId="WWCharLFO44LVL7">
    <w:name w:val="WW_CharLFO44LVL7"/>
    <w:rsid w:val="00DF2C13"/>
    <w:rPr>
      <w:rFonts w:ascii="OpenSymbol" w:eastAsia="OpenSymbol" w:hAnsi="OpenSymbol" w:cs="OpenSymbol"/>
    </w:rPr>
  </w:style>
  <w:style w:type="character" w:customStyle="1" w:styleId="WWCharLFO44LVL8">
    <w:name w:val="WW_CharLFO44LVL8"/>
    <w:rsid w:val="00DF2C13"/>
    <w:rPr>
      <w:rFonts w:ascii="OpenSymbol" w:eastAsia="OpenSymbol" w:hAnsi="OpenSymbol" w:cs="OpenSymbol"/>
    </w:rPr>
  </w:style>
  <w:style w:type="character" w:customStyle="1" w:styleId="WWCharLFO44LVL9">
    <w:name w:val="WW_CharLFO44LVL9"/>
    <w:rsid w:val="00DF2C13"/>
    <w:rPr>
      <w:rFonts w:ascii="OpenSymbol" w:eastAsia="OpenSymbol" w:hAnsi="OpenSymbol" w:cs="OpenSymbol"/>
    </w:rPr>
  </w:style>
  <w:style w:type="character" w:customStyle="1" w:styleId="WWCharLFO45LVL1">
    <w:name w:val="WW_CharLFO45LVL1"/>
    <w:rsid w:val="00DF2C13"/>
    <w:rPr>
      <w:rFonts w:ascii="OpenSymbol" w:eastAsia="OpenSymbol" w:hAnsi="OpenSymbol" w:cs="OpenSymbol"/>
    </w:rPr>
  </w:style>
  <w:style w:type="character" w:customStyle="1" w:styleId="WWCharLFO45LVL2">
    <w:name w:val="WW_CharLFO45LVL2"/>
    <w:rsid w:val="00DF2C13"/>
    <w:rPr>
      <w:rFonts w:ascii="OpenSymbol" w:eastAsia="OpenSymbol" w:hAnsi="OpenSymbol" w:cs="OpenSymbol"/>
    </w:rPr>
  </w:style>
  <w:style w:type="character" w:customStyle="1" w:styleId="WWCharLFO45LVL3">
    <w:name w:val="WW_CharLFO45LVL3"/>
    <w:rsid w:val="00DF2C13"/>
    <w:rPr>
      <w:rFonts w:ascii="OpenSymbol" w:eastAsia="OpenSymbol" w:hAnsi="OpenSymbol" w:cs="OpenSymbol"/>
    </w:rPr>
  </w:style>
  <w:style w:type="character" w:customStyle="1" w:styleId="WWCharLFO45LVL4">
    <w:name w:val="WW_CharLFO45LVL4"/>
    <w:rsid w:val="00DF2C13"/>
    <w:rPr>
      <w:rFonts w:ascii="OpenSymbol" w:eastAsia="OpenSymbol" w:hAnsi="OpenSymbol" w:cs="OpenSymbol"/>
    </w:rPr>
  </w:style>
  <w:style w:type="character" w:customStyle="1" w:styleId="WWCharLFO45LVL5">
    <w:name w:val="WW_CharLFO45LVL5"/>
    <w:rsid w:val="00DF2C13"/>
    <w:rPr>
      <w:rFonts w:ascii="OpenSymbol" w:eastAsia="OpenSymbol" w:hAnsi="OpenSymbol" w:cs="OpenSymbol"/>
    </w:rPr>
  </w:style>
  <w:style w:type="character" w:customStyle="1" w:styleId="WWCharLFO45LVL6">
    <w:name w:val="WW_CharLFO45LVL6"/>
    <w:rsid w:val="00DF2C13"/>
    <w:rPr>
      <w:rFonts w:ascii="OpenSymbol" w:eastAsia="OpenSymbol" w:hAnsi="OpenSymbol" w:cs="OpenSymbol"/>
    </w:rPr>
  </w:style>
  <w:style w:type="character" w:customStyle="1" w:styleId="WWCharLFO45LVL7">
    <w:name w:val="WW_CharLFO45LVL7"/>
    <w:rsid w:val="00DF2C13"/>
    <w:rPr>
      <w:rFonts w:ascii="OpenSymbol" w:eastAsia="OpenSymbol" w:hAnsi="OpenSymbol" w:cs="OpenSymbol"/>
    </w:rPr>
  </w:style>
  <w:style w:type="character" w:customStyle="1" w:styleId="WWCharLFO45LVL8">
    <w:name w:val="WW_CharLFO45LVL8"/>
    <w:rsid w:val="00DF2C13"/>
    <w:rPr>
      <w:rFonts w:ascii="OpenSymbol" w:eastAsia="OpenSymbol" w:hAnsi="OpenSymbol" w:cs="OpenSymbol"/>
    </w:rPr>
  </w:style>
  <w:style w:type="character" w:customStyle="1" w:styleId="WWCharLFO45LVL9">
    <w:name w:val="WW_CharLFO45LVL9"/>
    <w:rsid w:val="00DF2C13"/>
    <w:rPr>
      <w:rFonts w:ascii="OpenSymbol" w:eastAsia="OpenSymbol" w:hAnsi="OpenSymbol" w:cs="OpenSymbol"/>
    </w:rPr>
  </w:style>
  <w:style w:type="character" w:customStyle="1" w:styleId="WWCharLFO46LVL1">
    <w:name w:val="WW_CharLFO46LVL1"/>
    <w:rsid w:val="00DF2C13"/>
    <w:rPr>
      <w:rFonts w:ascii="DejaVu Sans" w:eastAsia="OpenSymbol" w:hAnsi="DejaVu Sans" w:cs="OpenSymbol"/>
    </w:rPr>
  </w:style>
  <w:style w:type="character" w:customStyle="1" w:styleId="WWCharLFO46LVL2">
    <w:name w:val="WW_CharLFO46LVL2"/>
    <w:rsid w:val="00DF2C13"/>
    <w:rPr>
      <w:rFonts w:ascii="OpenSymbol" w:eastAsia="OpenSymbol" w:hAnsi="OpenSymbol" w:cs="OpenSymbol"/>
    </w:rPr>
  </w:style>
  <w:style w:type="character" w:customStyle="1" w:styleId="WWCharLFO46LVL3">
    <w:name w:val="WW_CharLFO46LVL3"/>
    <w:rsid w:val="00DF2C13"/>
    <w:rPr>
      <w:rFonts w:ascii="OpenSymbol" w:eastAsia="OpenSymbol" w:hAnsi="OpenSymbol" w:cs="OpenSymbol"/>
    </w:rPr>
  </w:style>
  <w:style w:type="character" w:customStyle="1" w:styleId="WWCharLFO46LVL4">
    <w:name w:val="WW_CharLFO46LVL4"/>
    <w:rsid w:val="00DF2C13"/>
    <w:rPr>
      <w:rFonts w:ascii="OpenSymbol" w:eastAsia="OpenSymbol" w:hAnsi="OpenSymbol" w:cs="OpenSymbol"/>
    </w:rPr>
  </w:style>
  <w:style w:type="character" w:customStyle="1" w:styleId="WWCharLFO46LVL5">
    <w:name w:val="WW_CharLFO46LVL5"/>
    <w:rsid w:val="00DF2C13"/>
    <w:rPr>
      <w:rFonts w:ascii="OpenSymbol" w:eastAsia="OpenSymbol" w:hAnsi="OpenSymbol" w:cs="OpenSymbol"/>
    </w:rPr>
  </w:style>
  <w:style w:type="character" w:customStyle="1" w:styleId="WWCharLFO46LVL6">
    <w:name w:val="WW_CharLFO46LVL6"/>
    <w:rsid w:val="00DF2C13"/>
    <w:rPr>
      <w:rFonts w:ascii="OpenSymbol" w:eastAsia="OpenSymbol" w:hAnsi="OpenSymbol" w:cs="OpenSymbol"/>
    </w:rPr>
  </w:style>
  <w:style w:type="character" w:customStyle="1" w:styleId="WWCharLFO46LVL7">
    <w:name w:val="WW_CharLFO46LVL7"/>
    <w:rsid w:val="00DF2C13"/>
    <w:rPr>
      <w:rFonts w:ascii="OpenSymbol" w:eastAsia="OpenSymbol" w:hAnsi="OpenSymbol" w:cs="OpenSymbol"/>
    </w:rPr>
  </w:style>
  <w:style w:type="character" w:customStyle="1" w:styleId="WWCharLFO46LVL8">
    <w:name w:val="WW_CharLFO46LVL8"/>
    <w:rsid w:val="00DF2C13"/>
    <w:rPr>
      <w:rFonts w:ascii="OpenSymbol" w:eastAsia="OpenSymbol" w:hAnsi="OpenSymbol" w:cs="OpenSymbol"/>
    </w:rPr>
  </w:style>
  <w:style w:type="character" w:customStyle="1" w:styleId="WWCharLFO46LVL9">
    <w:name w:val="WW_CharLFO46LVL9"/>
    <w:rsid w:val="00DF2C13"/>
    <w:rPr>
      <w:rFonts w:ascii="OpenSymbol" w:eastAsia="OpenSymbol" w:hAnsi="OpenSymbol" w:cs="OpenSymbol"/>
    </w:rPr>
  </w:style>
  <w:style w:type="character" w:customStyle="1" w:styleId="WWCharLFO47LVL1">
    <w:name w:val="WW_CharLFO47LVL1"/>
    <w:rsid w:val="00DF2C13"/>
    <w:rPr>
      <w:rFonts w:ascii="DejaVu Sans" w:eastAsia="OpenSymbol" w:hAnsi="DejaVu Sans" w:cs="OpenSymbol"/>
    </w:rPr>
  </w:style>
  <w:style w:type="character" w:customStyle="1" w:styleId="WWCharLFO47LVL2">
    <w:name w:val="WW_CharLFO47LVL2"/>
    <w:rsid w:val="00DF2C13"/>
    <w:rPr>
      <w:rFonts w:ascii="OpenSymbol" w:eastAsia="OpenSymbol" w:hAnsi="OpenSymbol" w:cs="OpenSymbol"/>
    </w:rPr>
  </w:style>
  <w:style w:type="character" w:customStyle="1" w:styleId="WWCharLFO47LVL3">
    <w:name w:val="WW_CharLFO47LVL3"/>
    <w:rsid w:val="00DF2C13"/>
    <w:rPr>
      <w:rFonts w:ascii="OpenSymbol" w:eastAsia="OpenSymbol" w:hAnsi="OpenSymbol" w:cs="OpenSymbol"/>
    </w:rPr>
  </w:style>
  <w:style w:type="character" w:customStyle="1" w:styleId="WWCharLFO47LVL4">
    <w:name w:val="WW_CharLFO47LVL4"/>
    <w:rsid w:val="00DF2C13"/>
    <w:rPr>
      <w:rFonts w:ascii="OpenSymbol" w:eastAsia="OpenSymbol" w:hAnsi="OpenSymbol" w:cs="OpenSymbol"/>
    </w:rPr>
  </w:style>
  <w:style w:type="character" w:customStyle="1" w:styleId="WWCharLFO47LVL5">
    <w:name w:val="WW_CharLFO47LVL5"/>
    <w:rsid w:val="00DF2C13"/>
    <w:rPr>
      <w:rFonts w:ascii="OpenSymbol" w:eastAsia="OpenSymbol" w:hAnsi="OpenSymbol" w:cs="OpenSymbol"/>
    </w:rPr>
  </w:style>
  <w:style w:type="character" w:customStyle="1" w:styleId="WWCharLFO47LVL6">
    <w:name w:val="WW_CharLFO47LVL6"/>
    <w:rsid w:val="00DF2C13"/>
    <w:rPr>
      <w:rFonts w:ascii="OpenSymbol" w:eastAsia="OpenSymbol" w:hAnsi="OpenSymbol" w:cs="OpenSymbol"/>
    </w:rPr>
  </w:style>
  <w:style w:type="character" w:customStyle="1" w:styleId="WWCharLFO47LVL7">
    <w:name w:val="WW_CharLFO47LVL7"/>
    <w:rsid w:val="00DF2C13"/>
    <w:rPr>
      <w:rFonts w:ascii="OpenSymbol" w:eastAsia="OpenSymbol" w:hAnsi="OpenSymbol" w:cs="OpenSymbol"/>
    </w:rPr>
  </w:style>
  <w:style w:type="character" w:customStyle="1" w:styleId="WWCharLFO47LVL8">
    <w:name w:val="WW_CharLFO47LVL8"/>
    <w:rsid w:val="00DF2C13"/>
    <w:rPr>
      <w:rFonts w:ascii="OpenSymbol" w:eastAsia="OpenSymbol" w:hAnsi="OpenSymbol" w:cs="OpenSymbol"/>
    </w:rPr>
  </w:style>
  <w:style w:type="character" w:customStyle="1" w:styleId="WWCharLFO47LVL9">
    <w:name w:val="WW_CharLFO47LVL9"/>
    <w:rsid w:val="00DF2C13"/>
    <w:rPr>
      <w:rFonts w:ascii="OpenSymbol" w:eastAsia="OpenSymbol" w:hAnsi="OpenSymbol" w:cs="OpenSymbol"/>
    </w:rPr>
  </w:style>
  <w:style w:type="character" w:customStyle="1" w:styleId="WWCharLFO48LVL1">
    <w:name w:val="WW_CharLFO48LVL1"/>
    <w:rsid w:val="00DF2C13"/>
    <w:rPr>
      <w:rFonts w:ascii="DejaVu Sans" w:eastAsia="OpenSymbol" w:hAnsi="DejaVu Sans" w:cs="OpenSymbol"/>
    </w:rPr>
  </w:style>
  <w:style w:type="character" w:customStyle="1" w:styleId="WWCharLFO48LVL2">
    <w:name w:val="WW_CharLFO48LVL2"/>
    <w:rsid w:val="00DF2C13"/>
    <w:rPr>
      <w:rFonts w:ascii="OpenSymbol" w:eastAsia="OpenSymbol" w:hAnsi="OpenSymbol" w:cs="OpenSymbol"/>
    </w:rPr>
  </w:style>
  <w:style w:type="character" w:customStyle="1" w:styleId="WWCharLFO48LVL3">
    <w:name w:val="WW_CharLFO48LVL3"/>
    <w:rsid w:val="00DF2C13"/>
    <w:rPr>
      <w:rFonts w:ascii="OpenSymbol" w:eastAsia="OpenSymbol" w:hAnsi="OpenSymbol" w:cs="OpenSymbol"/>
    </w:rPr>
  </w:style>
  <w:style w:type="character" w:customStyle="1" w:styleId="WWCharLFO48LVL4">
    <w:name w:val="WW_CharLFO48LVL4"/>
    <w:rsid w:val="00DF2C13"/>
    <w:rPr>
      <w:rFonts w:ascii="OpenSymbol" w:eastAsia="OpenSymbol" w:hAnsi="OpenSymbol" w:cs="OpenSymbol"/>
    </w:rPr>
  </w:style>
  <w:style w:type="character" w:customStyle="1" w:styleId="WWCharLFO48LVL5">
    <w:name w:val="WW_CharLFO48LVL5"/>
    <w:rsid w:val="00DF2C13"/>
    <w:rPr>
      <w:rFonts w:ascii="OpenSymbol" w:eastAsia="OpenSymbol" w:hAnsi="OpenSymbol" w:cs="OpenSymbol"/>
    </w:rPr>
  </w:style>
  <w:style w:type="character" w:customStyle="1" w:styleId="WWCharLFO48LVL6">
    <w:name w:val="WW_CharLFO48LVL6"/>
    <w:rsid w:val="00DF2C13"/>
    <w:rPr>
      <w:rFonts w:ascii="OpenSymbol" w:eastAsia="OpenSymbol" w:hAnsi="OpenSymbol" w:cs="OpenSymbol"/>
    </w:rPr>
  </w:style>
  <w:style w:type="character" w:customStyle="1" w:styleId="WWCharLFO48LVL7">
    <w:name w:val="WW_CharLFO48LVL7"/>
    <w:rsid w:val="00DF2C13"/>
    <w:rPr>
      <w:rFonts w:ascii="OpenSymbol" w:eastAsia="OpenSymbol" w:hAnsi="OpenSymbol" w:cs="OpenSymbol"/>
    </w:rPr>
  </w:style>
  <w:style w:type="character" w:customStyle="1" w:styleId="WWCharLFO48LVL8">
    <w:name w:val="WW_CharLFO48LVL8"/>
    <w:rsid w:val="00DF2C13"/>
    <w:rPr>
      <w:rFonts w:ascii="OpenSymbol" w:eastAsia="OpenSymbol" w:hAnsi="OpenSymbol" w:cs="OpenSymbol"/>
    </w:rPr>
  </w:style>
  <w:style w:type="character" w:customStyle="1" w:styleId="WWCharLFO48LVL9">
    <w:name w:val="WW_CharLFO48LVL9"/>
    <w:rsid w:val="00DF2C13"/>
    <w:rPr>
      <w:rFonts w:ascii="OpenSymbol" w:eastAsia="OpenSymbol" w:hAnsi="OpenSymbol" w:cs="OpenSymbol"/>
    </w:rPr>
  </w:style>
  <w:style w:type="character" w:customStyle="1" w:styleId="WWCharLFO49LVL1">
    <w:name w:val="WW_CharLFO49LVL1"/>
    <w:rsid w:val="00DF2C13"/>
    <w:rPr>
      <w:rFonts w:ascii="DejaVu Sans" w:eastAsia="OpenSymbol" w:hAnsi="DejaVu Sans" w:cs="OpenSymbol"/>
    </w:rPr>
  </w:style>
  <w:style w:type="character" w:customStyle="1" w:styleId="WWCharLFO49LVL2">
    <w:name w:val="WW_CharLFO49LVL2"/>
    <w:rsid w:val="00DF2C13"/>
    <w:rPr>
      <w:rFonts w:ascii="DejaVu Sans" w:eastAsia="OpenSymbol" w:hAnsi="DejaVu Sans" w:cs="OpenSymbol"/>
    </w:rPr>
  </w:style>
  <w:style w:type="character" w:customStyle="1" w:styleId="WWCharLFO49LVL3">
    <w:name w:val="WW_CharLFO49LVL3"/>
    <w:rsid w:val="00DF2C13"/>
    <w:rPr>
      <w:rFonts w:ascii="DejaVu Sans" w:eastAsia="OpenSymbol" w:hAnsi="DejaVu Sans" w:cs="OpenSymbol"/>
    </w:rPr>
  </w:style>
  <w:style w:type="character" w:customStyle="1" w:styleId="WWCharLFO49LVL4">
    <w:name w:val="WW_CharLFO49LVL4"/>
    <w:rsid w:val="00DF2C13"/>
    <w:rPr>
      <w:rFonts w:ascii="DejaVu Sans" w:eastAsia="OpenSymbol" w:hAnsi="DejaVu Sans" w:cs="OpenSymbol"/>
    </w:rPr>
  </w:style>
  <w:style w:type="character" w:customStyle="1" w:styleId="WWCharLFO49LVL5">
    <w:name w:val="WW_CharLFO49LVL5"/>
    <w:rsid w:val="00DF2C13"/>
    <w:rPr>
      <w:rFonts w:ascii="DejaVu Sans" w:eastAsia="OpenSymbol" w:hAnsi="DejaVu Sans" w:cs="OpenSymbol"/>
    </w:rPr>
  </w:style>
  <w:style w:type="character" w:customStyle="1" w:styleId="WWCharLFO49LVL6">
    <w:name w:val="WW_CharLFO49LVL6"/>
    <w:rsid w:val="00DF2C13"/>
    <w:rPr>
      <w:rFonts w:ascii="DejaVu Sans" w:eastAsia="OpenSymbol" w:hAnsi="DejaVu Sans" w:cs="OpenSymbol"/>
    </w:rPr>
  </w:style>
  <w:style w:type="character" w:customStyle="1" w:styleId="WWCharLFO49LVL7">
    <w:name w:val="WW_CharLFO49LVL7"/>
    <w:rsid w:val="00DF2C13"/>
    <w:rPr>
      <w:rFonts w:ascii="DejaVu Sans" w:eastAsia="OpenSymbol" w:hAnsi="DejaVu Sans" w:cs="OpenSymbol"/>
    </w:rPr>
  </w:style>
  <w:style w:type="character" w:customStyle="1" w:styleId="WWCharLFO49LVL8">
    <w:name w:val="WW_CharLFO49LVL8"/>
    <w:rsid w:val="00DF2C13"/>
    <w:rPr>
      <w:rFonts w:ascii="DejaVu Sans" w:eastAsia="OpenSymbol" w:hAnsi="DejaVu Sans" w:cs="OpenSymbol"/>
    </w:rPr>
  </w:style>
  <w:style w:type="character" w:customStyle="1" w:styleId="WWCharLFO49LVL9">
    <w:name w:val="WW_CharLFO49LVL9"/>
    <w:rsid w:val="00DF2C13"/>
    <w:rPr>
      <w:rFonts w:ascii="DejaVu Sans" w:eastAsia="OpenSymbol" w:hAnsi="DejaVu Sans" w:cs="OpenSymbol"/>
    </w:rPr>
  </w:style>
  <w:style w:type="paragraph" w:customStyle="1" w:styleId="LO-Normal7">
    <w:name w:val="LO-Normal7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Liberation Serif" w:eastAsia="Droid Sans" w:hAnsi="Liberation Serif" w:cs="FreeSans"/>
      <w:kern w:val="1"/>
      <w:sz w:val="24"/>
      <w:szCs w:val="24"/>
      <w:lang w:eastAsia="zh-CN" w:bidi="hi-IN"/>
    </w:rPr>
  </w:style>
  <w:style w:type="paragraph" w:customStyle="1" w:styleId="Ttulo51">
    <w:name w:val="Título 51"/>
    <w:basedOn w:val="LO-Normal5"/>
    <w:next w:val="Textoindependiente1"/>
    <w:rsid w:val="00DF2C13"/>
    <w:pPr>
      <w:keepNext/>
      <w:numPr>
        <w:ilvl w:val="4"/>
        <w:numId w:val="1"/>
      </w:numPr>
      <w:jc w:val="center"/>
      <w:outlineLvl w:val="4"/>
    </w:pPr>
    <w:rPr>
      <w:rFonts w:ascii="GillSans" w:eastAsia="GillSans" w:hAnsi="GillSans" w:cs="GillSans"/>
      <w:szCs w:val="20"/>
    </w:rPr>
  </w:style>
  <w:style w:type="paragraph" w:customStyle="1" w:styleId="Ttulo91">
    <w:name w:val="Título 91"/>
    <w:basedOn w:val="Normal"/>
    <w:rsid w:val="00DF2C13"/>
    <w:pPr>
      <w:widowControl w:val="0"/>
      <w:numPr>
        <w:ilvl w:val="8"/>
        <w:numId w:val="1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before="240" w:after="60" w:line="276" w:lineRule="atLeast"/>
      <w:textAlignment w:val="baseline"/>
      <w:outlineLvl w:val="8"/>
    </w:pPr>
    <w:rPr>
      <w:rFonts w:ascii="Cambria" w:eastAsia="Cambria" w:hAnsi="Cambria" w:cs="Times New Roman"/>
      <w:color w:val="00000A"/>
      <w:kern w:val="1"/>
      <w:lang w:eastAsia="zh-CN" w:bidi="hi-IN"/>
    </w:rPr>
  </w:style>
  <w:style w:type="paragraph" w:customStyle="1" w:styleId="Ttulo10">
    <w:name w:val="Título1"/>
    <w:basedOn w:val="Normal"/>
    <w:next w:val="Textoindependiente"/>
    <w:rsid w:val="00DF2C13"/>
    <w:pPr>
      <w:keepNext/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before="240" w:after="120" w:line="276" w:lineRule="atLeast"/>
      <w:textAlignment w:val="baseline"/>
    </w:pPr>
    <w:rPr>
      <w:rFonts w:ascii="Liberation Sans" w:eastAsia="Liberation Sans" w:hAnsi="Liberation Sans" w:cs="FreeSans"/>
      <w:color w:val="00000A"/>
      <w:kern w:val="1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2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after="120" w:line="288" w:lineRule="atLeast"/>
      <w:textAlignment w:val="baseline"/>
    </w:pPr>
    <w:rPr>
      <w:rFonts w:ascii="Century Schoolbook" w:eastAsia="Century Schoolbook" w:hAnsi="Century Schoolbook" w:cs="Mangal"/>
      <w:color w:val="00000A"/>
      <w:kern w:val="1"/>
      <w:sz w:val="26"/>
      <w:szCs w:val="21"/>
      <w:lang w:eastAsia="zh-CN" w:bidi="hi-IN"/>
    </w:rPr>
  </w:style>
  <w:style w:type="character" w:customStyle="1" w:styleId="TextoindependienteCar2">
    <w:name w:val="Texto independiente Car2"/>
    <w:basedOn w:val="Fuentedeprrafopredeter"/>
    <w:link w:val="Textoindependiente"/>
    <w:rsid w:val="00DF2C13"/>
    <w:rPr>
      <w:rFonts w:ascii="Century Schoolbook" w:eastAsia="Century Schoolbook" w:hAnsi="Century Schoolbook" w:cs="Mangal"/>
      <w:color w:val="00000A"/>
      <w:kern w:val="1"/>
      <w:sz w:val="26"/>
      <w:szCs w:val="21"/>
      <w:lang w:eastAsia="zh-CN" w:bidi="hi-IN"/>
    </w:rPr>
  </w:style>
  <w:style w:type="paragraph" w:styleId="Lista">
    <w:name w:val="List"/>
    <w:basedOn w:val="Textoindependiente"/>
    <w:rsid w:val="00DF2C13"/>
    <w:rPr>
      <w:rFonts w:cs="BABEL Unicode"/>
      <w:sz w:val="24"/>
    </w:rPr>
  </w:style>
  <w:style w:type="paragraph" w:customStyle="1" w:styleId="Descripcin1">
    <w:name w:val="Descripción1"/>
    <w:basedOn w:val="Normal"/>
    <w:rsid w:val="00DF2C13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before="120" w:after="120" w:line="276" w:lineRule="atLeast"/>
      <w:textAlignment w:val="baseline"/>
    </w:pPr>
    <w:rPr>
      <w:rFonts w:ascii="Arial" w:eastAsia="Arial" w:hAnsi="Arial" w:cs="BABEL Unicode"/>
      <w:i/>
      <w:iCs/>
      <w:color w:val="00000A"/>
      <w:kern w:val="1"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DF2C13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textAlignment w:val="baseline"/>
    </w:pPr>
    <w:rPr>
      <w:rFonts w:ascii="Calibri" w:eastAsia="Calibri" w:hAnsi="Calibri" w:cs="BABEL Unicode"/>
      <w:color w:val="00000A"/>
      <w:kern w:val="1"/>
      <w:lang w:eastAsia="zh-CN"/>
    </w:rPr>
  </w:style>
  <w:style w:type="paragraph" w:customStyle="1" w:styleId="LO-Normal5">
    <w:name w:val="LO-Normal5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overflowPunct w:val="0"/>
      <w:spacing w:after="200" w:line="276" w:lineRule="auto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paragraph" w:customStyle="1" w:styleId="Encabezado1">
    <w:name w:val="Encabezado1"/>
    <w:basedOn w:val="Normal"/>
    <w:rsid w:val="00DF2C13"/>
    <w:pPr>
      <w:keepNext/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before="240" w:after="120" w:line="276" w:lineRule="atLeast"/>
      <w:textAlignment w:val="baseline"/>
    </w:pPr>
    <w:rPr>
      <w:rFonts w:ascii="Arial" w:eastAsia="Arial" w:hAnsi="Arial" w:cs="BABEL Unicode"/>
      <w:color w:val="00000A"/>
      <w:kern w:val="1"/>
      <w:sz w:val="28"/>
      <w:szCs w:val="28"/>
      <w:lang w:eastAsia="zh-CN" w:bidi="hi-IN"/>
    </w:rPr>
  </w:style>
  <w:style w:type="paragraph" w:customStyle="1" w:styleId="Predeterminado">
    <w:name w:val="Predeterminado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after="200" w:line="276" w:lineRule="auto"/>
      <w:textAlignment w:val="baseline"/>
    </w:pPr>
    <w:rPr>
      <w:rFonts w:ascii="Times New Roman" w:eastAsia="Times New Roman" w:hAnsi="Times New Roman" w:cs="BABEL Unicode"/>
      <w:color w:val="00000A"/>
      <w:kern w:val="1"/>
      <w:sz w:val="24"/>
      <w:szCs w:val="24"/>
      <w:lang w:eastAsia="zh-CN" w:bidi="hi-IN"/>
    </w:rPr>
  </w:style>
  <w:style w:type="paragraph" w:customStyle="1" w:styleId="Etiqueta">
    <w:name w:val="Etiqueta"/>
    <w:basedOn w:val="Predeterminado"/>
    <w:rsid w:val="00DF2C13"/>
    <w:pPr>
      <w:suppressLineNumbers/>
      <w:spacing w:before="120" w:after="120"/>
    </w:pPr>
    <w:rPr>
      <w:i/>
      <w:iCs/>
    </w:rPr>
  </w:style>
  <w:style w:type="paragraph" w:customStyle="1" w:styleId="Contenidodelatabla">
    <w:name w:val="Contenido de la tabla"/>
    <w:basedOn w:val="Normal"/>
    <w:rsid w:val="00DF2C13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276" w:lineRule="atLeast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paragraph" w:customStyle="1" w:styleId="LO-Normal">
    <w:name w:val="LO-Normal"/>
    <w:rsid w:val="00DF2C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after="200" w:line="276" w:lineRule="auto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/>
    </w:rPr>
  </w:style>
  <w:style w:type="paragraph" w:customStyle="1" w:styleId="Textoindependiente21">
    <w:name w:val="Texto independiente 21"/>
    <w:basedOn w:val="Normal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276" w:lineRule="atLeast"/>
      <w:jc w:val="both"/>
      <w:textAlignment w:val="baseline"/>
    </w:pPr>
    <w:rPr>
      <w:rFonts w:ascii="NewsGotT" w:eastAsia="NewsGotT" w:hAnsi="NewsGotT" w:cs="NewsGotT"/>
      <w:color w:val="00000A"/>
      <w:spacing w:val="-2"/>
      <w:kern w:val="1"/>
      <w:sz w:val="24"/>
      <w:szCs w:val="24"/>
      <w:lang w:eastAsia="zh-CN" w:bidi="hi-IN"/>
    </w:rPr>
  </w:style>
  <w:style w:type="paragraph" w:customStyle="1" w:styleId="Textoindependiente31">
    <w:name w:val="Texto independiente 31"/>
    <w:basedOn w:val="LO-Normal5"/>
    <w:rsid w:val="00DF2C13"/>
    <w:pPr>
      <w:jc w:val="both"/>
    </w:pPr>
    <w:rPr>
      <w:rFonts w:ascii="CG Times (W1)" w:eastAsia="CG Times (W1)" w:hAnsi="CG Times (W1)" w:cs="CG Times (W1)"/>
      <w:i/>
      <w:szCs w:val="20"/>
    </w:rPr>
  </w:style>
  <w:style w:type="paragraph" w:customStyle="1" w:styleId="Textoindependiente22">
    <w:name w:val="Texto independiente 22"/>
    <w:basedOn w:val="Normal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276" w:lineRule="atLeast"/>
      <w:jc w:val="both"/>
      <w:textAlignment w:val="baseline"/>
    </w:pPr>
    <w:rPr>
      <w:rFonts w:ascii="NewsGotT" w:eastAsia="NewsGotT" w:hAnsi="NewsGotT" w:cs="NewsGotT"/>
      <w:b/>
      <w:color w:val="0000FF"/>
      <w:spacing w:val="-2"/>
      <w:kern w:val="1"/>
      <w:sz w:val="24"/>
      <w:szCs w:val="24"/>
      <w:lang w:eastAsia="zh-CN" w:bidi="hi-IN"/>
    </w:rPr>
  </w:style>
  <w:style w:type="paragraph" w:customStyle="1" w:styleId="Textoindependiente4">
    <w:name w:val="Texto independiente 4"/>
    <w:basedOn w:val="Textoindependiente22"/>
    <w:rsid w:val="00DF2C13"/>
  </w:style>
  <w:style w:type="paragraph" w:customStyle="1" w:styleId="Encabezadodelatabla">
    <w:name w:val="Encabezado de la tabla"/>
    <w:basedOn w:val="Contenidodelatabla"/>
    <w:rsid w:val="00DF2C13"/>
    <w:pPr>
      <w:jc w:val="center"/>
    </w:pPr>
    <w:rPr>
      <w:b/>
      <w:bCs/>
    </w:rPr>
  </w:style>
  <w:style w:type="paragraph" w:styleId="Sangradetextonormal">
    <w:name w:val="Body Text Indent"/>
    <w:basedOn w:val="Predeterminado"/>
    <w:link w:val="SangradetextonormalCar"/>
    <w:rsid w:val="00DF2C13"/>
    <w:pPr>
      <w:ind w:left="284" w:hanging="284"/>
    </w:pPr>
    <w:rPr>
      <w:rFonts w:ascii="Verdana" w:eastAsia="Verdana" w:hAnsi="Verdana" w:cs="Verdana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rsid w:val="00DF2C13"/>
    <w:rPr>
      <w:rFonts w:ascii="Verdana" w:eastAsia="Verdana" w:hAnsi="Verdana" w:cs="Verdana"/>
      <w:color w:val="00000A"/>
      <w:kern w:val="1"/>
      <w:lang w:eastAsia="zh-CN" w:bidi="hi-IN"/>
    </w:rPr>
  </w:style>
  <w:style w:type="paragraph" w:styleId="NormalWeb">
    <w:name w:val="Normal (Web)"/>
    <w:basedOn w:val="Normal"/>
    <w:rsid w:val="00DF2C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pacing w:before="280" w:after="119" w:line="100" w:lineRule="atLeast"/>
      <w:textAlignment w:val="baseline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paragraph" w:customStyle="1" w:styleId="Textocomentario1">
    <w:name w:val="Texto comentario1"/>
    <w:basedOn w:val="Normal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100" w:lineRule="atLeast"/>
      <w:textAlignment w:val="baseline"/>
    </w:pPr>
    <w:rPr>
      <w:rFonts w:ascii="Arial" w:eastAsia="Arial" w:hAnsi="Arial" w:cs="Mangal"/>
      <w:color w:val="00000A"/>
      <w:kern w:val="1"/>
      <w:sz w:val="20"/>
      <w:szCs w:val="18"/>
      <w:lang w:eastAsia="zh-CN" w:bidi="hi-IN"/>
    </w:rPr>
  </w:style>
  <w:style w:type="paragraph" w:customStyle="1" w:styleId="LO-Normal1">
    <w:name w:val="LO-Normal1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/>
    </w:rPr>
  </w:style>
  <w:style w:type="paragraph" w:customStyle="1" w:styleId="Textoindependiente1">
    <w:name w:val="Texto independiente1"/>
    <w:basedOn w:val="LO-Normal5"/>
    <w:rsid w:val="00DF2C1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LO-Normal3">
    <w:name w:val="LO-Normal3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paragraph" w:styleId="Textonotapie">
    <w:name w:val="footnote text"/>
    <w:basedOn w:val="Normal"/>
    <w:link w:val="TextonotapieCar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276" w:lineRule="atLeast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character" w:customStyle="1" w:styleId="TextonotapieCar">
    <w:name w:val="Texto nota pie Car"/>
    <w:basedOn w:val="Fuentedeprrafopredeter"/>
    <w:link w:val="Textonotapie"/>
    <w:rsid w:val="00DF2C13"/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paragraph" w:styleId="Textocomentario">
    <w:name w:val="annotation text"/>
    <w:basedOn w:val="Normal"/>
    <w:link w:val="TextocomentarioCar3"/>
    <w:uiPriority w:val="99"/>
    <w:semiHidden/>
    <w:unhideWhenUsed/>
    <w:rsid w:val="00DF2C13"/>
    <w:pPr>
      <w:spacing w:line="240" w:lineRule="auto"/>
    </w:pPr>
    <w:rPr>
      <w:sz w:val="20"/>
      <w:szCs w:val="20"/>
    </w:rPr>
  </w:style>
  <w:style w:type="character" w:customStyle="1" w:styleId="TextocomentarioCar3">
    <w:name w:val="Texto comentario Car3"/>
    <w:basedOn w:val="Fuentedeprrafopredeter"/>
    <w:link w:val="Textocomentario"/>
    <w:uiPriority w:val="99"/>
    <w:semiHidden/>
    <w:rsid w:val="00DF2C13"/>
    <w:rPr>
      <w:rFonts w:eastAsiaTheme="minorEastAsia"/>
      <w:sz w:val="20"/>
      <w:szCs w:val="20"/>
      <w:lang w:eastAsia="es-ES"/>
    </w:rPr>
  </w:style>
  <w:style w:type="paragraph" w:styleId="Asuntodelcomentario">
    <w:name w:val="annotation subject"/>
    <w:basedOn w:val="Textocomentario1"/>
    <w:next w:val="Textocomentario1"/>
    <w:link w:val="AsuntodelcomentarioCar1"/>
    <w:rsid w:val="00DF2C13"/>
    <w:pPr>
      <w:tabs>
        <w:tab w:val="clear" w:pos="709"/>
      </w:tabs>
      <w:overflowPunct w:val="0"/>
      <w:spacing w:line="240" w:lineRule="auto"/>
    </w:pPr>
    <w:rPr>
      <w:b/>
      <w:bCs/>
    </w:rPr>
  </w:style>
  <w:style w:type="character" w:customStyle="1" w:styleId="AsuntodelcomentarioCar1">
    <w:name w:val="Asunto del comentario Car1"/>
    <w:basedOn w:val="TextocomentarioCar3"/>
    <w:link w:val="Asuntodelcomentario"/>
    <w:rsid w:val="00DF2C13"/>
    <w:rPr>
      <w:rFonts w:ascii="Arial" w:eastAsia="Arial" w:hAnsi="Arial" w:cs="Mangal"/>
      <w:b/>
      <w:bCs/>
      <w:color w:val="00000A"/>
      <w:kern w:val="1"/>
      <w:sz w:val="20"/>
      <w:szCs w:val="18"/>
      <w:lang w:eastAsia="zh-CN" w:bidi="hi-IN"/>
    </w:rPr>
  </w:style>
  <w:style w:type="paragraph" w:customStyle="1" w:styleId="Ttulodelatabla">
    <w:name w:val="Título de la tabla"/>
    <w:basedOn w:val="Contenidodelatabla"/>
    <w:rsid w:val="00DF2C13"/>
    <w:pPr>
      <w:jc w:val="center"/>
    </w:pPr>
    <w:rPr>
      <w:b/>
      <w:bCs/>
    </w:rPr>
  </w:style>
  <w:style w:type="paragraph" w:customStyle="1" w:styleId="Textocomentario2">
    <w:name w:val="Texto comentario2"/>
    <w:basedOn w:val="LO-Normal7"/>
    <w:rsid w:val="00DF2C13"/>
    <w:rPr>
      <w:rFonts w:cs="Mangal"/>
      <w:sz w:val="20"/>
      <w:szCs w:val="18"/>
    </w:rPr>
  </w:style>
  <w:style w:type="paragraph" w:customStyle="1" w:styleId="Textoindependiente2">
    <w:name w:val="Texto independiente2"/>
    <w:basedOn w:val="LO-Normal7"/>
    <w:rsid w:val="00DF2C1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character" w:styleId="Refdecomentario">
    <w:name w:val="annotation reference"/>
    <w:uiPriority w:val="99"/>
    <w:semiHidden/>
    <w:unhideWhenUsed/>
    <w:rsid w:val="00DF2C13"/>
    <w:rPr>
      <w:sz w:val="16"/>
      <w:szCs w:val="16"/>
    </w:rPr>
  </w:style>
  <w:style w:type="paragraph" w:customStyle="1" w:styleId="Prrafodelista1">
    <w:name w:val="Párrafo de lista1"/>
    <w:basedOn w:val="Normal"/>
    <w:rsid w:val="00DF2C1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DF2C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rsid w:val="00DF2C13"/>
  </w:style>
  <w:style w:type="character" w:styleId="nfasis">
    <w:name w:val="Emphasis"/>
    <w:qFormat/>
    <w:rsid w:val="00DF2C13"/>
    <w:rPr>
      <w:i/>
      <w:iCs/>
    </w:rPr>
  </w:style>
  <w:style w:type="character" w:styleId="nfasisintenso">
    <w:name w:val="Intense Emphasis"/>
    <w:uiPriority w:val="21"/>
    <w:qFormat/>
    <w:rsid w:val="00C03B3F"/>
    <w:rPr>
      <w:b/>
      <w:bCs/>
      <w:i/>
      <w:iCs/>
      <w:color w:val="4F81BD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6612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6612D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DWSty7">
    <w:name w:val="DWSty7"/>
    <w:basedOn w:val="Normal"/>
    <w:rsid w:val="0086612D"/>
    <w:pPr>
      <w:tabs>
        <w:tab w:val="left" w:pos="1620"/>
        <w:tab w:val="left" w:pos="2052"/>
        <w:tab w:val="left" w:pos="2592"/>
      </w:tabs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i/>
      <w:sz w:val="16"/>
      <w:szCs w:val="20"/>
      <w:lang w:val="en-US"/>
    </w:rPr>
  </w:style>
  <w:style w:type="paragraph" w:customStyle="1" w:styleId="Titulo">
    <w:name w:val="Titulo"/>
    <w:basedOn w:val="Normal"/>
    <w:autoRedefine/>
    <w:rsid w:val="001D4C4B"/>
    <w:pPr>
      <w:spacing w:before="120" w:after="0" w:line="240" w:lineRule="auto"/>
      <w:jc w:val="center"/>
    </w:pPr>
    <w:rPr>
      <w:rFonts w:ascii="Arial Narrow" w:eastAsia="Times New Roman" w:hAnsi="Arial Narrow" w:cs="Times New Roman"/>
      <w:b/>
      <w:sz w:val="20"/>
      <w:szCs w:val="20"/>
    </w:rPr>
  </w:style>
  <w:style w:type="paragraph" w:customStyle="1" w:styleId="DWSty">
    <w:name w:val="DWSty"/>
    <w:basedOn w:val="Normal"/>
    <w:rsid w:val="001D4C4B"/>
    <w:pPr>
      <w:tabs>
        <w:tab w:val="left" w:pos="1620"/>
        <w:tab w:val="left" w:pos="2052"/>
        <w:tab w:val="left" w:pos="2592"/>
      </w:tabs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A3216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customStyle="1" w:styleId="Default">
    <w:name w:val="Default"/>
    <w:rsid w:val="00A3216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97E96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2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3EDE1-119E-41A2-99D4-D22DD1C29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380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Castaño</dc:creator>
  <cp:lastModifiedBy>Nekane Sanchez</cp:lastModifiedBy>
  <cp:revision>33</cp:revision>
  <cp:lastPrinted>2020-09-18T10:45:00Z</cp:lastPrinted>
  <dcterms:created xsi:type="dcterms:W3CDTF">2020-09-29T11:47:00Z</dcterms:created>
  <dcterms:modified xsi:type="dcterms:W3CDTF">2021-05-05T09:31:00Z</dcterms:modified>
</cp:coreProperties>
</file>