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7E96" w:rsidRDefault="00C97E96" w:rsidP="00C97E96">
      <w:pPr>
        <w:tabs>
          <w:tab w:val="center" w:pos="4252"/>
          <w:tab w:val="right" w:pos="8504"/>
        </w:tabs>
        <w:spacing w:after="0" w:line="240" w:lineRule="auto"/>
        <w:rPr>
          <w:rFonts w:ascii="Arial" w:eastAsia="Times New Roman" w:hAnsi="Arial" w:cs="Arial"/>
          <w:b/>
          <w:spacing w:val="-2"/>
          <w:sz w:val="20"/>
          <w:szCs w:val="20"/>
          <w:lang w:val="es-ES_tradnl"/>
        </w:rPr>
      </w:pPr>
    </w:p>
    <w:p w:rsidR="00EA15A8" w:rsidRPr="00C97E96" w:rsidRDefault="001D6AE5" w:rsidP="0018229A">
      <w:pPr>
        <w:spacing w:line="360" w:lineRule="auto"/>
        <w:jc w:val="center"/>
        <w:rPr>
          <w:rFonts w:cstheme="minorHAnsi"/>
          <w:b/>
        </w:rPr>
      </w:pPr>
      <w:r>
        <w:rPr>
          <w:rFonts w:cstheme="minorHAnsi"/>
          <w:b/>
        </w:rPr>
        <w:t>ANEXO IV</w:t>
      </w:r>
      <w:bookmarkStart w:id="0" w:name="_GoBack"/>
      <w:bookmarkEnd w:id="0"/>
    </w:p>
    <w:p w:rsidR="00EA15A8" w:rsidRPr="00C97E96" w:rsidRDefault="00EA15A8" w:rsidP="00EA15A8">
      <w:pPr>
        <w:spacing w:line="360" w:lineRule="auto"/>
        <w:jc w:val="center"/>
        <w:rPr>
          <w:rFonts w:cstheme="minorHAnsi"/>
          <w:b/>
        </w:rPr>
      </w:pPr>
      <w:r w:rsidRPr="00C97E96">
        <w:rPr>
          <w:rFonts w:cstheme="minorHAnsi"/>
          <w:b/>
        </w:rPr>
        <w:t>MODELO DE DECLARACIÓN RESPONSABLE DE VIGENCIA DE LOS DATOS ANOTADOS EN EL REGISTRO DE LICITADORAS</w:t>
      </w:r>
    </w:p>
    <w:p w:rsidR="00EA15A8" w:rsidRPr="00C97E96" w:rsidRDefault="00EA15A8" w:rsidP="00EA15A8">
      <w:pPr>
        <w:spacing w:line="360" w:lineRule="auto"/>
        <w:jc w:val="both"/>
        <w:rPr>
          <w:rFonts w:cstheme="minorHAnsi"/>
        </w:rPr>
      </w:pPr>
    </w:p>
    <w:p w:rsidR="00EA15A8" w:rsidRPr="00C97E96" w:rsidRDefault="00EA15A8" w:rsidP="00EA15A8">
      <w:pPr>
        <w:spacing w:line="360" w:lineRule="auto"/>
        <w:jc w:val="center"/>
        <w:rPr>
          <w:rFonts w:cstheme="minorHAnsi"/>
        </w:rPr>
      </w:pPr>
      <w:r w:rsidRPr="00C97E96">
        <w:rPr>
          <w:rFonts w:cstheme="minorHAnsi"/>
        </w:rPr>
        <w:t>(Declaración de presentación obligatoria junto con la Certificación de inscripción registral, caso de aportar alguna de las que contempla este Pliego)</w:t>
      </w:r>
    </w:p>
    <w:p w:rsidR="00EA15A8" w:rsidRPr="00C97E96" w:rsidRDefault="00EA15A8" w:rsidP="00EA15A8">
      <w:pPr>
        <w:spacing w:line="360" w:lineRule="auto"/>
        <w:jc w:val="both"/>
        <w:rPr>
          <w:rFonts w:cstheme="minorHAnsi"/>
        </w:rPr>
      </w:pPr>
    </w:p>
    <w:p w:rsidR="00EA15A8" w:rsidRPr="00C97E96" w:rsidRDefault="00EA15A8" w:rsidP="00EA15A8">
      <w:pPr>
        <w:spacing w:line="360" w:lineRule="auto"/>
        <w:jc w:val="both"/>
        <w:rPr>
          <w:rFonts w:cstheme="minorHAnsi"/>
          <w:bCs/>
          <w:iCs/>
        </w:rPr>
      </w:pPr>
      <w:r w:rsidRPr="00C97E96">
        <w:rPr>
          <w:rFonts w:cstheme="minorHAnsi"/>
        </w:rPr>
        <w:t>D./Dª……………………………, con domicilio en ………, calle ………., C.P. ………, Teléfono …………, y D.N.I. …………… , en posesión de su plena capacidad de obrar y en nombre propio o en representación de la Empresa …………, con domicilio en ……………, calle ………………, C.P. ………, Teléfono ………… y C.I.F. …………, al objeto de tomar parte en el procedimiento Abierto Simplificado en base a una pluralidad de criterios de adjudicación, seguido por el Ayuntamiento del Valle de Trápaga-Trapagaran, para la adjudicación del</w:t>
      </w:r>
      <w:r w:rsidR="00640C90" w:rsidRPr="00C97E96">
        <w:rPr>
          <w:rFonts w:cstheme="minorHAnsi"/>
        </w:rPr>
        <w:t xml:space="preserve"> contrato de servicos que tiene por objeto……………………………………………………………………………………………………………. </w:t>
      </w:r>
      <w:r w:rsidRPr="00C97E96">
        <w:rPr>
          <w:rFonts w:cstheme="minorHAnsi"/>
          <w:bCs/>
          <w:lang w:val="es-ES_tradnl" w:eastAsia="es-ES_tradnl"/>
        </w:rPr>
        <w:t xml:space="preserve">,  </w:t>
      </w:r>
      <w:r w:rsidRPr="00C97E96">
        <w:rPr>
          <w:rFonts w:cstheme="minorHAnsi"/>
        </w:rPr>
        <w:t>y a los efectos que señala el Pliego de Cláusulas Administrativas Particulares aprobado para regir el contrato de referencia, declara bajo su responsabilidad:</w:t>
      </w:r>
    </w:p>
    <w:p w:rsidR="00EA15A8" w:rsidRPr="00C97E96" w:rsidRDefault="00EA15A8" w:rsidP="00EA15A8">
      <w:pPr>
        <w:spacing w:line="360" w:lineRule="auto"/>
        <w:jc w:val="both"/>
        <w:rPr>
          <w:rFonts w:cstheme="minorHAnsi"/>
        </w:rPr>
      </w:pPr>
    </w:p>
    <w:p w:rsidR="00EA15A8" w:rsidRPr="00C97E96" w:rsidRDefault="00EA15A8" w:rsidP="00EA15A8">
      <w:pPr>
        <w:numPr>
          <w:ilvl w:val="0"/>
          <w:numId w:val="4"/>
        </w:numPr>
        <w:spacing w:line="360" w:lineRule="auto"/>
        <w:jc w:val="both"/>
        <w:rPr>
          <w:rFonts w:cstheme="minorHAnsi"/>
        </w:rPr>
      </w:pPr>
      <w:r w:rsidRPr="00C97E96">
        <w:rPr>
          <w:rFonts w:cstheme="minorHAnsi"/>
        </w:rPr>
        <w:t>Que los datos de esta empresa que constan en el Registro Oficial de Contratistas presentada no han sido alteradas en ninguna de sus circunstancias y que se corresponden con la Certificación del Registro que acompaña a esta declaración.</w:t>
      </w:r>
    </w:p>
    <w:p w:rsidR="00EA15A8" w:rsidRPr="00C97E96" w:rsidRDefault="00EA15A8" w:rsidP="00EA15A8">
      <w:pPr>
        <w:spacing w:line="360" w:lineRule="auto"/>
        <w:ind w:left="360"/>
        <w:jc w:val="both"/>
        <w:rPr>
          <w:rFonts w:cstheme="minorHAnsi"/>
        </w:rPr>
      </w:pPr>
    </w:p>
    <w:p w:rsidR="00EA15A8" w:rsidRPr="00C97E96" w:rsidRDefault="00EA15A8" w:rsidP="00EA15A8">
      <w:pPr>
        <w:numPr>
          <w:ilvl w:val="0"/>
          <w:numId w:val="4"/>
        </w:numPr>
        <w:spacing w:line="360" w:lineRule="auto"/>
        <w:jc w:val="both"/>
        <w:rPr>
          <w:rFonts w:cstheme="minorHAnsi"/>
        </w:rPr>
      </w:pPr>
      <w:r w:rsidRPr="00C97E96">
        <w:rPr>
          <w:rFonts w:cstheme="minorHAnsi"/>
        </w:rPr>
        <w:t>Que los datos de esta empresa que constan en el Registro Oficial de Contratistas presentado, referentes a:</w:t>
      </w:r>
    </w:p>
    <w:p w:rsidR="00EA15A8" w:rsidRPr="00C97E96" w:rsidRDefault="00EA15A8" w:rsidP="00EA15A8">
      <w:pPr>
        <w:numPr>
          <w:ilvl w:val="1"/>
          <w:numId w:val="4"/>
        </w:numPr>
        <w:spacing w:line="360" w:lineRule="auto"/>
        <w:jc w:val="both"/>
        <w:rPr>
          <w:rFonts w:cstheme="minorHAnsi"/>
        </w:rPr>
      </w:pPr>
      <w:r w:rsidRPr="00C97E96">
        <w:rPr>
          <w:rFonts w:cstheme="minorHAnsi"/>
        </w:rPr>
        <w:t>………………………………………………………………………………………</w:t>
      </w:r>
    </w:p>
    <w:p w:rsidR="00EA15A8" w:rsidRPr="00C97E96" w:rsidRDefault="00EA15A8" w:rsidP="00EA15A8">
      <w:pPr>
        <w:numPr>
          <w:ilvl w:val="1"/>
          <w:numId w:val="4"/>
        </w:numPr>
        <w:spacing w:line="360" w:lineRule="auto"/>
        <w:jc w:val="both"/>
        <w:rPr>
          <w:rFonts w:cstheme="minorHAnsi"/>
        </w:rPr>
      </w:pPr>
      <w:r w:rsidRPr="00C97E96">
        <w:rPr>
          <w:rFonts w:cstheme="minorHAnsi"/>
        </w:rPr>
        <w:t>………………………………………………………………………………………</w:t>
      </w:r>
    </w:p>
    <w:p w:rsidR="00EA15A8" w:rsidRPr="00C97E96" w:rsidRDefault="00EA15A8" w:rsidP="00EA15A8">
      <w:pPr>
        <w:numPr>
          <w:ilvl w:val="1"/>
          <w:numId w:val="4"/>
        </w:numPr>
        <w:spacing w:line="360" w:lineRule="auto"/>
        <w:jc w:val="both"/>
        <w:rPr>
          <w:rFonts w:cstheme="minorHAnsi"/>
        </w:rPr>
      </w:pPr>
      <w:r w:rsidRPr="00C97E96">
        <w:rPr>
          <w:rFonts w:cstheme="minorHAnsi"/>
        </w:rPr>
        <w:t>………………………………………………………………………………………</w:t>
      </w:r>
    </w:p>
    <w:p w:rsidR="00EA15A8" w:rsidRPr="00C97E96" w:rsidRDefault="00EA15A8" w:rsidP="00EA15A8">
      <w:pPr>
        <w:spacing w:line="360" w:lineRule="auto"/>
        <w:ind w:left="1080"/>
        <w:jc w:val="both"/>
        <w:rPr>
          <w:rFonts w:cstheme="minorHAnsi"/>
        </w:rPr>
      </w:pPr>
    </w:p>
    <w:p w:rsidR="00EA15A8" w:rsidRPr="00C97E96" w:rsidRDefault="00EA15A8" w:rsidP="00EA15A8">
      <w:pPr>
        <w:spacing w:line="360" w:lineRule="auto"/>
        <w:ind w:left="1080"/>
        <w:jc w:val="both"/>
        <w:rPr>
          <w:rFonts w:cstheme="minorHAnsi"/>
        </w:rPr>
      </w:pPr>
      <w:r w:rsidRPr="00C97E96">
        <w:rPr>
          <w:rFonts w:cstheme="minorHAnsi"/>
        </w:rPr>
        <w:lastRenderedPageBreak/>
        <w:t>Han sufrido alteración según se acredita mediante los documentos que se adjuntan a la presente declaración y que estos extremos han sido comunicados en el Registro con fecha …… de ……………de ………, manteniéndose el resto de los datos sin ninguna alteración respecto del contenido de la Certificación del Registro.</w:t>
      </w:r>
    </w:p>
    <w:p w:rsidR="00EA15A8" w:rsidRPr="00C97E96" w:rsidRDefault="00EA15A8" w:rsidP="00EA15A8">
      <w:pPr>
        <w:spacing w:line="360" w:lineRule="auto"/>
        <w:jc w:val="both"/>
        <w:rPr>
          <w:rFonts w:cstheme="minorHAnsi"/>
        </w:rPr>
      </w:pPr>
    </w:p>
    <w:p w:rsidR="00EA15A8" w:rsidRPr="00C97E96" w:rsidRDefault="00EA15A8" w:rsidP="00EA15A8">
      <w:pPr>
        <w:spacing w:line="360" w:lineRule="auto"/>
        <w:jc w:val="both"/>
        <w:rPr>
          <w:rFonts w:cstheme="minorHAnsi"/>
        </w:rPr>
      </w:pPr>
    </w:p>
    <w:p w:rsidR="00EA15A8" w:rsidRPr="00C97E96" w:rsidRDefault="00EA15A8" w:rsidP="00EA15A8">
      <w:pPr>
        <w:spacing w:line="360" w:lineRule="auto"/>
        <w:ind w:firstLine="708"/>
        <w:jc w:val="both"/>
        <w:rPr>
          <w:rFonts w:cstheme="minorHAnsi"/>
        </w:rPr>
      </w:pPr>
      <w:r w:rsidRPr="00C97E96">
        <w:rPr>
          <w:rFonts w:cstheme="minorHAnsi"/>
        </w:rPr>
        <w:t>En ………………………, a … de …………… de 20….</w:t>
      </w:r>
    </w:p>
    <w:p w:rsidR="00EA15A8" w:rsidRPr="00C97E96" w:rsidRDefault="00EA15A8" w:rsidP="00EA15A8">
      <w:pPr>
        <w:spacing w:line="360" w:lineRule="auto"/>
        <w:rPr>
          <w:rFonts w:cstheme="minorHAnsi"/>
        </w:rPr>
      </w:pPr>
    </w:p>
    <w:p w:rsidR="00EA15A8" w:rsidRPr="00C97E96" w:rsidRDefault="00EA15A8" w:rsidP="00EA15A8">
      <w:pPr>
        <w:spacing w:line="360" w:lineRule="auto"/>
        <w:rPr>
          <w:rFonts w:cstheme="minorHAnsi"/>
        </w:rPr>
      </w:pPr>
    </w:p>
    <w:p w:rsidR="00EA15A8" w:rsidRPr="00C97E96" w:rsidRDefault="00EA15A8" w:rsidP="00EA15A8">
      <w:pPr>
        <w:spacing w:line="360" w:lineRule="auto"/>
        <w:jc w:val="both"/>
        <w:rPr>
          <w:rFonts w:cstheme="minorHAnsi"/>
        </w:rPr>
      </w:pPr>
      <w:r w:rsidRPr="00C97E96">
        <w:rPr>
          <w:rFonts w:cstheme="minorHAnsi"/>
        </w:rPr>
        <w:tab/>
        <w:t>Fdo.:</w:t>
      </w:r>
    </w:p>
    <w:p w:rsidR="00EA15A8" w:rsidRPr="00C97E96" w:rsidRDefault="00EA15A8" w:rsidP="00EA15A8">
      <w:pPr>
        <w:spacing w:line="360" w:lineRule="auto"/>
        <w:jc w:val="both"/>
        <w:rPr>
          <w:rFonts w:cstheme="minorHAnsi"/>
        </w:rPr>
      </w:pPr>
      <w:r w:rsidRPr="00C97E96">
        <w:rPr>
          <w:rFonts w:cstheme="minorHAnsi"/>
        </w:rPr>
        <w:tab/>
        <w:t>D.N.I.:</w:t>
      </w:r>
    </w:p>
    <w:p w:rsidR="00EA15A8" w:rsidRPr="00C97E96" w:rsidRDefault="00EA15A8" w:rsidP="00EA15A8">
      <w:pPr>
        <w:spacing w:line="360" w:lineRule="auto"/>
        <w:jc w:val="both"/>
        <w:rPr>
          <w:rFonts w:cstheme="minorHAnsi"/>
        </w:rPr>
      </w:pPr>
    </w:p>
    <w:p w:rsidR="0086612D" w:rsidRPr="00C97E96" w:rsidRDefault="00EA15A8" w:rsidP="00EA15A8">
      <w:pPr>
        <w:numPr>
          <w:ilvl w:val="0"/>
          <w:numId w:val="5"/>
        </w:numPr>
        <w:spacing w:line="360" w:lineRule="auto"/>
        <w:jc w:val="both"/>
        <w:rPr>
          <w:rFonts w:cstheme="minorHAnsi"/>
          <w:i/>
          <w:highlight w:val="lightGray"/>
        </w:rPr>
      </w:pPr>
      <w:r w:rsidRPr="00C97E96">
        <w:rPr>
          <w:rFonts w:cstheme="minorHAnsi"/>
          <w:i/>
          <w:highlight w:val="lightGray"/>
        </w:rPr>
        <w:t xml:space="preserve">las opciones a) y b) son incompatibles entre sí, señale solamente la que corresponda. Esta declaración deberá ser emitida por cualquiera de los representantes con facultades que figuren inscritos en el Registro de Licitadores. </w:t>
      </w:r>
    </w:p>
    <w:p w:rsidR="00EA15A8" w:rsidRPr="00C97E96" w:rsidRDefault="00EA15A8" w:rsidP="0086612D">
      <w:pPr>
        <w:spacing w:after="160" w:line="259" w:lineRule="auto"/>
        <w:rPr>
          <w:rFonts w:cstheme="minorHAnsi"/>
          <w:i/>
          <w:highlight w:val="lightGray"/>
        </w:rPr>
      </w:pPr>
    </w:p>
    <w:sectPr w:rsidR="00EA15A8" w:rsidRPr="00C97E96">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AA0" w:rsidRDefault="006D3AA0">
      <w:pPr>
        <w:spacing w:after="0" w:line="240" w:lineRule="auto"/>
      </w:pPr>
      <w:r>
        <w:separator/>
      </w:r>
    </w:p>
  </w:endnote>
  <w:endnote w:type="continuationSeparator" w:id="0">
    <w:p w:rsidR="006D3AA0" w:rsidRDefault="006D3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entury Schoolbook">
    <w:panose1 w:val="02040604050505020304"/>
    <w:charset w:val="00"/>
    <w:family w:val="roman"/>
    <w:pitch w:val="variable"/>
    <w:sig w:usb0="00000287" w:usb1="00000000" w:usb2="00000000" w:usb3="00000000" w:csb0="0000009F" w:csb1="00000000"/>
  </w:font>
  <w:font w:name="Droid Sans">
    <w:altName w:val="Times New Roman"/>
    <w:charset w:val="01"/>
    <w:family w:val="auto"/>
    <w:pitch w:val="variable"/>
  </w:font>
  <w:font w:name="Wingdings 2">
    <w:panose1 w:val="05020102010507070707"/>
    <w:charset w:val="02"/>
    <w:family w:val="roman"/>
    <w:pitch w:val="variable"/>
    <w:sig w:usb0="00000000" w:usb1="10000000" w:usb2="00000000" w:usb3="00000000" w:csb0="80000000" w:csb1="00000000"/>
  </w:font>
  <w:font w:name="DejaVu Sans">
    <w:altName w:val="Arial"/>
    <w:charset w:val="00"/>
    <w:family w:val="swiss"/>
    <w:pitch w:val="variable"/>
    <w:sig w:usb0="00000000" w:usb1="D200FDFF" w:usb2="0A246029" w:usb3="00000000" w:csb0="000001FF" w:csb1="00000000"/>
  </w:font>
  <w:font w:name="Liberation Serif">
    <w:altName w:val="Times New Roman"/>
    <w:charset w:val="00"/>
    <w:family w:val="roman"/>
    <w:pitch w:val="variable"/>
    <w:sig w:usb0="00000000" w:usb1="500078FF" w:usb2="00000021" w:usb3="00000000" w:csb0="000001BF" w:csb1="00000000"/>
  </w:font>
  <w:font w:name="FreeSans">
    <w:altName w:val="Times New Roman"/>
    <w:charset w:val="01"/>
    <w:family w:val="auto"/>
    <w:pitch w:val="variable"/>
  </w:font>
  <w:font w:name="GillSans">
    <w:altName w:val="Times New Roman"/>
    <w:charset w:val="00"/>
    <w:family w:val="auto"/>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1"/>
    <w:family w:val="swiss"/>
    <w:pitch w:val="variable"/>
  </w:font>
  <w:font w:name="BABEL Unicode">
    <w:altName w:val="Times New Roman"/>
    <w:charset w:val="01"/>
    <w:family w:val="auto"/>
    <w:pitch w:val="variable"/>
  </w:font>
  <w:font w:name="NewsGotT">
    <w:altName w:val="Times New Roman"/>
    <w:charset w:val="01"/>
    <w:family w:val="roman"/>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0646184"/>
      <w:docPartObj>
        <w:docPartGallery w:val="Page Numbers (Bottom of Page)"/>
        <w:docPartUnique/>
      </w:docPartObj>
    </w:sdtPr>
    <w:sdtEndPr/>
    <w:sdtContent>
      <w:p w:rsidR="006D3AA0" w:rsidRDefault="006D3AA0">
        <w:pPr>
          <w:pStyle w:val="Piedepgina"/>
          <w:jc w:val="right"/>
        </w:pPr>
        <w:r>
          <w:fldChar w:fldCharType="begin"/>
        </w:r>
        <w:r>
          <w:instrText>PAGE   \* MERGEFORMAT</w:instrText>
        </w:r>
        <w:r>
          <w:fldChar w:fldCharType="separate"/>
        </w:r>
        <w:r w:rsidR="0018229A">
          <w:rPr>
            <w:noProof/>
          </w:rPr>
          <w:t>1</w:t>
        </w:r>
        <w:r>
          <w:fldChar w:fldCharType="end"/>
        </w:r>
      </w:p>
    </w:sdtContent>
  </w:sdt>
  <w:p w:rsidR="006D3AA0" w:rsidRDefault="006D3AA0" w:rsidP="00E54F2A">
    <w:pPr>
      <w:pStyle w:val="Piedepgina"/>
      <w:ind w:left="-56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AA0" w:rsidRDefault="006D3AA0">
      <w:pPr>
        <w:spacing w:after="0" w:line="240" w:lineRule="auto"/>
      </w:pPr>
      <w:r>
        <w:separator/>
      </w:r>
    </w:p>
  </w:footnote>
  <w:footnote w:type="continuationSeparator" w:id="0">
    <w:p w:rsidR="006D3AA0" w:rsidRDefault="006D3A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AA0" w:rsidRDefault="006D3AA0" w:rsidP="00E54F2A">
    <w:pPr>
      <w:pStyle w:val="Encabezado"/>
      <w:tabs>
        <w:tab w:val="clear" w:pos="4252"/>
        <w:tab w:val="clear" w:pos="8504"/>
        <w:tab w:val="left" w:pos="-4840"/>
        <w:tab w:val="right" w:pos="-4730"/>
      </w:tabs>
      <w:ind w:left="-1260" w:right="5504" w:firstLine="1480"/>
      <w:jc w:val="center"/>
    </w:pPr>
    <w:r>
      <w:rPr>
        <w:noProof/>
      </w:rPr>
      <w:drawing>
        <wp:anchor distT="0" distB="0" distL="114300" distR="114300" simplePos="0" relativeHeight="251659264" behindDoc="0" locked="0" layoutInCell="1" allowOverlap="1" wp14:anchorId="7E1DE978" wp14:editId="5C9294F5">
          <wp:simplePos x="0" y="0"/>
          <wp:positionH relativeFrom="column">
            <wp:posOffset>-350520</wp:posOffset>
          </wp:positionH>
          <wp:positionV relativeFrom="paragraph">
            <wp:posOffset>-170815</wp:posOffset>
          </wp:positionV>
          <wp:extent cx="504190" cy="720725"/>
          <wp:effectExtent l="0" t="0" r="0" b="3175"/>
          <wp:wrapNone/>
          <wp:docPr id="1" name="Imagen 1" descr="escudo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_V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190" cy="7207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6D3AA0" w:rsidRPr="00E1075B" w:rsidRDefault="006D3AA0" w:rsidP="00E54F2A">
    <w:pPr>
      <w:pStyle w:val="Encabezado"/>
      <w:tabs>
        <w:tab w:val="clear" w:pos="4252"/>
        <w:tab w:val="clear" w:pos="8504"/>
        <w:tab w:val="left" w:pos="-4840"/>
        <w:tab w:val="right" w:pos="-4730"/>
      </w:tabs>
      <w:ind w:left="-1260" w:right="5504" w:firstLine="1480"/>
      <w:jc w:val="center"/>
      <w:rPr>
        <w:rFonts w:ascii="Arial" w:eastAsia="Times New Roman" w:hAnsi="Arial" w:cs="Arial"/>
        <w:b/>
        <w:caps/>
        <w:color w:val="333333"/>
        <w:sz w:val="12"/>
        <w:szCs w:val="12"/>
      </w:rPr>
    </w:pPr>
    <w:r w:rsidRPr="00E1075B">
      <w:rPr>
        <w:rFonts w:ascii="Arial" w:eastAsia="Times New Roman" w:hAnsi="Arial" w:cs="Arial"/>
        <w:b/>
        <w:caps/>
        <w:color w:val="333333"/>
        <w:sz w:val="12"/>
        <w:szCs w:val="12"/>
      </w:rPr>
      <w:t>AYUNTAMIENTO</w:t>
    </w:r>
  </w:p>
  <w:p w:rsidR="006D3AA0" w:rsidRPr="00E1075B" w:rsidRDefault="006D3AA0" w:rsidP="00E54F2A">
    <w:pPr>
      <w:tabs>
        <w:tab w:val="left" w:pos="-4840"/>
        <w:tab w:val="right" w:pos="-4730"/>
      </w:tabs>
      <w:spacing w:after="0" w:line="240" w:lineRule="auto"/>
      <w:ind w:left="-1260" w:right="5504" w:firstLine="1480"/>
      <w:jc w:val="center"/>
      <w:rPr>
        <w:rFonts w:ascii="Arial" w:eastAsia="Times New Roman" w:hAnsi="Arial" w:cs="Arial"/>
        <w:b/>
        <w:caps/>
        <w:color w:val="333333"/>
        <w:sz w:val="12"/>
        <w:szCs w:val="12"/>
      </w:rPr>
    </w:pPr>
    <w:r w:rsidRPr="00E1075B">
      <w:rPr>
        <w:rFonts w:ascii="Arial" w:eastAsia="Times New Roman" w:hAnsi="Arial" w:cs="Arial"/>
        <w:b/>
        <w:caps/>
        <w:color w:val="333333"/>
        <w:sz w:val="12"/>
        <w:szCs w:val="12"/>
      </w:rPr>
      <w:t>VALLE DE TRÁPAGA-TRAPAGARAN</w:t>
    </w:r>
  </w:p>
  <w:p w:rsidR="006D3AA0" w:rsidRPr="00E1075B" w:rsidRDefault="006D3AA0" w:rsidP="00E54F2A">
    <w:pPr>
      <w:tabs>
        <w:tab w:val="left" w:pos="-4840"/>
        <w:tab w:val="right" w:pos="-4730"/>
      </w:tabs>
      <w:spacing w:after="0" w:line="240" w:lineRule="auto"/>
      <w:ind w:left="-1260" w:right="5504" w:firstLine="1480"/>
      <w:jc w:val="center"/>
      <w:rPr>
        <w:rFonts w:ascii="Arial" w:eastAsia="Times New Roman" w:hAnsi="Arial" w:cs="Arial"/>
        <w:b/>
        <w:noProof/>
        <w:color w:val="333333"/>
        <w:sz w:val="12"/>
        <w:szCs w:val="12"/>
      </w:rPr>
    </w:pPr>
    <w:r w:rsidRPr="00E1075B">
      <w:rPr>
        <w:rFonts w:ascii="Arial" w:eastAsia="Times New Roman" w:hAnsi="Arial" w:cs="Arial"/>
        <w:b/>
        <w:noProof/>
        <w:color w:val="333333"/>
        <w:sz w:val="12"/>
        <w:szCs w:val="12"/>
      </w:rPr>
      <w:t>UDALA</w:t>
    </w:r>
  </w:p>
  <w:p w:rsidR="006D3AA0" w:rsidRDefault="006D3AA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rPr>
        <w:rFonts w:ascii="Times New Roman" w:hAnsi="Times New Roman" w:cs="Times New Roman"/>
        <w:b/>
        <w:bCs/>
        <w:szCs w:val="24"/>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rFonts w:ascii="Times New Roman" w:hAnsi="Times New Roman" w:cs="Times New Roman"/>
        <w:b/>
        <w:bCs/>
        <w:i w:val="0"/>
        <w:spacing w:val="-3"/>
        <w:sz w:val="20"/>
        <w:szCs w:val="20"/>
        <w:highlight w:val="white"/>
        <w:u w:val="none"/>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rPr>
        <w:rFonts w:ascii="Times New Roman" w:hAnsi="Times New Roman" w:cs="Times New Roman"/>
        <w:bCs/>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name w:val="WW8Num12"/>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3" w15:restartNumberingAfterBreak="0">
    <w:nsid w:val="00000005"/>
    <w:multiLevelType w:val="multilevel"/>
    <w:tmpl w:val="00000005"/>
    <w:name w:val="WW8Num13"/>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4" w15:restartNumberingAfterBreak="0">
    <w:nsid w:val="00000007"/>
    <w:multiLevelType w:val="multilevel"/>
    <w:tmpl w:val="00000007"/>
    <w:name w:val="WW8Num15"/>
    <w:lvl w:ilvl="0">
      <w:start w:val="1"/>
      <w:numFmt w:val="bullet"/>
      <w:lvlText w:val=""/>
      <w:lvlJc w:val="left"/>
      <w:pPr>
        <w:tabs>
          <w:tab w:val="num" w:pos="0"/>
        </w:tabs>
        <w:ind w:left="1429" w:hanging="360"/>
      </w:pPr>
      <w:rPr>
        <w:rFonts w:ascii="Symbol" w:hAnsi="Symbol" w:cs="OpenSymbol"/>
        <w:spacing w:val="-3"/>
        <w:sz w:val="24"/>
        <w:szCs w:val="24"/>
      </w:rPr>
    </w:lvl>
    <w:lvl w:ilvl="1">
      <w:start w:val="1"/>
      <w:numFmt w:val="bullet"/>
      <w:lvlText w:val="◦"/>
      <w:lvlJc w:val="left"/>
      <w:pPr>
        <w:tabs>
          <w:tab w:val="num" w:pos="0"/>
        </w:tabs>
        <w:ind w:left="1789" w:hanging="360"/>
      </w:pPr>
      <w:rPr>
        <w:rFonts w:ascii="OpenSymbol" w:hAnsi="OpenSymbol" w:cs="OpenSymbol"/>
      </w:rPr>
    </w:lvl>
    <w:lvl w:ilvl="2">
      <w:start w:val="1"/>
      <w:numFmt w:val="bullet"/>
      <w:lvlText w:val="▪"/>
      <w:lvlJc w:val="left"/>
      <w:pPr>
        <w:tabs>
          <w:tab w:val="num" w:pos="0"/>
        </w:tabs>
        <w:ind w:left="2149" w:hanging="360"/>
      </w:pPr>
      <w:rPr>
        <w:rFonts w:ascii="OpenSymbol" w:hAnsi="OpenSymbol" w:cs="OpenSymbol"/>
      </w:rPr>
    </w:lvl>
    <w:lvl w:ilvl="3">
      <w:start w:val="1"/>
      <w:numFmt w:val="bullet"/>
      <w:lvlText w:val=""/>
      <w:lvlJc w:val="left"/>
      <w:pPr>
        <w:tabs>
          <w:tab w:val="num" w:pos="0"/>
        </w:tabs>
        <w:ind w:left="2509" w:hanging="360"/>
      </w:pPr>
      <w:rPr>
        <w:rFonts w:ascii="Symbol" w:hAnsi="Symbol" w:cs="OpenSymbol"/>
        <w:spacing w:val="-3"/>
        <w:sz w:val="24"/>
        <w:szCs w:val="24"/>
      </w:rPr>
    </w:lvl>
    <w:lvl w:ilvl="4">
      <w:start w:val="1"/>
      <w:numFmt w:val="bullet"/>
      <w:lvlText w:val="◦"/>
      <w:lvlJc w:val="left"/>
      <w:pPr>
        <w:tabs>
          <w:tab w:val="num" w:pos="0"/>
        </w:tabs>
        <w:ind w:left="2869" w:hanging="360"/>
      </w:pPr>
      <w:rPr>
        <w:rFonts w:ascii="OpenSymbol" w:hAnsi="OpenSymbol" w:cs="OpenSymbol"/>
      </w:rPr>
    </w:lvl>
    <w:lvl w:ilvl="5">
      <w:start w:val="1"/>
      <w:numFmt w:val="bullet"/>
      <w:lvlText w:val="▪"/>
      <w:lvlJc w:val="left"/>
      <w:pPr>
        <w:tabs>
          <w:tab w:val="num" w:pos="0"/>
        </w:tabs>
        <w:ind w:left="3229" w:hanging="360"/>
      </w:pPr>
      <w:rPr>
        <w:rFonts w:ascii="OpenSymbol" w:hAnsi="OpenSymbol" w:cs="OpenSymbol"/>
      </w:rPr>
    </w:lvl>
    <w:lvl w:ilvl="6">
      <w:start w:val="1"/>
      <w:numFmt w:val="bullet"/>
      <w:lvlText w:val=""/>
      <w:lvlJc w:val="left"/>
      <w:pPr>
        <w:tabs>
          <w:tab w:val="num" w:pos="0"/>
        </w:tabs>
        <w:ind w:left="3589" w:hanging="360"/>
      </w:pPr>
      <w:rPr>
        <w:rFonts w:ascii="Symbol" w:hAnsi="Symbol" w:cs="OpenSymbol"/>
        <w:spacing w:val="-3"/>
        <w:sz w:val="24"/>
        <w:szCs w:val="24"/>
      </w:rPr>
    </w:lvl>
    <w:lvl w:ilvl="7">
      <w:start w:val="1"/>
      <w:numFmt w:val="bullet"/>
      <w:lvlText w:val="◦"/>
      <w:lvlJc w:val="left"/>
      <w:pPr>
        <w:tabs>
          <w:tab w:val="num" w:pos="0"/>
        </w:tabs>
        <w:ind w:left="3949" w:hanging="360"/>
      </w:pPr>
      <w:rPr>
        <w:rFonts w:ascii="OpenSymbol" w:hAnsi="OpenSymbol" w:cs="OpenSymbol"/>
      </w:rPr>
    </w:lvl>
    <w:lvl w:ilvl="8">
      <w:start w:val="1"/>
      <w:numFmt w:val="bullet"/>
      <w:lvlText w:val="▪"/>
      <w:lvlJc w:val="left"/>
      <w:pPr>
        <w:tabs>
          <w:tab w:val="num" w:pos="0"/>
        </w:tabs>
        <w:ind w:left="4309" w:hanging="360"/>
      </w:pPr>
      <w:rPr>
        <w:rFonts w:ascii="OpenSymbol" w:hAnsi="OpenSymbol" w:cs="OpenSymbol"/>
      </w:rPr>
    </w:lvl>
  </w:abstractNum>
  <w:abstractNum w:abstractNumId="5" w15:restartNumberingAfterBreak="0">
    <w:nsid w:val="0000000C"/>
    <w:multiLevelType w:val="multilevel"/>
    <w:tmpl w:val="0000000C"/>
    <w:name w:val="WWNum12"/>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18453A7C"/>
    <w:multiLevelType w:val="hybridMultilevel"/>
    <w:tmpl w:val="23B8A008"/>
    <w:lvl w:ilvl="0" w:tplc="E7321782">
      <w:start w:val="1"/>
      <w:numFmt w:val="upperRoman"/>
      <w:lvlText w:val="%1."/>
      <w:lvlJc w:val="left"/>
      <w:pPr>
        <w:tabs>
          <w:tab w:val="num" w:pos="1080"/>
        </w:tabs>
        <w:ind w:left="1080" w:hanging="72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2E1C18E1"/>
    <w:multiLevelType w:val="hybridMultilevel"/>
    <w:tmpl w:val="745A2508"/>
    <w:lvl w:ilvl="0" w:tplc="14C887F0">
      <w:start w:val="1"/>
      <w:numFmt w:val="lowerLetter"/>
      <w:lvlText w:val="%1)"/>
      <w:lvlJc w:val="left"/>
      <w:pPr>
        <w:tabs>
          <w:tab w:val="num" w:pos="1065"/>
        </w:tabs>
        <w:ind w:left="1065" w:hanging="705"/>
      </w:pPr>
    </w:lvl>
    <w:lvl w:ilvl="1" w:tplc="04B622DC">
      <w:start w:val="1"/>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37515F2C"/>
    <w:multiLevelType w:val="hybridMultilevel"/>
    <w:tmpl w:val="D110E88C"/>
    <w:lvl w:ilvl="0" w:tplc="9A3A4CFC">
      <w:start w:val="1"/>
      <w:numFmt w:val="decimal"/>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10"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start w:val="1"/>
      <w:numFmt w:val="bullet"/>
      <w:lvlText w:val="o"/>
      <w:lvlJc w:val="left"/>
      <w:pPr>
        <w:ind w:left="2385" w:hanging="360"/>
      </w:pPr>
      <w:rPr>
        <w:rFonts w:ascii="Courier New" w:hAnsi="Courier New" w:cs="Courier New" w:hint="default"/>
      </w:rPr>
    </w:lvl>
    <w:lvl w:ilvl="2" w:tplc="0C0A0005">
      <w:start w:val="1"/>
      <w:numFmt w:val="bullet"/>
      <w:lvlText w:val=""/>
      <w:lvlJc w:val="left"/>
      <w:pPr>
        <w:ind w:left="3105" w:hanging="360"/>
      </w:pPr>
      <w:rPr>
        <w:rFonts w:ascii="Wingdings" w:hAnsi="Wingdings" w:hint="default"/>
      </w:rPr>
    </w:lvl>
    <w:lvl w:ilvl="3" w:tplc="0C0A0001">
      <w:start w:val="1"/>
      <w:numFmt w:val="bullet"/>
      <w:lvlText w:val=""/>
      <w:lvlJc w:val="left"/>
      <w:pPr>
        <w:ind w:left="3825" w:hanging="360"/>
      </w:pPr>
      <w:rPr>
        <w:rFonts w:ascii="Symbol" w:hAnsi="Symbol" w:hint="default"/>
      </w:rPr>
    </w:lvl>
    <w:lvl w:ilvl="4" w:tplc="0C0A0003">
      <w:start w:val="1"/>
      <w:numFmt w:val="bullet"/>
      <w:lvlText w:val="o"/>
      <w:lvlJc w:val="left"/>
      <w:pPr>
        <w:ind w:left="4545" w:hanging="360"/>
      </w:pPr>
      <w:rPr>
        <w:rFonts w:ascii="Courier New" w:hAnsi="Courier New" w:cs="Courier New" w:hint="default"/>
      </w:rPr>
    </w:lvl>
    <w:lvl w:ilvl="5" w:tplc="0C0A0005">
      <w:start w:val="1"/>
      <w:numFmt w:val="bullet"/>
      <w:lvlText w:val=""/>
      <w:lvlJc w:val="left"/>
      <w:pPr>
        <w:ind w:left="5265" w:hanging="360"/>
      </w:pPr>
      <w:rPr>
        <w:rFonts w:ascii="Wingdings" w:hAnsi="Wingdings" w:hint="default"/>
      </w:rPr>
    </w:lvl>
    <w:lvl w:ilvl="6" w:tplc="0C0A0001">
      <w:start w:val="1"/>
      <w:numFmt w:val="bullet"/>
      <w:lvlText w:val=""/>
      <w:lvlJc w:val="left"/>
      <w:pPr>
        <w:ind w:left="5985" w:hanging="360"/>
      </w:pPr>
      <w:rPr>
        <w:rFonts w:ascii="Symbol" w:hAnsi="Symbol" w:hint="default"/>
      </w:rPr>
    </w:lvl>
    <w:lvl w:ilvl="7" w:tplc="0C0A0003">
      <w:start w:val="1"/>
      <w:numFmt w:val="bullet"/>
      <w:lvlText w:val="o"/>
      <w:lvlJc w:val="left"/>
      <w:pPr>
        <w:ind w:left="6705" w:hanging="360"/>
      </w:pPr>
      <w:rPr>
        <w:rFonts w:ascii="Courier New" w:hAnsi="Courier New" w:cs="Courier New" w:hint="default"/>
      </w:rPr>
    </w:lvl>
    <w:lvl w:ilvl="8" w:tplc="0C0A0005">
      <w:start w:val="1"/>
      <w:numFmt w:val="bullet"/>
      <w:lvlText w:val=""/>
      <w:lvlJc w:val="left"/>
      <w:pPr>
        <w:ind w:left="7425" w:hanging="360"/>
      </w:pPr>
      <w:rPr>
        <w:rFonts w:ascii="Wingdings" w:hAnsi="Wingdings" w:hint="default"/>
      </w:rPr>
    </w:lvl>
  </w:abstractNum>
  <w:abstractNum w:abstractNumId="11" w15:restartNumberingAfterBreak="0">
    <w:nsid w:val="3E062306"/>
    <w:multiLevelType w:val="hybridMultilevel"/>
    <w:tmpl w:val="9AECB758"/>
    <w:lvl w:ilvl="0" w:tplc="A15601D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F893D15"/>
    <w:multiLevelType w:val="hybridMultilevel"/>
    <w:tmpl w:val="A59CF5A8"/>
    <w:lvl w:ilvl="0" w:tplc="A15601D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70675BD"/>
    <w:multiLevelType w:val="hybridMultilevel"/>
    <w:tmpl w:val="F190E5C8"/>
    <w:lvl w:ilvl="0" w:tplc="D090B1AE">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pStyle w:val="Ttulo51"/>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pStyle w:val="Ttulo91"/>
      <w:lvlText w:val="%9."/>
      <w:lvlJc w:val="right"/>
      <w:pPr>
        <w:ind w:left="6480" w:hanging="180"/>
      </w:pPr>
    </w:lvl>
  </w:abstractNum>
  <w:abstractNum w:abstractNumId="14"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5" w15:restartNumberingAfterBreak="0">
    <w:nsid w:val="5BA05D74"/>
    <w:multiLevelType w:val="hybridMultilevel"/>
    <w:tmpl w:val="1828224C"/>
    <w:lvl w:ilvl="0" w:tplc="F30240B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643C20AE"/>
    <w:multiLevelType w:val="hybridMultilevel"/>
    <w:tmpl w:val="D4042EF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9" w15:restartNumberingAfterBreak="0">
    <w:nsid w:val="6707459B"/>
    <w:multiLevelType w:val="hybridMultilevel"/>
    <w:tmpl w:val="2ADE0752"/>
    <w:lvl w:ilvl="0" w:tplc="FFFFFFFF">
      <w:start w:val="1"/>
      <w:numFmt w:val="bullet"/>
      <w:lvlText w:val=""/>
      <w:lvlJc w:val="left"/>
      <w:pPr>
        <w:ind w:left="720" w:hanging="360"/>
      </w:pPr>
      <w:rPr>
        <w:rFonts w:ascii="Wingdings" w:hAnsi="Wingdings"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CD6269D"/>
    <w:multiLevelType w:val="hybridMultilevel"/>
    <w:tmpl w:val="89864E14"/>
    <w:lvl w:ilvl="0" w:tplc="A15601D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2A441B7"/>
    <w:multiLevelType w:val="hybridMultilevel"/>
    <w:tmpl w:val="F4C4C880"/>
    <w:lvl w:ilvl="0" w:tplc="A15601D4">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2" w15:restartNumberingAfterBreak="0">
    <w:nsid w:val="75DE1C8D"/>
    <w:multiLevelType w:val="hybridMultilevel"/>
    <w:tmpl w:val="994A1A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780A6DE7"/>
    <w:multiLevelType w:val="hybridMultilevel"/>
    <w:tmpl w:val="D5187B62"/>
    <w:lvl w:ilvl="0" w:tplc="A15601D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22"/>
  </w:num>
  <w:num w:numId="7">
    <w:abstractNumId w:val="23"/>
  </w:num>
  <w:num w:numId="8">
    <w:abstractNumId w:val="10"/>
  </w:num>
  <w:num w:numId="9">
    <w:abstractNumId w:val="18"/>
  </w:num>
  <w:num w:numId="10">
    <w:abstractNumId w:val="14"/>
  </w:num>
  <w:num w:numId="11">
    <w:abstractNumId w:val="7"/>
  </w:num>
  <w:num w:numId="12">
    <w:abstractNumId w:val="16"/>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1"/>
  </w:num>
  <w:num w:numId="16">
    <w:abstractNumId w:val="21"/>
  </w:num>
  <w:num w:numId="17">
    <w:abstractNumId w:val="12"/>
  </w:num>
  <w:num w:numId="18">
    <w:abstractNumId w:val="20"/>
  </w:num>
  <w:num w:numId="19">
    <w:abstractNumId w:val="2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D66"/>
    <w:rsid w:val="00033768"/>
    <w:rsid w:val="00035744"/>
    <w:rsid w:val="00044AF0"/>
    <w:rsid w:val="00054329"/>
    <w:rsid w:val="00065C5D"/>
    <w:rsid w:val="0008049F"/>
    <w:rsid w:val="00080688"/>
    <w:rsid w:val="000A2220"/>
    <w:rsid w:val="000C2307"/>
    <w:rsid w:val="000D249E"/>
    <w:rsid w:val="000D58B0"/>
    <w:rsid w:val="000E172F"/>
    <w:rsid w:val="00101E46"/>
    <w:rsid w:val="00103C9C"/>
    <w:rsid w:val="001170BD"/>
    <w:rsid w:val="00124520"/>
    <w:rsid w:val="00127181"/>
    <w:rsid w:val="00136ABC"/>
    <w:rsid w:val="001375D7"/>
    <w:rsid w:val="001456CA"/>
    <w:rsid w:val="001603A3"/>
    <w:rsid w:val="00160D26"/>
    <w:rsid w:val="001657BA"/>
    <w:rsid w:val="0018229A"/>
    <w:rsid w:val="001B2D82"/>
    <w:rsid w:val="001C1D7C"/>
    <w:rsid w:val="001D4C4B"/>
    <w:rsid w:val="001D6AE5"/>
    <w:rsid w:val="001F3AF0"/>
    <w:rsid w:val="001F41A6"/>
    <w:rsid w:val="002129C6"/>
    <w:rsid w:val="0023593E"/>
    <w:rsid w:val="00296937"/>
    <w:rsid w:val="002A4EE5"/>
    <w:rsid w:val="002B3D2F"/>
    <w:rsid w:val="002B66E2"/>
    <w:rsid w:val="002C2EC5"/>
    <w:rsid w:val="002D4BF3"/>
    <w:rsid w:val="002F2432"/>
    <w:rsid w:val="003116DA"/>
    <w:rsid w:val="00323B07"/>
    <w:rsid w:val="00375B2B"/>
    <w:rsid w:val="00377A5E"/>
    <w:rsid w:val="00390242"/>
    <w:rsid w:val="003A5F91"/>
    <w:rsid w:val="003C5E7C"/>
    <w:rsid w:val="003F4D52"/>
    <w:rsid w:val="003F5B70"/>
    <w:rsid w:val="003F6FCD"/>
    <w:rsid w:val="004703C0"/>
    <w:rsid w:val="004765FC"/>
    <w:rsid w:val="004B0E23"/>
    <w:rsid w:val="004F444B"/>
    <w:rsid w:val="005347F7"/>
    <w:rsid w:val="00536047"/>
    <w:rsid w:val="005463E9"/>
    <w:rsid w:val="00547816"/>
    <w:rsid w:val="0055082A"/>
    <w:rsid w:val="00556577"/>
    <w:rsid w:val="00561533"/>
    <w:rsid w:val="00564ADE"/>
    <w:rsid w:val="00576CC6"/>
    <w:rsid w:val="00587255"/>
    <w:rsid w:val="00592BE9"/>
    <w:rsid w:val="005A02C5"/>
    <w:rsid w:val="005B5C7A"/>
    <w:rsid w:val="005C23EA"/>
    <w:rsid w:val="005D6F4A"/>
    <w:rsid w:val="00611ACF"/>
    <w:rsid w:val="00640C90"/>
    <w:rsid w:val="00651534"/>
    <w:rsid w:val="00652052"/>
    <w:rsid w:val="00665643"/>
    <w:rsid w:val="00667774"/>
    <w:rsid w:val="00672278"/>
    <w:rsid w:val="0068586E"/>
    <w:rsid w:val="006D2CD2"/>
    <w:rsid w:val="006D3AA0"/>
    <w:rsid w:val="006D7311"/>
    <w:rsid w:val="006D7D8C"/>
    <w:rsid w:val="00702BE2"/>
    <w:rsid w:val="00717588"/>
    <w:rsid w:val="007245A5"/>
    <w:rsid w:val="007265F9"/>
    <w:rsid w:val="00735494"/>
    <w:rsid w:val="00743AD4"/>
    <w:rsid w:val="007D5039"/>
    <w:rsid w:val="007F0A8D"/>
    <w:rsid w:val="00831CB0"/>
    <w:rsid w:val="008333B7"/>
    <w:rsid w:val="008370DD"/>
    <w:rsid w:val="00837E63"/>
    <w:rsid w:val="00855FAC"/>
    <w:rsid w:val="00857886"/>
    <w:rsid w:val="00864A39"/>
    <w:rsid w:val="0086612D"/>
    <w:rsid w:val="00872D81"/>
    <w:rsid w:val="0087516C"/>
    <w:rsid w:val="00892175"/>
    <w:rsid w:val="008A26E3"/>
    <w:rsid w:val="008A43A6"/>
    <w:rsid w:val="008B7F95"/>
    <w:rsid w:val="008C43A6"/>
    <w:rsid w:val="00906392"/>
    <w:rsid w:val="009249E2"/>
    <w:rsid w:val="00947BDF"/>
    <w:rsid w:val="009507BC"/>
    <w:rsid w:val="00982478"/>
    <w:rsid w:val="00997A35"/>
    <w:rsid w:val="009B7983"/>
    <w:rsid w:val="009C14CB"/>
    <w:rsid w:val="009C16CE"/>
    <w:rsid w:val="009E01F4"/>
    <w:rsid w:val="00A17334"/>
    <w:rsid w:val="00A3216A"/>
    <w:rsid w:val="00A34CFB"/>
    <w:rsid w:val="00A52AFD"/>
    <w:rsid w:val="00A5612B"/>
    <w:rsid w:val="00A85FAC"/>
    <w:rsid w:val="00A90660"/>
    <w:rsid w:val="00A93CA6"/>
    <w:rsid w:val="00AB4CF8"/>
    <w:rsid w:val="00AC007C"/>
    <w:rsid w:val="00AC2EB7"/>
    <w:rsid w:val="00AC4B96"/>
    <w:rsid w:val="00AD025D"/>
    <w:rsid w:val="00AE0ED8"/>
    <w:rsid w:val="00B037CC"/>
    <w:rsid w:val="00B32231"/>
    <w:rsid w:val="00B36B6A"/>
    <w:rsid w:val="00B37F2F"/>
    <w:rsid w:val="00B41D24"/>
    <w:rsid w:val="00B56E65"/>
    <w:rsid w:val="00B60021"/>
    <w:rsid w:val="00B762CE"/>
    <w:rsid w:val="00B91C26"/>
    <w:rsid w:val="00B97DCC"/>
    <w:rsid w:val="00BA7BE8"/>
    <w:rsid w:val="00C03B3F"/>
    <w:rsid w:val="00C1266F"/>
    <w:rsid w:val="00C14120"/>
    <w:rsid w:val="00C15F29"/>
    <w:rsid w:val="00C177AD"/>
    <w:rsid w:val="00C234ED"/>
    <w:rsid w:val="00C60FA9"/>
    <w:rsid w:val="00C74C45"/>
    <w:rsid w:val="00C76D19"/>
    <w:rsid w:val="00C7721E"/>
    <w:rsid w:val="00C842B9"/>
    <w:rsid w:val="00C941FA"/>
    <w:rsid w:val="00C9755F"/>
    <w:rsid w:val="00C97E96"/>
    <w:rsid w:val="00CB1068"/>
    <w:rsid w:val="00CE337B"/>
    <w:rsid w:val="00CF6183"/>
    <w:rsid w:val="00D0538E"/>
    <w:rsid w:val="00D204EF"/>
    <w:rsid w:val="00D35B6E"/>
    <w:rsid w:val="00D37331"/>
    <w:rsid w:val="00D51082"/>
    <w:rsid w:val="00D83BA3"/>
    <w:rsid w:val="00D8710F"/>
    <w:rsid w:val="00D91B3D"/>
    <w:rsid w:val="00DA6D23"/>
    <w:rsid w:val="00DA7059"/>
    <w:rsid w:val="00DA78D0"/>
    <w:rsid w:val="00DB15EE"/>
    <w:rsid w:val="00DB4E7D"/>
    <w:rsid w:val="00DC00BA"/>
    <w:rsid w:val="00DC1E8A"/>
    <w:rsid w:val="00DD1798"/>
    <w:rsid w:val="00DD4D19"/>
    <w:rsid w:val="00DF2C13"/>
    <w:rsid w:val="00E01965"/>
    <w:rsid w:val="00E0757A"/>
    <w:rsid w:val="00E15DA6"/>
    <w:rsid w:val="00E3634C"/>
    <w:rsid w:val="00E54AF9"/>
    <w:rsid w:val="00E54F2A"/>
    <w:rsid w:val="00E66837"/>
    <w:rsid w:val="00E728C9"/>
    <w:rsid w:val="00E84ECB"/>
    <w:rsid w:val="00E85DF4"/>
    <w:rsid w:val="00E905A5"/>
    <w:rsid w:val="00EA15A8"/>
    <w:rsid w:val="00EA7EE7"/>
    <w:rsid w:val="00EB1F52"/>
    <w:rsid w:val="00EE5E94"/>
    <w:rsid w:val="00F15AB9"/>
    <w:rsid w:val="00F568C8"/>
    <w:rsid w:val="00F606C9"/>
    <w:rsid w:val="00F63949"/>
    <w:rsid w:val="00F656B8"/>
    <w:rsid w:val="00F810B8"/>
    <w:rsid w:val="00F97339"/>
    <w:rsid w:val="00FA7D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BB2F90-3983-4074-81EE-112F8B317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D66"/>
    <w:pPr>
      <w:spacing w:after="200" w:line="276" w:lineRule="auto"/>
    </w:pPr>
    <w:rPr>
      <w:rFonts w:eastAsiaTheme="minorEastAsia"/>
      <w:lang w:eastAsia="es-ES"/>
    </w:rPr>
  </w:style>
  <w:style w:type="paragraph" w:styleId="Ttulo1">
    <w:name w:val="heading 1"/>
    <w:basedOn w:val="Normal"/>
    <w:next w:val="Normal"/>
    <w:link w:val="Ttulo1Car"/>
    <w:uiPriority w:val="9"/>
    <w:qFormat/>
    <w:rsid w:val="00A3216A"/>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7D6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A7D66"/>
    <w:rPr>
      <w:rFonts w:eastAsiaTheme="minorEastAsia"/>
      <w:lang w:eastAsia="es-ES"/>
    </w:rPr>
  </w:style>
  <w:style w:type="paragraph" w:styleId="Piedepgina">
    <w:name w:val="footer"/>
    <w:basedOn w:val="Normal"/>
    <w:link w:val="PiedepginaCar"/>
    <w:uiPriority w:val="99"/>
    <w:unhideWhenUsed/>
    <w:rsid w:val="00FA7D6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A7D66"/>
    <w:rPr>
      <w:rFonts w:eastAsiaTheme="minorEastAsia"/>
      <w:lang w:eastAsia="es-ES"/>
    </w:rPr>
  </w:style>
  <w:style w:type="paragraph" w:styleId="Prrafodelista">
    <w:name w:val="List Paragraph"/>
    <w:basedOn w:val="Normal"/>
    <w:uiPriority w:val="34"/>
    <w:qFormat/>
    <w:rsid w:val="00FA7D66"/>
    <w:pPr>
      <w:ind w:left="720"/>
      <w:contextualSpacing/>
    </w:pPr>
  </w:style>
  <w:style w:type="paragraph" w:styleId="Citadestacada">
    <w:name w:val="Intense Quote"/>
    <w:basedOn w:val="Normal"/>
    <w:next w:val="Normal"/>
    <w:link w:val="CitadestacadaCar"/>
    <w:uiPriority w:val="30"/>
    <w:qFormat/>
    <w:rsid w:val="00FA7D66"/>
    <w:pPr>
      <w:pBdr>
        <w:bottom w:val="single" w:sz="4" w:space="4" w:color="5B9BD5" w:themeColor="accent1"/>
      </w:pBdr>
      <w:spacing w:before="200" w:after="280"/>
      <w:ind w:left="936" w:right="936"/>
    </w:pPr>
    <w:rPr>
      <w:b/>
      <w:bCs/>
      <w:i/>
      <w:iCs/>
      <w:color w:val="5B9BD5" w:themeColor="accent1"/>
    </w:rPr>
  </w:style>
  <w:style w:type="character" w:customStyle="1" w:styleId="CitadestacadaCar">
    <w:name w:val="Cita destacada Car"/>
    <w:basedOn w:val="Fuentedeprrafopredeter"/>
    <w:link w:val="Citadestacada"/>
    <w:uiPriority w:val="30"/>
    <w:rsid w:val="00FA7D66"/>
    <w:rPr>
      <w:rFonts w:eastAsiaTheme="minorEastAsia"/>
      <w:b/>
      <w:bCs/>
      <w:i/>
      <w:iCs/>
      <w:color w:val="5B9BD5" w:themeColor="accent1"/>
      <w:lang w:eastAsia="es-ES"/>
    </w:rPr>
  </w:style>
  <w:style w:type="paragraph" w:styleId="Textodeglobo">
    <w:name w:val="Balloon Text"/>
    <w:basedOn w:val="Normal"/>
    <w:link w:val="TextodegloboCar"/>
    <w:unhideWhenUsed/>
    <w:rsid w:val="003F4D5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3F4D52"/>
    <w:rPr>
      <w:rFonts w:ascii="Tahoma" w:eastAsiaTheme="minorEastAsia" w:hAnsi="Tahoma" w:cs="Tahoma"/>
      <w:sz w:val="16"/>
      <w:szCs w:val="16"/>
      <w:lang w:eastAsia="es-ES"/>
    </w:rPr>
  </w:style>
  <w:style w:type="character" w:customStyle="1" w:styleId="Fuentedeprrafopredeter2">
    <w:name w:val="Fuente de párrafo predeter.2"/>
    <w:rsid w:val="00DF2C13"/>
  </w:style>
  <w:style w:type="character" w:customStyle="1" w:styleId="WW8Num1z0">
    <w:name w:val="WW8Num1z0"/>
    <w:rsid w:val="00DF2C13"/>
  </w:style>
  <w:style w:type="character" w:customStyle="1" w:styleId="WW8Num1z1">
    <w:name w:val="WW8Num1z1"/>
    <w:rsid w:val="00DF2C13"/>
  </w:style>
  <w:style w:type="character" w:customStyle="1" w:styleId="WW8Num1z2">
    <w:name w:val="WW8Num1z2"/>
    <w:rsid w:val="00DF2C13"/>
  </w:style>
  <w:style w:type="character" w:customStyle="1" w:styleId="WW8Num1z3">
    <w:name w:val="WW8Num1z3"/>
    <w:rsid w:val="00DF2C13"/>
  </w:style>
  <w:style w:type="character" w:customStyle="1" w:styleId="WW8Num1z4">
    <w:name w:val="WW8Num1z4"/>
    <w:rsid w:val="00DF2C13"/>
  </w:style>
  <w:style w:type="character" w:customStyle="1" w:styleId="WW8Num1z5">
    <w:name w:val="WW8Num1z5"/>
    <w:rsid w:val="00DF2C13"/>
  </w:style>
  <w:style w:type="character" w:customStyle="1" w:styleId="WW8Num1z6">
    <w:name w:val="WW8Num1z6"/>
    <w:rsid w:val="00DF2C13"/>
  </w:style>
  <w:style w:type="character" w:customStyle="1" w:styleId="WW8Num1z7">
    <w:name w:val="WW8Num1z7"/>
    <w:rsid w:val="00DF2C13"/>
  </w:style>
  <w:style w:type="character" w:customStyle="1" w:styleId="WW8Num1z8">
    <w:name w:val="WW8Num1z8"/>
    <w:rsid w:val="00DF2C13"/>
  </w:style>
  <w:style w:type="character" w:customStyle="1" w:styleId="WW8Num2z0">
    <w:name w:val="WW8Num2z0"/>
    <w:rsid w:val="00DF2C13"/>
  </w:style>
  <w:style w:type="character" w:customStyle="1" w:styleId="WW8Num2z1">
    <w:name w:val="WW8Num2z1"/>
    <w:rsid w:val="00DF2C13"/>
  </w:style>
  <w:style w:type="character" w:customStyle="1" w:styleId="WW8Num2z2">
    <w:name w:val="WW8Num2z2"/>
    <w:rsid w:val="00DF2C13"/>
  </w:style>
  <w:style w:type="character" w:customStyle="1" w:styleId="WW8Num2z3">
    <w:name w:val="WW8Num2z3"/>
    <w:rsid w:val="00DF2C13"/>
  </w:style>
  <w:style w:type="character" w:customStyle="1" w:styleId="WW8Num2z4">
    <w:name w:val="WW8Num2z4"/>
    <w:rsid w:val="00DF2C13"/>
    <w:rPr>
      <w:rFonts w:ascii="Times New Roman" w:eastAsia="Times New Roman" w:hAnsi="Times New Roman" w:cs="Times New Roman"/>
      <w:b/>
      <w:bCs/>
      <w:szCs w:val="24"/>
    </w:rPr>
  </w:style>
  <w:style w:type="character" w:customStyle="1" w:styleId="WW8Num2z5">
    <w:name w:val="WW8Num2z5"/>
    <w:rsid w:val="00DF2C13"/>
  </w:style>
  <w:style w:type="character" w:customStyle="1" w:styleId="WW8Num2z6">
    <w:name w:val="WW8Num2z6"/>
    <w:rsid w:val="00DF2C13"/>
  </w:style>
  <w:style w:type="character" w:customStyle="1" w:styleId="WW8Num2z7">
    <w:name w:val="WW8Num2z7"/>
    <w:rsid w:val="00DF2C13"/>
  </w:style>
  <w:style w:type="character" w:customStyle="1" w:styleId="WW8Num2z8">
    <w:name w:val="WW8Num2z8"/>
    <w:rsid w:val="00DF2C13"/>
  </w:style>
  <w:style w:type="character" w:customStyle="1" w:styleId="WW8Num3z0">
    <w:name w:val="WW8Num3z0"/>
    <w:rsid w:val="00DF2C13"/>
    <w:rPr>
      <w:rFonts w:ascii="Times New Roman" w:eastAsia="Times New Roman" w:hAnsi="Times New Roman" w:cs="Times New Roman"/>
      <w:b/>
      <w:bCs/>
      <w:i w:val="0"/>
      <w:spacing w:val="-3"/>
      <w:sz w:val="20"/>
      <w:szCs w:val="20"/>
      <w:highlight w:val="white"/>
      <w:u w:val="none"/>
    </w:rPr>
  </w:style>
  <w:style w:type="character" w:customStyle="1" w:styleId="WW8Num3z1">
    <w:name w:val="WW8Num3z1"/>
    <w:rsid w:val="00DF2C13"/>
  </w:style>
  <w:style w:type="character" w:customStyle="1" w:styleId="WW8Num3z2">
    <w:name w:val="WW8Num3z2"/>
    <w:rsid w:val="00DF2C13"/>
  </w:style>
  <w:style w:type="character" w:customStyle="1" w:styleId="WW8Num3z3">
    <w:name w:val="WW8Num3z3"/>
    <w:rsid w:val="00DF2C13"/>
  </w:style>
  <w:style w:type="character" w:customStyle="1" w:styleId="WW8Num3z4">
    <w:name w:val="WW8Num3z4"/>
    <w:rsid w:val="00DF2C13"/>
    <w:rPr>
      <w:rFonts w:ascii="Times New Roman" w:eastAsia="Times New Roman" w:hAnsi="Times New Roman" w:cs="Times New Roman"/>
      <w:bCs/>
    </w:rPr>
  </w:style>
  <w:style w:type="character" w:customStyle="1" w:styleId="WW8Num3z5">
    <w:name w:val="WW8Num3z5"/>
    <w:rsid w:val="00DF2C13"/>
  </w:style>
  <w:style w:type="character" w:customStyle="1" w:styleId="WW8Num3z6">
    <w:name w:val="WW8Num3z6"/>
    <w:rsid w:val="00DF2C13"/>
  </w:style>
  <w:style w:type="character" w:customStyle="1" w:styleId="WW8Num3z7">
    <w:name w:val="WW8Num3z7"/>
    <w:rsid w:val="00DF2C13"/>
  </w:style>
  <w:style w:type="character" w:customStyle="1" w:styleId="WW8Num3z8">
    <w:name w:val="WW8Num3z8"/>
    <w:rsid w:val="00DF2C13"/>
  </w:style>
  <w:style w:type="character" w:customStyle="1" w:styleId="WW8Num4z0">
    <w:name w:val="WW8Num4z0"/>
    <w:rsid w:val="00DF2C13"/>
    <w:rPr>
      <w:bCs/>
      <w:i w:val="0"/>
      <w:spacing w:val="-3"/>
      <w:sz w:val="20"/>
      <w:szCs w:val="20"/>
      <w:highlight w:val="white"/>
      <w:u w:val="none"/>
    </w:rPr>
  </w:style>
  <w:style w:type="character" w:customStyle="1" w:styleId="WW8Num4z1">
    <w:name w:val="WW8Num4z1"/>
    <w:rsid w:val="00DF2C13"/>
  </w:style>
  <w:style w:type="character" w:customStyle="1" w:styleId="WW8Num4z2">
    <w:name w:val="WW8Num4z2"/>
    <w:rsid w:val="00DF2C13"/>
  </w:style>
  <w:style w:type="character" w:customStyle="1" w:styleId="WW8Num4z3">
    <w:name w:val="WW8Num4z3"/>
    <w:rsid w:val="00DF2C13"/>
  </w:style>
  <w:style w:type="character" w:customStyle="1" w:styleId="WW8Num4z4">
    <w:name w:val="WW8Num4z4"/>
    <w:rsid w:val="00DF2C13"/>
  </w:style>
  <w:style w:type="character" w:customStyle="1" w:styleId="WW8Num4z5">
    <w:name w:val="WW8Num4z5"/>
    <w:rsid w:val="00DF2C13"/>
  </w:style>
  <w:style w:type="character" w:customStyle="1" w:styleId="WW8Num4z6">
    <w:name w:val="WW8Num4z6"/>
    <w:rsid w:val="00DF2C13"/>
  </w:style>
  <w:style w:type="character" w:customStyle="1" w:styleId="WW8Num4z7">
    <w:name w:val="WW8Num4z7"/>
    <w:rsid w:val="00DF2C13"/>
  </w:style>
  <w:style w:type="character" w:customStyle="1" w:styleId="WW8Num4z8">
    <w:name w:val="WW8Num4z8"/>
    <w:rsid w:val="00DF2C13"/>
  </w:style>
  <w:style w:type="character" w:customStyle="1" w:styleId="WW8Num5z0">
    <w:name w:val="WW8Num5z0"/>
    <w:rsid w:val="00DF2C13"/>
    <w:rPr>
      <w:sz w:val="20"/>
      <w:szCs w:val="20"/>
      <w:highlight w:val="white"/>
    </w:rPr>
  </w:style>
  <w:style w:type="character" w:customStyle="1" w:styleId="WW8Num5z1">
    <w:name w:val="WW8Num5z1"/>
    <w:rsid w:val="00DF2C13"/>
  </w:style>
  <w:style w:type="character" w:customStyle="1" w:styleId="WW8Num5z2">
    <w:name w:val="WW8Num5z2"/>
    <w:rsid w:val="00DF2C13"/>
  </w:style>
  <w:style w:type="character" w:customStyle="1" w:styleId="WW8Num5z3">
    <w:name w:val="WW8Num5z3"/>
    <w:rsid w:val="00DF2C13"/>
  </w:style>
  <w:style w:type="character" w:customStyle="1" w:styleId="WW8Num5z4">
    <w:name w:val="WW8Num5z4"/>
    <w:rsid w:val="00DF2C13"/>
  </w:style>
  <w:style w:type="character" w:customStyle="1" w:styleId="WW8Num5z5">
    <w:name w:val="WW8Num5z5"/>
    <w:rsid w:val="00DF2C13"/>
  </w:style>
  <w:style w:type="character" w:customStyle="1" w:styleId="WW8Num5z6">
    <w:name w:val="WW8Num5z6"/>
    <w:rsid w:val="00DF2C13"/>
  </w:style>
  <w:style w:type="character" w:customStyle="1" w:styleId="WW8Num5z7">
    <w:name w:val="WW8Num5z7"/>
    <w:rsid w:val="00DF2C13"/>
  </w:style>
  <w:style w:type="character" w:customStyle="1" w:styleId="WW8Num5z8">
    <w:name w:val="WW8Num5z8"/>
    <w:rsid w:val="00DF2C13"/>
  </w:style>
  <w:style w:type="character" w:customStyle="1" w:styleId="WW8Num6z0">
    <w:name w:val="WW8Num6z0"/>
    <w:rsid w:val="00DF2C13"/>
    <w:rPr>
      <w:sz w:val="20"/>
      <w:szCs w:val="20"/>
      <w:highlight w:val="white"/>
    </w:rPr>
  </w:style>
  <w:style w:type="character" w:customStyle="1" w:styleId="WW8Num6z1">
    <w:name w:val="WW8Num6z1"/>
    <w:rsid w:val="00DF2C13"/>
  </w:style>
  <w:style w:type="character" w:customStyle="1" w:styleId="WW8Num6z2">
    <w:name w:val="WW8Num6z2"/>
    <w:rsid w:val="00DF2C13"/>
  </w:style>
  <w:style w:type="character" w:customStyle="1" w:styleId="WW8Num6z3">
    <w:name w:val="WW8Num6z3"/>
    <w:rsid w:val="00DF2C13"/>
  </w:style>
  <w:style w:type="character" w:customStyle="1" w:styleId="WW8Num6z4">
    <w:name w:val="WW8Num6z4"/>
    <w:rsid w:val="00DF2C13"/>
  </w:style>
  <w:style w:type="character" w:customStyle="1" w:styleId="WW8Num6z5">
    <w:name w:val="WW8Num6z5"/>
    <w:rsid w:val="00DF2C13"/>
  </w:style>
  <w:style w:type="character" w:customStyle="1" w:styleId="WW8Num6z6">
    <w:name w:val="WW8Num6z6"/>
    <w:rsid w:val="00DF2C13"/>
  </w:style>
  <w:style w:type="character" w:customStyle="1" w:styleId="WW8Num6z7">
    <w:name w:val="WW8Num6z7"/>
    <w:rsid w:val="00DF2C13"/>
  </w:style>
  <w:style w:type="character" w:customStyle="1" w:styleId="WW8Num6z8">
    <w:name w:val="WW8Num6z8"/>
    <w:rsid w:val="00DF2C13"/>
  </w:style>
  <w:style w:type="character" w:customStyle="1" w:styleId="WW8Num7z0">
    <w:name w:val="WW8Num7z0"/>
    <w:rsid w:val="00DF2C13"/>
    <w:rPr>
      <w:rFonts w:ascii="Wingdings" w:eastAsia="Wingdings" w:hAnsi="Wingdings" w:cs="Wingdings"/>
      <w:b w:val="0"/>
      <w:i w:val="0"/>
      <w:color w:val="000000"/>
      <w:spacing w:val="-3"/>
      <w:sz w:val="20"/>
      <w:szCs w:val="20"/>
      <w:highlight w:val="white"/>
      <w:u w:val="none"/>
    </w:rPr>
  </w:style>
  <w:style w:type="character" w:customStyle="1" w:styleId="WW8Num7z1">
    <w:name w:val="WW8Num7z1"/>
    <w:rsid w:val="00DF2C13"/>
  </w:style>
  <w:style w:type="character" w:customStyle="1" w:styleId="WW8Num7z2">
    <w:name w:val="WW8Num7z2"/>
    <w:rsid w:val="00DF2C13"/>
  </w:style>
  <w:style w:type="character" w:customStyle="1" w:styleId="WW8Num7z3">
    <w:name w:val="WW8Num7z3"/>
    <w:rsid w:val="00DF2C13"/>
  </w:style>
  <w:style w:type="character" w:customStyle="1" w:styleId="WW8Num7z4">
    <w:name w:val="WW8Num7z4"/>
    <w:rsid w:val="00DF2C13"/>
  </w:style>
  <w:style w:type="character" w:customStyle="1" w:styleId="WW8Num7z5">
    <w:name w:val="WW8Num7z5"/>
    <w:rsid w:val="00DF2C13"/>
  </w:style>
  <w:style w:type="character" w:customStyle="1" w:styleId="WW8Num7z6">
    <w:name w:val="WW8Num7z6"/>
    <w:rsid w:val="00DF2C13"/>
  </w:style>
  <w:style w:type="character" w:customStyle="1" w:styleId="WW8Num7z7">
    <w:name w:val="WW8Num7z7"/>
    <w:rsid w:val="00DF2C13"/>
  </w:style>
  <w:style w:type="character" w:customStyle="1" w:styleId="WW8Num7z8">
    <w:name w:val="WW8Num7z8"/>
    <w:rsid w:val="00DF2C13"/>
  </w:style>
  <w:style w:type="character" w:customStyle="1" w:styleId="WW8Num8z0">
    <w:name w:val="WW8Num8z0"/>
    <w:rsid w:val="00DF2C13"/>
    <w:rPr>
      <w:rFonts w:ascii="Times New Roman" w:eastAsia="Times New Roman" w:hAnsi="Times New Roman" w:cs="Times New Roman"/>
      <w:color w:val="000000"/>
    </w:rPr>
  </w:style>
  <w:style w:type="character" w:customStyle="1" w:styleId="WW8Num8z1">
    <w:name w:val="WW8Num8z1"/>
    <w:rsid w:val="00DF2C13"/>
    <w:rPr>
      <w:rFonts w:ascii="Courier New" w:eastAsia="Courier New" w:hAnsi="Courier New" w:cs="Courier New"/>
      <w:color w:val="000000"/>
      <w:highlight w:val="yellow"/>
    </w:rPr>
  </w:style>
  <w:style w:type="character" w:customStyle="1" w:styleId="WW8Num8z2">
    <w:name w:val="WW8Num8z2"/>
    <w:rsid w:val="00DF2C13"/>
    <w:rPr>
      <w:rFonts w:ascii="Wingdings" w:eastAsia="Wingdings" w:hAnsi="Wingdings" w:cs="Wingdings"/>
    </w:rPr>
  </w:style>
  <w:style w:type="character" w:customStyle="1" w:styleId="WW8Num8z3">
    <w:name w:val="WW8Num8z3"/>
    <w:rsid w:val="00DF2C13"/>
    <w:rPr>
      <w:rFonts w:ascii="Symbol" w:eastAsia="Symbol" w:hAnsi="Symbol" w:cs="Symbol"/>
    </w:rPr>
  </w:style>
  <w:style w:type="character" w:customStyle="1" w:styleId="WW8Num9z0">
    <w:name w:val="WW8Num9z0"/>
    <w:rsid w:val="00DF2C13"/>
  </w:style>
  <w:style w:type="character" w:customStyle="1" w:styleId="WW8Num9z1">
    <w:name w:val="WW8Num9z1"/>
    <w:rsid w:val="00DF2C13"/>
  </w:style>
  <w:style w:type="character" w:customStyle="1" w:styleId="WW8Num9z2">
    <w:name w:val="WW8Num9z2"/>
    <w:rsid w:val="00DF2C13"/>
  </w:style>
  <w:style w:type="character" w:customStyle="1" w:styleId="WW8Num9z3">
    <w:name w:val="WW8Num9z3"/>
    <w:rsid w:val="00DF2C13"/>
  </w:style>
  <w:style w:type="character" w:customStyle="1" w:styleId="WW8Num9z4">
    <w:name w:val="WW8Num9z4"/>
    <w:rsid w:val="00DF2C13"/>
  </w:style>
  <w:style w:type="character" w:customStyle="1" w:styleId="WW8Num9z5">
    <w:name w:val="WW8Num9z5"/>
    <w:rsid w:val="00DF2C13"/>
  </w:style>
  <w:style w:type="character" w:customStyle="1" w:styleId="WW8Num9z6">
    <w:name w:val="WW8Num9z6"/>
    <w:rsid w:val="00DF2C13"/>
  </w:style>
  <w:style w:type="character" w:customStyle="1" w:styleId="WW8Num9z7">
    <w:name w:val="WW8Num9z7"/>
    <w:rsid w:val="00DF2C13"/>
  </w:style>
  <w:style w:type="character" w:customStyle="1" w:styleId="WW8Num9z8">
    <w:name w:val="WW8Num9z8"/>
    <w:rsid w:val="00DF2C13"/>
  </w:style>
  <w:style w:type="character" w:customStyle="1" w:styleId="WW8Num10z0">
    <w:name w:val="WW8Num10z0"/>
    <w:rsid w:val="00DF2C13"/>
    <w:rPr>
      <w:rFonts w:ascii="Symbol" w:eastAsia="Symbol" w:hAnsi="Symbol" w:cs="Wingdings"/>
      <w:color w:val="00000A"/>
      <w:sz w:val="20"/>
      <w:szCs w:val="20"/>
      <w:highlight w:val="white"/>
    </w:rPr>
  </w:style>
  <w:style w:type="character" w:customStyle="1" w:styleId="WW8Num10z1">
    <w:name w:val="WW8Num10z1"/>
    <w:rsid w:val="00DF2C13"/>
    <w:rPr>
      <w:rFonts w:ascii="OpenSymbol" w:eastAsia="OpenSymbol" w:hAnsi="OpenSymbol" w:cs="OpenSymbol"/>
    </w:rPr>
  </w:style>
  <w:style w:type="character" w:customStyle="1" w:styleId="WW8Num11z0">
    <w:name w:val="WW8Num11z0"/>
    <w:rsid w:val="00DF2C13"/>
    <w:rPr>
      <w:rFonts w:ascii="Times New Roman" w:eastAsia="Times New Roman" w:hAnsi="Times New Roman" w:cs="Wingdings"/>
      <w:color w:val="000000"/>
    </w:rPr>
  </w:style>
  <w:style w:type="character" w:customStyle="1" w:styleId="WW8Num11z1">
    <w:name w:val="WW8Num11z1"/>
    <w:rsid w:val="00DF2C13"/>
    <w:rPr>
      <w:rFonts w:ascii="Courier New" w:eastAsia="Courier New" w:hAnsi="Courier New" w:cs="Courier New"/>
    </w:rPr>
  </w:style>
  <w:style w:type="character" w:customStyle="1" w:styleId="WW8Num11z2">
    <w:name w:val="WW8Num11z2"/>
    <w:rsid w:val="00DF2C13"/>
    <w:rPr>
      <w:rFonts w:ascii="Wingdings" w:eastAsia="Wingdings" w:hAnsi="Wingdings" w:cs="Wingdings"/>
    </w:rPr>
  </w:style>
  <w:style w:type="character" w:customStyle="1" w:styleId="WW8Num11z3">
    <w:name w:val="WW8Num11z3"/>
    <w:rsid w:val="00DF2C13"/>
  </w:style>
  <w:style w:type="character" w:customStyle="1" w:styleId="WW8Num11z5">
    <w:name w:val="WW8Num11z5"/>
    <w:rsid w:val="00DF2C13"/>
  </w:style>
  <w:style w:type="character" w:customStyle="1" w:styleId="WW8Num11z6">
    <w:name w:val="WW8Num11z6"/>
    <w:rsid w:val="00DF2C13"/>
  </w:style>
  <w:style w:type="character" w:customStyle="1" w:styleId="WW8Num11z7">
    <w:name w:val="WW8Num11z7"/>
    <w:rsid w:val="00DF2C13"/>
  </w:style>
  <w:style w:type="character" w:customStyle="1" w:styleId="WW8Num11z8">
    <w:name w:val="WW8Num11z8"/>
    <w:rsid w:val="00DF2C13"/>
  </w:style>
  <w:style w:type="character" w:customStyle="1" w:styleId="WW8Num12z0">
    <w:name w:val="WW8Num12z0"/>
    <w:rsid w:val="00DF2C13"/>
    <w:rPr>
      <w:rFonts w:ascii="Symbol" w:eastAsia="Symbol" w:hAnsi="Symbol" w:cs="OpenSymbol"/>
    </w:rPr>
  </w:style>
  <w:style w:type="character" w:customStyle="1" w:styleId="WW8Num12z1">
    <w:name w:val="WW8Num12z1"/>
    <w:rsid w:val="00DF2C13"/>
    <w:rPr>
      <w:rFonts w:ascii="OpenSymbol" w:eastAsia="OpenSymbol" w:hAnsi="OpenSymbol" w:cs="OpenSymbol"/>
    </w:rPr>
  </w:style>
  <w:style w:type="character" w:customStyle="1" w:styleId="WW8Num13z0">
    <w:name w:val="WW8Num13z0"/>
    <w:rsid w:val="00DF2C13"/>
    <w:rPr>
      <w:rFonts w:ascii="Symbol" w:eastAsia="Symbol" w:hAnsi="Symbol" w:cs="OpenSymbol"/>
    </w:rPr>
  </w:style>
  <w:style w:type="character" w:customStyle="1" w:styleId="WW8Num13z1">
    <w:name w:val="WW8Num13z1"/>
    <w:rsid w:val="00DF2C13"/>
    <w:rPr>
      <w:rFonts w:ascii="OpenSymbol" w:eastAsia="OpenSymbol" w:hAnsi="OpenSymbol" w:cs="OpenSymbol"/>
    </w:rPr>
  </w:style>
  <w:style w:type="character" w:customStyle="1" w:styleId="WW8Num14z0">
    <w:name w:val="WW8Num14z0"/>
    <w:rsid w:val="00DF2C13"/>
    <w:rPr>
      <w:rFonts w:ascii="Symbol" w:eastAsia="Symbol" w:hAnsi="Symbol" w:cs="OpenSymbol"/>
      <w:color w:val="000000"/>
      <w:spacing w:val="-3"/>
      <w:szCs w:val="24"/>
    </w:rPr>
  </w:style>
  <w:style w:type="character" w:customStyle="1" w:styleId="WW8Num14z1">
    <w:name w:val="WW8Num14z1"/>
    <w:rsid w:val="00DF2C13"/>
    <w:rPr>
      <w:rFonts w:ascii="OpenSymbol" w:eastAsia="OpenSymbol" w:hAnsi="OpenSymbol" w:cs="OpenSymbol"/>
    </w:rPr>
  </w:style>
  <w:style w:type="character" w:customStyle="1" w:styleId="WW8Num15z0">
    <w:name w:val="WW8Num15z0"/>
    <w:rsid w:val="00DF2C13"/>
    <w:rPr>
      <w:rFonts w:ascii="Symbol" w:eastAsia="CG Times (W1)" w:hAnsi="Symbol" w:cs="OpenSymbol"/>
      <w:spacing w:val="-3"/>
      <w:sz w:val="24"/>
      <w:szCs w:val="24"/>
    </w:rPr>
  </w:style>
  <w:style w:type="character" w:customStyle="1" w:styleId="WW8Num15z1">
    <w:name w:val="WW8Num15z1"/>
    <w:rsid w:val="00DF2C13"/>
    <w:rPr>
      <w:rFonts w:ascii="OpenSymbol" w:eastAsia="OpenSymbol" w:hAnsi="OpenSymbol" w:cs="OpenSymbol"/>
    </w:rPr>
  </w:style>
  <w:style w:type="character" w:customStyle="1" w:styleId="WW8Num16z0">
    <w:name w:val="WW8Num16z0"/>
    <w:rsid w:val="00DF2C13"/>
    <w:rPr>
      <w:rFonts w:ascii="Symbol" w:eastAsia="Symbol" w:hAnsi="Symbol" w:cs="OpenSymbol"/>
    </w:rPr>
  </w:style>
  <w:style w:type="character" w:customStyle="1" w:styleId="WW8Num16z1">
    <w:name w:val="WW8Num16z1"/>
    <w:rsid w:val="00DF2C13"/>
    <w:rPr>
      <w:rFonts w:ascii="OpenSymbol" w:eastAsia="OpenSymbol" w:hAnsi="OpenSymbol" w:cs="OpenSymbol"/>
    </w:rPr>
  </w:style>
  <w:style w:type="character" w:customStyle="1" w:styleId="WW8Num17z0">
    <w:name w:val="WW8Num17z0"/>
    <w:rsid w:val="00DF2C13"/>
    <w:rPr>
      <w:rFonts w:ascii="Symbol" w:eastAsia="Symbol" w:hAnsi="Symbol" w:cs="OpenSymbol"/>
    </w:rPr>
  </w:style>
  <w:style w:type="character" w:customStyle="1" w:styleId="WW8Num17z1">
    <w:name w:val="WW8Num17z1"/>
    <w:rsid w:val="00DF2C13"/>
    <w:rPr>
      <w:rFonts w:ascii="OpenSymbol" w:eastAsia="OpenSymbol" w:hAnsi="OpenSymbol" w:cs="OpenSymbol"/>
    </w:rPr>
  </w:style>
  <w:style w:type="character" w:customStyle="1" w:styleId="WW8Num18z0">
    <w:name w:val="WW8Num18z0"/>
    <w:rsid w:val="00DF2C13"/>
    <w:rPr>
      <w:rFonts w:ascii="Symbol" w:eastAsia="Symbol" w:hAnsi="Symbol" w:cs="OpenSymbol"/>
    </w:rPr>
  </w:style>
  <w:style w:type="character" w:customStyle="1" w:styleId="WW8Num18z1">
    <w:name w:val="WW8Num18z1"/>
    <w:rsid w:val="00DF2C13"/>
    <w:rPr>
      <w:rFonts w:ascii="OpenSymbol" w:eastAsia="OpenSymbol" w:hAnsi="OpenSymbol" w:cs="OpenSymbol"/>
    </w:rPr>
  </w:style>
  <w:style w:type="character" w:customStyle="1" w:styleId="WW8Num19z0">
    <w:name w:val="WW8Num19z0"/>
    <w:rsid w:val="00DF2C13"/>
    <w:rPr>
      <w:rFonts w:ascii="Times New Roman" w:eastAsia="Times New Roman" w:hAnsi="Times New Roman" w:cs="Times New Roman"/>
      <w:bCs/>
      <w:i w:val="0"/>
      <w:spacing w:val="-3"/>
      <w:sz w:val="20"/>
      <w:szCs w:val="20"/>
      <w:highlight w:val="white"/>
      <w:u w:val="none"/>
    </w:rPr>
  </w:style>
  <w:style w:type="character" w:customStyle="1" w:styleId="WW8Num19z1">
    <w:name w:val="WW8Num19z1"/>
    <w:rsid w:val="00DF2C13"/>
  </w:style>
  <w:style w:type="character" w:customStyle="1" w:styleId="WW8Num19z2">
    <w:name w:val="WW8Num19z2"/>
    <w:rsid w:val="00DF2C13"/>
  </w:style>
  <w:style w:type="character" w:customStyle="1" w:styleId="WW8Num19z3">
    <w:name w:val="WW8Num19z3"/>
    <w:rsid w:val="00DF2C13"/>
  </w:style>
  <w:style w:type="character" w:customStyle="1" w:styleId="WW8Num19z4">
    <w:name w:val="WW8Num19z4"/>
    <w:rsid w:val="00DF2C13"/>
  </w:style>
  <w:style w:type="character" w:customStyle="1" w:styleId="WW8Num19z5">
    <w:name w:val="WW8Num19z5"/>
    <w:rsid w:val="00DF2C13"/>
  </w:style>
  <w:style w:type="character" w:customStyle="1" w:styleId="WW8Num19z6">
    <w:name w:val="WW8Num19z6"/>
    <w:rsid w:val="00DF2C13"/>
  </w:style>
  <w:style w:type="character" w:customStyle="1" w:styleId="WW8Num19z7">
    <w:name w:val="WW8Num19z7"/>
    <w:rsid w:val="00DF2C13"/>
  </w:style>
  <w:style w:type="character" w:customStyle="1" w:styleId="WW8Num19z8">
    <w:name w:val="WW8Num19z8"/>
    <w:rsid w:val="00DF2C13"/>
  </w:style>
  <w:style w:type="character" w:customStyle="1" w:styleId="WW8Num20z0">
    <w:name w:val="WW8Num20z0"/>
    <w:rsid w:val="00DF2C13"/>
    <w:rPr>
      <w:rFonts w:ascii="Times New Roman" w:eastAsia="Times New Roman" w:hAnsi="Times New Roman" w:cs="Times New Roman"/>
      <w:sz w:val="20"/>
      <w:szCs w:val="20"/>
      <w:highlight w:val="white"/>
    </w:rPr>
  </w:style>
  <w:style w:type="character" w:customStyle="1" w:styleId="WW8Num20z1">
    <w:name w:val="WW8Num20z1"/>
    <w:rsid w:val="00DF2C13"/>
  </w:style>
  <w:style w:type="character" w:customStyle="1" w:styleId="WW8Num20z2">
    <w:name w:val="WW8Num20z2"/>
    <w:rsid w:val="00DF2C13"/>
  </w:style>
  <w:style w:type="character" w:customStyle="1" w:styleId="WW8Num20z3">
    <w:name w:val="WW8Num20z3"/>
    <w:rsid w:val="00DF2C13"/>
  </w:style>
  <w:style w:type="character" w:customStyle="1" w:styleId="WW8Num20z4">
    <w:name w:val="WW8Num20z4"/>
    <w:rsid w:val="00DF2C13"/>
  </w:style>
  <w:style w:type="character" w:customStyle="1" w:styleId="WW8Num20z5">
    <w:name w:val="WW8Num20z5"/>
    <w:rsid w:val="00DF2C13"/>
  </w:style>
  <w:style w:type="character" w:customStyle="1" w:styleId="WW8Num20z6">
    <w:name w:val="WW8Num20z6"/>
    <w:rsid w:val="00DF2C13"/>
  </w:style>
  <w:style w:type="character" w:customStyle="1" w:styleId="WW8Num20z7">
    <w:name w:val="WW8Num20z7"/>
    <w:rsid w:val="00DF2C13"/>
  </w:style>
  <w:style w:type="character" w:customStyle="1" w:styleId="WW8Num20z8">
    <w:name w:val="WW8Num20z8"/>
    <w:rsid w:val="00DF2C13"/>
  </w:style>
  <w:style w:type="character" w:customStyle="1" w:styleId="WW8Num21z0">
    <w:name w:val="WW8Num21z0"/>
    <w:rsid w:val="00DF2C13"/>
    <w:rPr>
      <w:rFonts w:ascii="Times New Roman" w:eastAsia="Times New Roman" w:hAnsi="Times New Roman" w:cs="Times New Roman"/>
      <w:sz w:val="20"/>
      <w:szCs w:val="20"/>
      <w:highlight w:val="white"/>
    </w:rPr>
  </w:style>
  <w:style w:type="character" w:customStyle="1" w:styleId="WW8Num21z1">
    <w:name w:val="WW8Num21z1"/>
    <w:rsid w:val="00DF2C13"/>
  </w:style>
  <w:style w:type="character" w:customStyle="1" w:styleId="WW8Num21z2">
    <w:name w:val="WW8Num21z2"/>
    <w:rsid w:val="00DF2C13"/>
  </w:style>
  <w:style w:type="character" w:customStyle="1" w:styleId="WW8Num21z3">
    <w:name w:val="WW8Num21z3"/>
    <w:rsid w:val="00DF2C13"/>
  </w:style>
  <w:style w:type="character" w:customStyle="1" w:styleId="WW8Num21z4">
    <w:name w:val="WW8Num21z4"/>
    <w:rsid w:val="00DF2C13"/>
  </w:style>
  <w:style w:type="character" w:customStyle="1" w:styleId="WW8Num21z5">
    <w:name w:val="WW8Num21z5"/>
    <w:rsid w:val="00DF2C13"/>
  </w:style>
  <w:style w:type="character" w:customStyle="1" w:styleId="WW8Num21z6">
    <w:name w:val="WW8Num21z6"/>
    <w:rsid w:val="00DF2C13"/>
  </w:style>
  <w:style w:type="character" w:customStyle="1" w:styleId="WW8Num21z7">
    <w:name w:val="WW8Num21z7"/>
    <w:rsid w:val="00DF2C13"/>
  </w:style>
  <w:style w:type="character" w:customStyle="1" w:styleId="WW8Num21z8">
    <w:name w:val="WW8Num21z8"/>
    <w:rsid w:val="00DF2C13"/>
  </w:style>
  <w:style w:type="character" w:customStyle="1" w:styleId="WW8Num22z0">
    <w:name w:val="WW8Num22z0"/>
    <w:rsid w:val="00DF2C13"/>
  </w:style>
  <w:style w:type="character" w:customStyle="1" w:styleId="WW8Num22z1">
    <w:name w:val="WW8Num22z1"/>
    <w:rsid w:val="00DF2C13"/>
  </w:style>
  <w:style w:type="character" w:customStyle="1" w:styleId="WW8Num22z2">
    <w:name w:val="WW8Num22z2"/>
    <w:rsid w:val="00DF2C13"/>
  </w:style>
  <w:style w:type="character" w:customStyle="1" w:styleId="WW8Num22z3">
    <w:name w:val="WW8Num22z3"/>
    <w:rsid w:val="00DF2C13"/>
  </w:style>
  <w:style w:type="character" w:customStyle="1" w:styleId="WW8Num22z4">
    <w:name w:val="WW8Num22z4"/>
    <w:rsid w:val="00DF2C13"/>
  </w:style>
  <w:style w:type="character" w:customStyle="1" w:styleId="WW8Num22z5">
    <w:name w:val="WW8Num22z5"/>
    <w:rsid w:val="00DF2C13"/>
  </w:style>
  <w:style w:type="character" w:customStyle="1" w:styleId="WW8Num22z6">
    <w:name w:val="WW8Num22z6"/>
    <w:rsid w:val="00DF2C13"/>
  </w:style>
  <w:style w:type="character" w:customStyle="1" w:styleId="WW8Num22z7">
    <w:name w:val="WW8Num22z7"/>
    <w:rsid w:val="00DF2C13"/>
  </w:style>
  <w:style w:type="character" w:customStyle="1" w:styleId="WW8Num22z8">
    <w:name w:val="WW8Num22z8"/>
    <w:rsid w:val="00DF2C13"/>
  </w:style>
  <w:style w:type="character" w:customStyle="1" w:styleId="WW8Num23z0">
    <w:name w:val="WW8Num23z0"/>
    <w:rsid w:val="00DF2C13"/>
  </w:style>
  <w:style w:type="character" w:customStyle="1" w:styleId="WW8Num23z1">
    <w:name w:val="WW8Num23z1"/>
    <w:rsid w:val="00DF2C13"/>
  </w:style>
  <w:style w:type="character" w:customStyle="1" w:styleId="WW8Num23z2">
    <w:name w:val="WW8Num23z2"/>
    <w:rsid w:val="00DF2C13"/>
  </w:style>
  <w:style w:type="character" w:customStyle="1" w:styleId="WW8Num23z3">
    <w:name w:val="WW8Num23z3"/>
    <w:rsid w:val="00DF2C13"/>
  </w:style>
  <w:style w:type="character" w:customStyle="1" w:styleId="WW8Num23z4">
    <w:name w:val="WW8Num23z4"/>
    <w:rsid w:val="00DF2C13"/>
  </w:style>
  <w:style w:type="character" w:customStyle="1" w:styleId="WW8Num23z5">
    <w:name w:val="WW8Num23z5"/>
    <w:rsid w:val="00DF2C13"/>
  </w:style>
  <w:style w:type="character" w:customStyle="1" w:styleId="WW8Num23z6">
    <w:name w:val="WW8Num23z6"/>
    <w:rsid w:val="00DF2C13"/>
  </w:style>
  <w:style w:type="character" w:customStyle="1" w:styleId="WW8Num23z7">
    <w:name w:val="WW8Num23z7"/>
    <w:rsid w:val="00DF2C13"/>
  </w:style>
  <w:style w:type="character" w:customStyle="1" w:styleId="WW8Num23z8">
    <w:name w:val="WW8Num23z8"/>
    <w:rsid w:val="00DF2C13"/>
  </w:style>
  <w:style w:type="character" w:customStyle="1" w:styleId="Fuentedeprrafopredeter1">
    <w:name w:val="Fuente de párrafo predeter.1"/>
    <w:rsid w:val="00DF2C13"/>
  </w:style>
  <w:style w:type="character" w:styleId="Hipervnculo">
    <w:name w:val="Hyperlink"/>
    <w:rsid w:val="00DF2C13"/>
    <w:rPr>
      <w:color w:val="000080"/>
      <w:u w:val="single"/>
      <w:lang w:val="es-ES" w:bidi="es-ES"/>
    </w:rPr>
  </w:style>
  <w:style w:type="character" w:customStyle="1" w:styleId="StandardCar">
    <w:name w:val="Standard Car"/>
    <w:rsid w:val="00DF2C13"/>
    <w:rPr>
      <w:rFonts w:ascii="Arial" w:eastAsia="Arial" w:hAnsi="Arial" w:cs="Arial"/>
      <w:color w:val="00000A"/>
    </w:rPr>
  </w:style>
  <w:style w:type="character" w:customStyle="1" w:styleId="TextocomentarioCar1">
    <w:name w:val="Texto comentario Car1"/>
    <w:uiPriority w:val="99"/>
    <w:rsid w:val="00DF2C13"/>
    <w:rPr>
      <w:rFonts w:ascii="Arial" w:eastAsia="Arial" w:hAnsi="Arial" w:cs="Mangal"/>
      <w:color w:val="00000A"/>
      <w:sz w:val="20"/>
      <w:szCs w:val="18"/>
    </w:rPr>
  </w:style>
  <w:style w:type="character" w:customStyle="1" w:styleId="AsuntodelcomentarioCar">
    <w:name w:val="Asunto del comentario Car"/>
    <w:rsid w:val="00DF2C13"/>
    <w:rPr>
      <w:rFonts w:ascii="Arial" w:eastAsia="Arial" w:hAnsi="Arial" w:cs="Mangal"/>
      <w:b/>
      <w:bCs/>
      <w:color w:val="00000A"/>
      <w:sz w:val="20"/>
      <w:szCs w:val="18"/>
    </w:rPr>
  </w:style>
  <w:style w:type="character" w:customStyle="1" w:styleId="Refdenotaalpie1">
    <w:name w:val="Ref. de nota al pie1"/>
    <w:rsid w:val="00DF2C13"/>
    <w:rPr>
      <w:sz w:val="16"/>
    </w:rPr>
  </w:style>
  <w:style w:type="character" w:customStyle="1" w:styleId="nfasis1">
    <w:name w:val="Énfasis1"/>
    <w:rsid w:val="00DF2C13"/>
    <w:rPr>
      <w:i/>
      <w:iCs/>
    </w:rPr>
  </w:style>
  <w:style w:type="character" w:customStyle="1" w:styleId="Vietas">
    <w:name w:val="Viñetas"/>
    <w:rsid w:val="00DF2C13"/>
    <w:rPr>
      <w:rFonts w:ascii="OpenSymbol" w:eastAsia="OpenSymbol" w:hAnsi="OpenSymbol" w:cs="OpenSymbol"/>
    </w:rPr>
  </w:style>
  <w:style w:type="character" w:customStyle="1" w:styleId="ListLabel1">
    <w:name w:val="ListLabel 1"/>
    <w:rsid w:val="00DF2C13"/>
    <w:rPr>
      <w:rFonts w:eastAsia="Times New Roman" w:cs="Times New Roman"/>
    </w:rPr>
  </w:style>
  <w:style w:type="character" w:customStyle="1" w:styleId="TextoindependienteCar">
    <w:name w:val="Texto independiente Car"/>
    <w:rsid w:val="00DF2C13"/>
    <w:rPr>
      <w:rFonts w:ascii="Century Schoolbook" w:eastAsia="Droid Sans" w:hAnsi="Century Schoolbook" w:cs="Century Schoolbook"/>
      <w:color w:val="00000A"/>
      <w:sz w:val="26"/>
      <w:szCs w:val="20"/>
      <w:lang w:eastAsia="zh-CN" w:bidi="hi-IN"/>
    </w:rPr>
  </w:style>
  <w:style w:type="character" w:customStyle="1" w:styleId="ListLabel2">
    <w:name w:val="ListLabel 2"/>
    <w:rsid w:val="00DF2C13"/>
    <w:rPr>
      <w:rFonts w:cs="Times New Roman"/>
    </w:rPr>
  </w:style>
  <w:style w:type="character" w:customStyle="1" w:styleId="ListLabel3">
    <w:name w:val="ListLabel 3"/>
    <w:rsid w:val="00DF2C13"/>
    <w:rPr>
      <w:rFonts w:cs="Courier New"/>
    </w:rPr>
  </w:style>
  <w:style w:type="character" w:customStyle="1" w:styleId="ListLabel4">
    <w:name w:val="ListLabel 4"/>
    <w:rsid w:val="00DF2C13"/>
    <w:rPr>
      <w:rFonts w:cs="Wingdings"/>
    </w:rPr>
  </w:style>
  <w:style w:type="character" w:customStyle="1" w:styleId="ListLabel5">
    <w:name w:val="ListLabel 5"/>
    <w:rsid w:val="00DF2C13"/>
    <w:rPr>
      <w:rFonts w:cs="Symbol"/>
    </w:rPr>
  </w:style>
  <w:style w:type="character" w:customStyle="1" w:styleId="ListLabel6">
    <w:name w:val="ListLabel 6"/>
    <w:rsid w:val="00DF2C13"/>
    <w:rPr>
      <w:i w:val="0"/>
      <w:color w:val="00000A"/>
      <w:spacing w:val="-3"/>
      <w:sz w:val="20"/>
      <w:szCs w:val="20"/>
      <w:highlight w:val="white"/>
    </w:rPr>
  </w:style>
  <w:style w:type="character" w:customStyle="1" w:styleId="ListLabel7">
    <w:name w:val="ListLabel 7"/>
    <w:rsid w:val="00DF2C13"/>
    <w:rPr>
      <w:rFonts w:cs="Times New Roman"/>
      <w:color w:val="00000A"/>
      <w:sz w:val="20"/>
      <w:szCs w:val="20"/>
      <w:highlight w:val="white"/>
    </w:rPr>
  </w:style>
  <w:style w:type="character" w:customStyle="1" w:styleId="ListLabel8">
    <w:name w:val="ListLabel 8"/>
    <w:rsid w:val="00DF2C13"/>
    <w:rPr>
      <w:color w:val="00000A"/>
      <w:sz w:val="20"/>
      <w:szCs w:val="20"/>
      <w:highlight w:val="white"/>
    </w:rPr>
  </w:style>
  <w:style w:type="character" w:customStyle="1" w:styleId="ListLabel9">
    <w:name w:val="ListLabel 9"/>
    <w:rsid w:val="00DF2C13"/>
    <w:rPr>
      <w:color w:val="000000"/>
    </w:rPr>
  </w:style>
  <w:style w:type="character" w:customStyle="1" w:styleId="ListLabel10">
    <w:name w:val="ListLabel 10"/>
    <w:rsid w:val="00DF2C13"/>
    <w:rPr>
      <w:rFonts w:cs="Wingdings"/>
      <w:i w:val="0"/>
      <w:color w:val="00000A"/>
      <w:sz w:val="20"/>
      <w:szCs w:val="20"/>
      <w:highlight w:val="white"/>
    </w:rPr>
  </w:style>
  <w:style w:type="character" w:customStyle="1" w:styleId="ListLabel11">
    <w:name w:val="ListLabel 11"/>
    <w:rsid w:val="00DF2C13"/>
    <w:rPr>
      <w:rFonts w:cs="Wingdings 2"/>
    </w:rPr>
  </w:style>
  <w:style w:type="character" w:customStyle="1" w:styleId="ListLabel12">
    <w:name w:val="ListLabel 12"/>
    <w:rsid w:val="00DF2C13"/>
    <w:rPr>
      <w:rFonts w:cs="OpenSymbol"/>
    </w:rPr>
  </w:style>
  <w:style w:type="character" w:customStyle="1" w:styleId="ListLabel13">
    <w:name w:val="ListLabel 13"/>
    <w:rsid w:val="00DF2C13"/>
    <w:rPr>
      <w:rFonts w:cs="Wingdings"/>
      <w:color w:val="00000A"/>
      <w:sz w:val="20"/>
      <w:szCs w:val="20"/>
      <w:highlight w:val="white"/>
    </w:rPr>
  </w:style>
  <w:style w:type="character" w:customStyle="1" w:styleId="ListLabel14">
    <w:name w:val="ListLabel 14"/>
    <w:rsid w:val="00DF2C13"/>
    <w:rPr>
      <w:rFonts w:eastAsia="Times New Roman" w:cs="Times New Roman"/>
    </w:rPr>
  </w:style>
  <w:style w:type="character" w:customStyle="1" w:styleId="TextocomentarioCar">
    <w:name w:val="Texto comentario Car"/>
    <w:rsid w:val="00DF2C13"/>
    <w:rPr>
      <w:rFonts w:ascii="Arial" w:eastAsia="Droid Sans" w:hAnsi="Arial" w:cs="Mangal"/>
      <w:color w:val="00000A"/>
      <w:sz w:val="20"/>
      <w:szCs w:val="18"/>
      <w:lang w:eastAsia="zh-CN" w:bidi="hi-IN"/>
    </w:rPr>
  </w:style>
  <w:style w:type="character" w:customStyle="1" w:styleId="Refdecomentario1">
    <w:name w:val="Ref. de comentario1"/>
    <w:rsid w:val="00DF2C13"/>
    <w:rPr>
      <w:sz w:val="16"/>
      <w:szCs w:val="16"/>
    </w:rPr>
  </w:style>
  <w:style w:type="character" w:customStyle="1" w:styleId="TextoindependienteCar1">
    <w:name w:val="Texto independiente Car1"/>
    <w:rsid w:val="00DF2C13"/>
    <w:rPr>
      <w:rFonts w:ascii="Arial" w:eastAsia="Droid Sans" w:hAnsi="Arial" w:cs="Mangal"/>
      <w:color w:val="00000A"/>
      <w:sz w:val="24"/>
      <w:szCs w:val="21"/>
      <w:lang w:eastAsia="zh-CN" w:bidi="hi-IN"/>
    </w:rPr>
  </w:style>
  <w:style w:type="character" w:customStyle="1" w:styleId="ListLabel15">
    <w:name w:val="ListLabel 15"/>
    <w:rsid w:val="00DF2C13"/>
    <w:rPr>
      <w:i w:val="0"/>
      <w:color w:val="00000A"/>
      <w:spacing w:val="-3"/>
      <w:sz w:val="20"/>
      <w:szCs w:val="20"/>
      <w:highlight w:val="white"/>
    </w:rPr>
  </w:style>
  <w:style w:type="character" w:customStyle="1" w:styleId="ListLabel16">
    <w:name w:val="ListLabel 16"/>
    <w:rsid w:val="00DF2C13"/>
    <w:rPr>
      <w:rFonts w:cs="Times New Roman"/>
      <w:color w:val="00000A"/>
      <w:sz w:val="20"/>
      <w:szCs w:val="20"/>
      <w:highlight w:val="white"/>
    </w:rPr>
  </w:style>
  <w:style w:type="character" w:customStyle="1" w:styleId="ListLabel17">
    <w:name w:val="ListLabel 17"/>
    <w:rsid w:val="00DF2C13"/>
    <w:rPr>
      <w:color w:val="00000A"/>
      <w:sz w:val="20"/>
      <w:szCs w:val="20"/>
      <w:highlight w:val="white"/>
    </w:rPr>
  </w:style>
  <w:style w:type="character" w:customStyle="1" w:styleId="ListLabel18">
    <w:name w:val="ListLabel 18"/>
    <w:rsid w:val="00DF2C13"/>
    <w:rPr>
      <w:color w:val="000000"/>
    </w:rPr>
  </w:style>
  <w:style w:type="character" w:customStyle="1" w:styleId="ListLabel19">
    <w:name w:val="ListLabel 19"/>
    <w:rsid w:val="00DF2C13"/>
    <w:rPr>
      <w:rFonts w:cs="Wingdings"/>
      <w:i w:val="0"/>
      <w:color w:val="00000A"/>
      <w:sz w:val="20"/>
      <w:szCs w:val="20"/>
      <w:highlight w:val="white"/>
    </w:rPr>
  </w:style>
  <w:style w:type="character" w:customStyle="1" w:styleId="ListLabel20">
    <w:name w:val="ListLabel 20"/>
    <w:rsid w:val="00DF2C13"/>
    <w:rPr>
      <w:rFonts w:cs="Times New Roman"/>
    </w:rPr>
  </w:style>
  <w:style w:type="character" w:customStyle="1" w:styleId="ListLabel21">
    <w:name w:val="ListLabel 21"/>
    <w:rsid w:val="00DF2C13"/>
    <w:rPr>
      <w:rFonts w:cs="Wingdings"/>
    </w:rPr>
  </w:style>
  <w:style w:type="character" w:customStyle="1" w:styleId="ListLabel22">
    <w:name w:val="ListLabel 22"/>
    <w:rsid w:val="00DF2C13"/>
    <w:rPr>
      <w:rFonts w:cs="Wingdings"/>
      <w:color w:val="00000A"/>
      <w:sz w:val="20"/>
      <w:szCs w:val="20"/>
      <w:highlight w:val="white"/>
    </w:rPr>
  </w:style>
  <w:style w:type="character" w:customStyle="1" w:styleId="ListLabel23">
    <w:name w:val="ListLabel 23"/>
    <w:rsid w:val="00DF2C13"/>
    <w:rPr>
      <w:rFonts w:cs="Courier New"/>
    </w:rPr>
  </w:style>
  <w:style w:type="character" w:customStyle="1" w:styleId="ListLabel24">
    <w:name w:val="ListLabel 24"/>
    <w:rsid w:val="00DF2C13"/>
    <w:rPr>
      <w:rFonts w:cs="Symbol"/>
    </w:rPr>
  </w:style>
  <w:style w:type="character" w:customStyle="1" w:styleId="ListLabel25">
    <w:name w:val="ListLabel 25"/>
    <w:rsid w:val="00DF2C13"/>
    <w:rPr>
      <w:rFonts w:eastAsia="Times New Roman" w:cs="Times New Roman"/>
    </w:rPr>
  </w:style>
  <w:style w:type="character" w:customStyle="1" w:styleId="ListLabel26">
    <w:name w:val="ListLabel 26"/>
    <w:rsid w:val="00DF2C13"/>
    <w:rPr>
      <w:bCs/>
      <w:i w:val="0"/>
      <w:color w:val="00000A"/>
      <w:spacing w:val="-3"/>
      <w:sz w:val="20"/>
      <w:szCs w:val="20"/>
      <w:highlight w:val="white"/>
      <w:u w:val="none"/>
    </w:rPr>
  </w:style>
  <w:style w:type="character" w:customStyle="1" w:styleId="ListLabel27">
    <w:name w:val="ListLabel 27"/>
    <w:rsid w:val="00DF2C13"/>
    <w:rPr>
      <w:rFonts w:cs="Times New Roman"/>
      <w:color w:val="00000A"/>
      <w:sz w:val="20"/>
      <w:szCs w:val="20"/>
      <w:highlight w:val="white"/>
    </w:rPr>
  </w:style>
  <w:style w:type="character" w:customStyle="1" w:styleId="ListLabel28">
    <w:name w:val="ListLabel 28"/>
    <w:rsid w:val="00DF2C13"/>
    <w:rPr>
      <w:color w:val="00000A"/>
      <w:sz w:val="20"/>
      <w:szCs w:val="20"/>
      <w:highlight w:val="white"/>
    </w:rPr>
  </w:style>
  <w:style w:type="character" w:customStyle="1" w:styleId="ListLabel29">
    <w:name w:val="ListLabel 29"/>
    <w:rsid w:val="00DF2C13"/>
    <w:rPr>
      <w:color w:val="000000"/>
    </w:rPr>
  </w:style>
  <w:style w:type="character" w:customStyle="1" w:styleId="ListLabel30">
    <w:name w:val="ListLabel 30"/>
    <w:rsid w:val="00DF2C13"/>
    <w:rPr>
      <w:rFonts w:cs="Wingdings"/>
      <w:b w:val="0"/>
      <w:i w:val="0"/>
      <w:color w:val="00000A"/>
      <w:sz w:val="20"/>
      <w:szCs w:val="20"/>
      <w:highlight w:val="white"/>
      <w:u w:val="none"/>
    </w:rPr>
  </w:style>
  <w:style w:type="character" w:customStyle="1" w:styleId="ListLabel31">
    <w:name w:val="ListLabel 31"/>
    <w:rsid w:val="00DF2C13"/>
    <w:rPr>
      <w:rFonts w:cs="Times New Roman"/>
    </w:rPr>
  </w:style>
  <w:style w:type="character" w:customStyle="1" w:styleId="ListLabel32">
    <w:name w:val="ListLabel 32"/>
    <w:rsid w:val="00DF2C13"/>
    <w:rPr>
      <w:rFonts w:cs="Wingdings"/>
    </w:rPr>
  </w:style>
  <w:style w:type="character" w:customStyle="1" w:styleId="ListLabel33">
    <w:name w:val="ListLabel 33"/>
    <w:rsid w:val="00DF2C13"/>
    <w:rPr>
      <w:rFonts w:cs="Wingdings"/>
      <w:color w:val="00000A"/>
      <w:sz w:val="20"/>
      <w:szCs w:val="20"/>
      <w:highlight w:val="white"/>
    </w:rPr>
  </w:style>
  <w:style w:type="character" w:customStyle="1" w:styleId="ListLabel34">
    <w:name w:val="ListLabel 34"/>
    <w:rsid w:val="00DF2C13"/>
    <w:rPr>
      <w:rFonts w:cs="Courier New"/>
    </w:rPr>
  </w:style>
  <w:style w:type="character" w:customStyle="1" w:styleId="ListLabel35">
    <w:name w:val="ListLabel 35"/>
    <w:rsid w:val="00DF2C13"/>
    <w:rPr>
      <w:rFonts w:cs="Symbol"/>
    </w:rPr>
  </w:style>
  <w:style w:type="character" w:customStyle="1" w:styleId="ListLabel36">
    <w:name w:val="ListLabel 36"/>
    <w:rsid w:val="00DF2C13"/>
    <w:rPr>
      <w:bCs/>
      <w:i w:val="0"/>
      <w:spacing w:val="-3"/>
      <w:sz w:val="20"/>
      <w:szCs w:val="20"/>
      <w:highlight w:val="white"/>
      <w:u w:val="none"/>
    </w:rPr>
  </w:style>
  <w:style w:type="character" w:customStyle="1" w:styleId="ListLabel37">
    <w:name w:val="ListLabel 37"/>
    <w:rsid w:val="00DF2C13"/>
    <w:rPr>
      <w:rFonts w:cs="Times New Roman"/>
      <w:sz w:val="20"/>
      <w:szCs w:val="20"/>
      <w:highlight w:val="white"/>
    </w:rPr>
  </w:style>
  <w:style w:type="character" w:customStyle="1" w:styleId="ListLabel38">
    <w:name w:val="ListLabel 38"/>
    <w:rsid w:val="00DF2C13"/>
    <w:rPr>
      <w:sz w:val="20"/>
      <w:szCs w:val="20"/>
      <w:highlight w:val="white"/>
    </w:rPr>
  </w:style>
  <w:style w:type="character" w:customStyle="1" w:styleId="ListLabel39">
    <w:name w:val="ListLabel 39"/>
    <w:rsid w:val="00DF2C13"/>
    <w:rPr>
      <w:rFonts w:cs="Wingdings"/>
      <w:b w:val="0"/>
      <w:i w:val="0"/>
      <w:sz w:val="20"/>
      <w:szCs w:val="20"/>
      <w:highlight w:val="white"/>
      <w:u w:val="none"/>
    </w:rPr>
  </w:style>
  <w:style w:type="character" w:customStyle="1" w:styleId="ListLabel40">
    <w:name w:val="ListLabel 40"/>
    <w:rsid w:val="00DF2C13"/>
    <w:rPr>
      <w:rFonts w:cs="Times New Roman"/>
    </w:rPr>
  </w:style>
  <w:style w:type="character" w:customStyle="1" w:styleId="ListLabel41">
    <w:name w:val="ListLabel 41"/>
    <w:rsid w:val="00DF2C13"/>
    <w:rPr>
      <w:rFonts w:cs="Wingdings"/>
    </w:rPr>
  </w:style>
  <w:style w:type="character" w:customStyle="1" w:styleId="ListLabel42">
    <w:name w:val="ListLabel 42"/>
    <w:rsid w:val="00DF2C13"/>
    <w:rPr>
      <w:rFonts w:cs="Wingdings"/>
      <w:sz w:val="20"/>
      <w:szCs w:val="20"/>
      <w:highlight w:val="white"/>
    </w:rPr>
  </w:style>
  <w:style w:type="character" w:customStyle="1" w:styleId="ListLabel43">
    <w:name w:val="ListLabel 43"/>
    <w:rsid w:val="00DF2C13"/>
    <w:rPr>
      <w:rFonts w:cs="Courier New"/>
    </w:rPr>
  </w:style>
  <w:style w:type="character" w:customStyle="1" w:styleId="ListLabel44">
    <w:name w:val="ListLabel 44"/>
    <w:rsid w:val="00DF2C13"/>
    <w:rPr>
      <w:rFonts w:cs="Symbol"/>
    </w:rPr>
  </w:style>
  <w:style w:type="character" w:customStyle="1" w:styleId="ListLabel45">
    <w:name w:val="ListLabel 45"/>
    <w:rsid w:val="00DF2C13"/>
    <w:rPr>
      <w:bCs/>
      <w:i w:val="0"/>
      <w:spacing w:val="-3"/>
      <w:sz w:val="20"/>
      <w:szCs w:val="20"/>
      <w:highlight w:val="white"/>
      <w:u w:val="none"/>
    </w:rPr>
  </w:style>
  <w:style w:type="character" w:customStyle="1" w:styleId="ListLabel46">
    <w:name w:val="ListLabel 46"/>
    <w:rsid w:val="00DF2C13"/>
    <w:rPr>
      <w:rFonts w:cs="Times New Roman"/>
      <w:sz w:val="20"/>
      <w:szCs w:val="20"/>
      <w:highlight w:val="white"/>
    </w:rPr>
  </w:style>
  <w:style w:type="character" w:customStyle="1" w:styleId="ListLabel47">
    <w:name w:val="ListLabel 47"/>
    <w:rsid w:val="00DF2C13"/>
    <w:rPr>
      <w:sz w:val="20"/>
      <w:szCs w:val="20"/>
      <w:highlight w:val="white"/>
    </w:rPr>
  </w:style>
  <w:style w:type="character" w:customStyle="1" w:styleId="ListLabel48">
    <w:name w:val="ListLabel 48"/>
    <w:rsid w:val="00DF2C13"/>
    <w:rPr>
      <w:rFonts w:cs="Wingdings"/>
      <w:b w:val="0"/>
      <w:i w:val="0"/>
      <w:sz w:val="20"/>
      <w:szCs w:val="20"/>
      <w:highlight w:val="white"/>
      <w:u w:val="none"/>
    </w:rPr>
  </w:style>
  <w:style w:type="character" w:customStyle="1" w:styleId="ListLabel49">
    <w:name w:val="ListLabel 49"/>
    <w:rsid w:val="00DF2C13"/>
    <w:rPr>
      <w:rFonts w:cs="Times New Roman"/>
    </w:rPr>
  </w:style>
  <w:style w:type="character" w:customStyle="1" w:styleId="ListLabel50">
    <w:name w:val="ListLabel 50"/>
    <w:rsid w:val="00DF2C13"/>
    <w:rPr>
      <w:rFonts w:cs="Wingdings"/>
    </w:rPr>
  </w:style>
  <w:style w:type="character" w:customStyle="1" w:styleId="ListLabel51">
    <w:name w:val="ListLabel 51"/>
    <w:rsid w:val="00DF2C13"/>
    <w:rPr>
      <w:rFonts w:cs="Wingdings"/>
      <w:sz w:val="20"/>
      <w:szCs w:val="20"/>
      <w:highlight w:val="white"/>
    </w:rPr>
  </w:style>
  <w:style w:type="character" w:customStyle="1" w:styleId="ListLabel52">
    <w:name w:val="ListLabel 52"/>
    <w:rsid w:val="00DF2C13"/>
    <w:rPr>
      <w:rFonts w:cs="Courier New"/>
    </w:rPr>
  </w:style>
  <w:style w:type="character" w:customStyle="1" w:styleId="ListLabel53">
    <w:name w:val="ListLabel 53"/>
    <w:rsid w:val="00DF2C13"/>
    <w:rPr>
      <w:rFonts w:cs="Symbol"/>
    </w:rPr>
  </w:style>
  <w:style w:type="character" w:customStyle="1" w:styleId="Hipervnculo1">
    <w:name w:val="Hipervínculo1"/>
    <w:rsid w:val="00DF2C13"/>
    <w:rPr>
      <w:color w:val="0000FF"/>
      <w:u w:val="single"/>
    </w:rPr>
  </w:style>
  <w:style w:type="character" w:customStyle="1" w:styleId="Smbolosdenumeracin">
    <w:name w:val="Símbolos de numeración"/>
    <w:rsid w:val="00DF2C13"/>
  </w:style>
  <w:style w:type="character" w:customStyle="1" w:styleId="Caracteresdenotaalpie">
    <w:name w:val="Caracteres de nota al pie"/>
    <w:rsid w:val="00DF2C13"/>
    <w:rPr>
      <w:position w:val="0"/>
      <w:sz w:val="16"/>
      <w:vertAlign w:val="baseline"/>
    </w:rPr>
  </w:style>
  <w:style w:type="character" w:customStyle="1" w:styleId="Character20style">
    <w:name w:val="Character_20_style"/>
    <w:rsid w:val="00DF2C13"/>
  </w:style>
  <w:style w:type="character" w:customStyle="1" w:styleId="WW-Caracteresdenotaalpie">
    <w:name w:val="WW-Caracteres de nota al pie"/>
    <w:rsid w:val="00DF2C13"/>
  </w:style>
  <w:style w:type="character" w:customStyle="1" w:styleId="TextocomentarioCar2">
    <w:name w:val="Texto comentario Car2"/>
    <w:rsid w:val="00DF2C13"/>
    <w:rPr>
      <w:rFonts w:cs="Mangal"/>
      <w:sz w:val="20"/>
      <w:szCs w:val="18"/>
    </w:rPr>
  </w:style>
  <w:style w:type="character" w:customStyle="1" w:styleId="Refdecomentario2">
    <w:name w:val="Ref. de comentario2"/>
    <w:rsid w:val="00DF2C13"/>
    <w:rPr>
      <w:sz w:val="16"/>
      <w:szCs w:val="16"/>
    </w:rPr>
  </w:style>
  <w:style w:type="character" w:customStyle="1" w:styleId="Hipervnculo2">
    <w:name w:val="Hipervínculo2"/>
    <w:rsid w:val="00DF2C13"/>
    <w:rPr>
      <w:color w:val="0000FF"/>
      <w:u w:val="single"/>
    </w:rPr>
  </w:style>
  <w:style w:type="character" w:customStyle="1" w:styleId="WWCharLFO2LVL5">
    <w:name w:val="WW_CharLFO2LVL5"/>
    <w:rsid w:val="00DF2C13"/>
    <w:rPr>
      <w:rFonts w:ascii="Times New Roman" w:hAnsi="Times New Roman" w:cs="Times New Roman"/>
      <w:b/>
      <w:bCs/>
      <w:szCs w:val="24"/>
    </w:rPr>
  </w:style>
  <w:style w:type="character" w:customStyle="1" w:styleId="WWCharLFO3LVL1">
    <w:name w:val="WW_CharLFO3LVL1"/>
    <w:rsid w:val="00DF2C13"/>
    <w:rPr>
      <w:rFonts w:ascii="Times New Roman" w:hAnsi="Times New Roman" w:cs="Times New Roman"/>
      <w:b/>
      <w:bCs/>
      <w:i w:val="0"/>
      <w:spacing w:val="-3"/>
      <w:sz w:val="20"/>
      <w:szCs w:val="20"/>
      <w:highlight w:val="white"/>
      <w:u w:val="none"/>
    </w:rPr>
  </w:style>
  <w:style w:type="character" w:customStyle="1" w:styleId="WWCharLFO3LVL5">
    <w:name w:val="WW_CharLFO3LVL5"/>
    <w:rsid w:val="00DF2C13"/>
    <w:rPr>
      <w:rFonts w:ascii="Times New Roman" w:hAnsi="Times New Roman" w:cs="Times New Roman"/>
      <w:bCs/>
    </w:rPr>
  </w:style>
  <w:style w:type="character" w:customStyle="1" w:styleId="WWCharLFO4LVL1">
    <w:name w:val="WW_CharLFO4LVL1"/>
    <w:rsid w:val="00DF2C13"/>
    <w:rPr>
      <w:bCs/>
      <w:i w:val="0"/>
      <w:spacing w:val="-3"/>
      <w:sz w:val="20"/>
      <w:szCs w:val="20"/>
      <w:highlight w:val="white"/>
      <w:u w:val="none"/>
    </w:rPr>
  </w:style>
  <w:style w:type="character" w:customStyle="1" w:styleId="WWCharLFO5LVL1">
    <w:name w:val="WW_CharLFO5LVL1"/>
    <w:rsid w:val="00DF2C13"/>
    <w:rPr>
      <w:sz w:val="20"/>
      <w:szCs w:val="20"/>
      <w:highlight w:val="white"/>
    </w:rPr>
  </w:style>
  <w:style w:type="character" w:customStyle="1" w:styleId="WWCharLFO6LVL1">
    <w:name w:val="WW_CharLFO6LVL1"/>
    <w:rsid w:val="00DF2C13"/>
    <w:rPr>
      <w:rFonts w:ascii="Times New Roman" w:hAnsi="Times New Roman"/>
      <w:sz w:val="20"/>
      <w:szCs w:val="20"/>
      <w:highlight w:val="white"/>
    </w:rPr>
  </w:style>
  <w:style w:type="character" w:customStyle="1" w:styleId="WWCharLFO7LVL1">
    <w:name w:val="WW_CharLFO7LVL1"/>
    <w:rsid w:val="00DF2C13"/>
    <w:rPr>
      <w:rFonts w:ascii="Wingdings" w:hAnsi="Wingdings" w:cs="Wingdings"/>
      <w:b w:val="0"/>
      <w:i w:val="0"/>
      <w:color w:val="000000"/>
      <w:spacing w:val="-3"/>
      <w:sz w:val="20"/>
      <w:szCs w:val="20"/>
      <w:highlight w:val="white"/>
      <w:u w:val="none"/>
    </w:rPr>
  </w:style>
  <w:style w:type="character" w:customStyle="1" w:styleId="WWCharLFO8LVL1">
    <w:name w:val="WW_CharLFO8LVL1"/>
    <w:rsid w:val="00DF2C13"/>
    <w:rPr>
      <w:rFonts w:ascii="Times New Roman" w:hAnsi="Times New Roman" w:cs="Times New Roman"/>
      <w:color w:val="000000"/>
    </w:rPr>
  </w:style>
  <w:style w:type="character" w:customStyle="1" w:styleId="WWCharLFO8LVL2">
    <w:name w:val="WW_CharLFO8LVL2"/>
    <w:rsid w:val="00DF2C13"/>
    <w:rPr>
      <w:rFonts w:ascii="Courier New" w:hAnsi="Courier New" w:cs="Courier New"/>
      <w:color w:val="000000"/>
      <w:highlight w:val="yellow"/>
    </w:rPr>
  </w:style>
  <w:style w:type="character" w:customStyle="1" w:styleId="WWCharLFO8LVL3">
    <w:name w:val="WW_CharLFO8LVL3"/>
    <w:rsid w:val="00DF2C13"/>
    <w:rPr>
      <w:rFonts w:ascii="Wingdings" w:hAnsi="Wingdings" w:cs="Wingdings"/>
    </w:rPr>
  </w:style>
  <w:style w:type="character" w:customStyle="1" w:styleId="WWCharLFO8LVL4">
    <w:name w:val="WW_CharLFO8LVL4"/>
    <w:rsid w:val="00DF2C13"/>
    <w:rPr>
      <w:rFonts w:ascii="Symbol" w:hAnsi="Symbol" w:cs="Symbol"/>
    </w:rPr>
  </w:style>
  <w:style w:type="character" w:customStyle="1" w:styleId="WWCharLFO8LVL5">
    <w:name w:val="WW_CharLFO8LVL5"/>
    <w:rsid w:val="00DF2C13"/>
    <w:rPr>
      <w:rFonts w:ascii="Courier New" w:hAnsi="Courier New" w:cs="Courier New"/>
      <w:color w:val="000000"/>
      <w:highlight w:val="yellow"/>
    </w:rPr>
  </w:style>
  <w:style w:type="character" w:customStyle="1" w:styleId="WWCharLFO8LVL6">
    <w:name w:val="WW_CharLFO8LVL6"/>
    <w:rsid w:val="00DF2C13"/>
    <w:rPr>
      <w:rFonts w:ascii="Wingdings" w:hAnsi="Wingdings" w:cs="Wingdings"/>
    </w:rPr>
  </w:style>
  <w:style w:type="character" w:customStyle="1" w:styleId="WWCharLFO8LVL7">
    <w:name w:val="WW_CharLFO8LVL7"/>
    <w:rsid w:val="00DF2C13"/>
    <w:rPr>
      <w:rFonts w:ascii="Symbol" w:hAnsi="Symbol" w:cs="Symbol"/>
    </w:rPr>
  </w:style>
  <w:style w:type="character" w:customStyle="1" w:styleId="WWCharLFO8LVL8">
    <w:name w:val="WW_CharLFO8LVL8"/>
    <w:rsid w:val="00DF2C13"/>
    <w:rPr>
      <w:rFonts w:ascii="Courier New" w:hAnsi="Courier New" w:cs="Courier New"/>
      <w:color w:val="000000"/>
      <w:highlight w:val="yellow"/>
    </w:rPr>
  </w:style>
  <w:style w:type="character" w:customStyle="1" w:styleId="WWCharLFO8LVL9">
    <w:name w:val="WW_CharLFO8LVL9"/>
    <w:rsid w:val="00DF2C13"/>
    <w:rPr>
      <w:rFonts w:ascii="Wingdings" w:hAnsi="Wingdings" w:cs="Wingdings"/>
    </w:rPr>
  </w:style>
  <w:style w:type="character" w:customStyle="1" w:styleId="WWCharLFO10LVL1">
    <w:name w:val="WW_CharLFO10LVL1"/>
    <w:rsid w:val="00DF2C13"/>
    <w:rPr>
      <w:rFonts w:ascii="Symbol" w:hAnsi="Symbol" w:cs="Wingdings"/>
      <w:color w:val="00000A"/>
      <w:sz w:val="20"/>
      <w:szCs w:val="20"/>
      <w:highlight w:val="white"/>
    </w:rPr>
  </w:style>
  <w:style w:type="character" w:customStyle="1" w:styleId="WWCharLFO10LVL2">
    <w:name w:val="WW_CharLFO10LVL2"/>
    <w:rsid w:val="00DF2C13"/>
    <w:rPr>
      <w:rFonts w:ascii="OpenSymbol" w:hAnsi="OpenSymbol" w:cs="OpenSymbol"/>
    </w:rPr>
  </w:style>
  <w:style w:type="character" w:customStyle="1" w:styleId="WWCharLFO10LVL3">
    <w:name w:val="WW_CharLFO10LVL3"/>
    <w:rsid w:val="00DF2C13"/>
    <w:rPr>
      <w:rFonts w:ascii="OpenSymbol" w:hAnsi="OpenSymbol" w:cs="OpenSymbol"/>
    </w:rPr>
  </w:style>
  <w:style w:type="character" w:customStyle="1" w:styleId="WWCharLFO10LVL4">
    <w:name w:val="WW_CharLFO10LVL4"/>
    <w:rsid w:val="00DF2C13"/>
    <w:rPr>
      <w:rFonts w:ascii="Symbol" w:hAnsi="Symbol" w:cs="Wingdings"/>
      <w:color w:val="00000A"/>
      <w:sz w:val="20"/>
      <w:szCs w:val="20"/>
      <w:highlight w:val="white"/>
    </w:rPr>
  </w:style>
  <w:style w:type="character" w:customStyle="1" w:styleId="WWCharLFO10LVL5">
    <w:name w:val="WW_CharLFO10LVL5"/>
    <w:rsid w:val="00DF2C13"/>
    <w:rPr>
      <w:rFonts w:ascii="OpenSymbol" w:hAnsi="OpenSymbol" w:cs="OpenSymbol"/>
    </w:rPr>
  </w:style>
  <w:style w:type="character" w:customStyle="1" w:styleId="WWCharLFO10LVL6">
    <w:name w:val="WW_CharLFO10LVL6"/>
    <w:rsid w:val="00DF2C13"/>
    <w:rPr>
      <w:rFonts w:ascii="OpenSymbol" w:hAnsi="OpenSymbol" w:cs="OpenSymbol"/>
    </w:rPr>
  </w:style>
  <w:style w:type="character" w:customStyle="1" w:styleId="WWCharLFO10LVL7">
    <w:name w:val="WW_CharLFO10LVL7"/>
    <w:rsid w:val="00DF2C13"/>
    <w:rPr>
      <w:rFonts w:ascii="Symbol" w:hAnsi="Symbol" w:cs="Wingdings"/>
      <w:color w:val="00000A"/>
      <w:sz w:val="20"/>
      <w:szCs w:val="20"/>
      <w:highlight w:val="white"/>
    </w:rPr>
  </w:style>
  <w:style w:type="character" w:customStyle="1" w:styleId="WWCharLFO10LVL8">
    <w:name w:val="WW_CharLFO10LVL8"/>
    <w:rsid w:val="00DF2C13"/>
    <w:rPr>
      <w:rFonts w:ascii="OpenSymbol" w:hAnsi="OpenSymbol" w:cs="OpenSymbol"/>
    </w:rPr>
  </w:style>
  <w:style w:type="character" w:customStyle="1" w:styleId="WWCharLFO10LVL9">
    <w:name w:val="WW_CharLFO10LVL9"/>
    <w:rsid w:val="00DF2C13"/>
    <w:rPr>
      <w:rFonts w:ascii="OpenSymbol" w:hAnsi="OpenSymbol" w:cs="OpenSymbol"/>
    </w:rPr>
  </w:style>
  <w:style w:type="character" w:customStyle="1" w:styleId="WWCharLFO11LVL1">
    <w:name w:val="WW_CharLFO11LVL1"/>
    <w:rsid w:val="00DF2C13"/>
    <w:rPr>
      <w:rFonts w:ascii="Times New Roman" w:hAnsi="Times New Roman" w:cs="Wingdings"/>
      <w:color w:val="000000"/>
    </w:rPr>
  </w:style>
  <w:style w:type="character" w:customStyle="1" w:styleId="WWCharLFO11LVL2">
    <w:name w:val="WW_CharLFO11LVL2"/>
    <w:rsid w:val="00DF2C13"/>
    <w:rPr>
      <w:rFonts w:ascii="Courier New" w:hAnsi="Courier New" w:cs="Courier New"/>
    </w:rPr>
  </w:style>
  <w:style w:type="character" w:customStyle="1" w:styleId="WWCharLFO11LVL3">
    <w:name w:val="WW_CharLFO11LVL3"/>
    <w:rsid w:val="00DF2C13"/>
    <w:rPr>
      <w:rFonts w:ascii="Wingdings" w:hAnsi="Wingdings" w:cs="Wingdings"/>
    </w:rPr>
  </w:style>
  <w:style w:type="character" w:customStyle="1" w:styleId="WWCharLFO11LVL5">
    <w:name w:val="WW_CharLFO11LVL5"/>
    <w:rsid w:val="00DF2C13"/>
    <w:rPr>
      <w:rFonts w:ascii="Courier New" w:hAnsi="Courier New" w:cs="Courier New"/>
    </w:rPr>
  </w:style>
  <w:style w:type="character" w:customStyle="1" w:styleId="WWCharLFO12LVL1">
    <w:name w:val="WW_CharLFO12LVL1"/>
    <w:rsid w:val="00DF2C13"/>
    <w:rPr>
      <w:rFonts w:ascii="Symbol" w:hAnsi="Symbol" w:cs="OpenSymbol"/>
    </w:rPr>
  </w:style>
  <w:style w:type="character" w:customStyle="1" w:styleId="WWCharLFO12LVL2">
    <w:name w:val="WW_CharLFO12LVL2"/>
    <w:rsid w:val="00DF2C13"/>
    <w:rPr>
      <w:rFonts w:ascii="OpenSymbol" w:hAnsi="OpenSymbol" w:cs="OpenSymbol"/>
    </w:rPr>
  </w:style>
  <w:style w:type="character" w:customStyle="1" w:styleId="WWCharLFO12LVL3">
    <w:name w:val="WW_CharLFO12LVL3"/>
    <w:rsid w:val="00DF2C13"/>
    <w:rPr>
      <w:rFonts w:ascii="OpenSymbol" w:hAnsi="OpenSymbol" w:cs="OpenSymbol"/>
    </w:rPr>
  </w:style>
  <w:style w:type="character" w:customStyle="1" w:styleId="WWCharLFO12LVL4">
    <w:name w:val="WW_CharLFO12LVL4"/>
    <w:rsid w:val="00DF2C13"/>
    <w:rPr>
      <w:rFonts w:ascii="Symbol" w:hAnsi="Symbol" w:cs="OpenSymbol"/>
    </w:rPr>
  </w:style>
  <w:style w:type="character" w:customStyle="1" w:styleId="WWCharLFO12LVL5">
    <w:name w:val="WW_CharLFO12LVL5"/>
    <w:rsid w:val="00DF2C13"/>
    <w:rPr>
      <w:rFonts w:ascii="OpenSymbol" w:hAnsi="OpenSymbol" w:cs="OpenSymbol"/>
    </w:rPr>
  </w:style>
  <w:style w:type="character" w:customStyle="1" w:styleId="WWCharLFO12LVL6">
    <w:name w:val="WW_CharLFO12LVL6"/>
    <w:rsid w:val="00DF2C13"/>
    <w:rPr>
      <w:rFonts w:ascii="OpenSymbol" w:hAnsi="OpenSymbol" w:cs="OpenSymbol"/>
    </w:rPr>
  </w:style>
  <w:style w:type="character" w:customStyle="1" w:styleId="WWCharLFO12LVL7">
    <w:name w:val="WW_CharLFO12LVL7"/>
    <w:rsid w:val="00DF2C13"/>
    <w:rPr>
      <w:rFonts w:ascii="Symbol" w:hAnsi="Symbol" w:cs="OpenSymbol"/>
    </w:rPr>
  </w:style>
  <w:style w:type="character" w:customStyle="1" w:styleId="WWCharLFO12LVL8">
    <w:name w:val="WW_CharLFO12LVL8"/>
    <w:rsid w:val="00DF2C13"/>
    <w:rPr>
      <w:rFonts w:ascii="OpenSymbol" w:hAnsi="OpenSymbol" w:cs="OpenSymbol"/>
    </w:rPr>
  </w:style>
  <w:style w:type="character" w:customStyle="1" w:styleId="WWCharLFO12LVL9">
    <w:name w:val="WW_CharLFO12LVL9"/>
    <w:rsid w:val="00DF2C13"/>
    <w:rPr>
      <w:rFonts w:ascii="OpenSymbol" w:hAnsi="OpenSymbol" w:cs="OpenSymbol"/>
    </w:rPr>
  </w:style>
  <w:style w:type="character" w:customStyle="1" w:styleId="WWCharLFO13LVL1">
    <w:name w:val="WW_CharLFO13LVL1"/>
    <w:rsid w:val="00DF2C13"/>
    <w:rPr>
      <w:rFonts w:ascii="Symbol" w:hAnsi="Symbol" w:cs="OpenSymbol"/>
    </w:rPr>
  </w:style>
  <w:style w:type="character" w:customStyle="1" w:styleId="WWCharLFO13LVL2">
    <w:name w:val="WW_CharLFO13LVL2"/>
    <w:rsid w:val="00DF2C13"/>
    <w:rPr>
      <w:rFonts w:ascii="OpenSymbol" w:hAnsi="OpenSymbol" w:cs="OpenSymbol"/>
    </w:rPr>
  </w:style>
  <w:style w:type="character" w:customStyle="1" w:styleId="WWCharLFO13LVL3">
    <w:name w:val="WW_CharLFO13LVL3"/>
    <w:rsid w:val="00DF2C13"/>
    <w:rPr>
      <w:rFonts w:ascii="OpenSymbol" w:hAnsi="OpenSymbol" w:cs="OpenSymbol"/>
    </w:rPr>
  </w:style>
  <w:style w:type="character" w:customStyle="1" w:styleId="WWCharLFO13LVL4">
    <w:name w:val="WW_CharLFO13LVL4"/>
    <w:rsid w:val="00DF2C13"/>
    <w:rPr>
      <w:rFonts w:ascii="Symbol" w:hAnsi="Symbol" w:cs="OpenSymbol"/>
    </w:rPr>
  </w:style>
  <w:style w:type="character" w:customStyle="1" w:styleId="WWCharLFO13LVL5">
    <w:name w:val="WW_CharLFO13LVL5"/>
    <w:rsid w:val="00DF2C13"/>
    <w:rPr>
      <w:rFonts w:ascii="OpenSymbol" w:hAnsi="OpenSymbol" w:cs="OpenSymbol"/>
    </w:rPr>
  </w:style>
  <w:style w:type="character" w:customStyle="1" w:styleId="WWCharLFO13LVL6">
    <w:name w:val="WW_CharLFO13LVL6"/>
    <w:rsid w:val="00DF2C13"/>
    <w:rPr>
      <w:rFonts w:ascii="OpenSymbol" w:hAnsi="OpenSymbol" w:cs="OpenSymbol"/>
    </w:rPr>
  </w:style>
  <w:style w:type="character" w:customStyle="1" w:styleId="WWCharLFO13LVL7">
    <w:name w:val="WW_CharLFO13LVL7"/>
    <w:rsid w:val="00DF2C13"/>
    <w:rPr>
      <w:rFonts w:ascii="Symbol" w:hAnsi="Symbol" w:cs="OpenSymbol"/>
    </w:rPr>
  </w:style>
  <w:style w:type="character" w:customStyle="1" w:styleId="WWCharLFO13LVL8">
    <w:name w:val="WW_CharLFO13LVL8"/>
    <w:rsid w:val="00DF2C13"/>
    <w:rPr>
      <w:rFonts w:ascii="OpenSymbol" w:hAnsi="OpenSymbol" w:cs="OpenSymbol"/>
    </w:rPr>
  </w:style>
  <w:style w:type="character" w:customStyle="1" w:styleId="WWCharLFO13LVL9">
    <w:name w:val="WW_CharLFO13LVL9"/>
    <w:rsid w:val="00DF2C13"/>
    <w:rPr>
      <w:rFonts w:ascii="OpenSymbol" w:hAnsi="OpenSymbol" w:cs="OpenSymbol"/>
    </w:rPr>
  </w:style>
  <w:style w:type="character" w:customStyle="1" w:styleId="WWCharLFO14LVL1">
    <w:name w:val="WW_CharLFO14LVL1"/>
    <w:rsid w:val="00DF2C13"/>
    <w:rPr>
      <w:rFonts w:ascii="Symbol" w:hAnsi="Symbol" w:cs="OpenSymbol"/>
      <w:color w:val="000000"/>
      <w:spacing w:val="-3"/>
      <w:szCs w:val="24"/>
    </w:rPr>
  </w:style>
  <w:style w:type="character" w:customStyle="1" w:styleId="WWCharLFO14LVL2">
    <w:name w:val="WW_CharLFO14LVL2"/>
    <w:rsid w:val="00DF2C13"/>
    <w:rPr>
      <w:rFonts w:ascii="OpenSymbol" w:hAnsi="OpenSymbol" w:cs="OpenSymbol"/>
    </w:rPr>
  </w:style>
  <w:style w:type="character" w:customStyle="1" w:styleId="WWCharLFO14LVL3">
    <w:name w:val="WW_CharLFO14LVL3"/>
    <w:rsid w:val="00DF2C13"/>
    <w:rPr>
      <w:rFonts w:ascii="OpenSymbol" w:hAnsi="OpenSymbol" w:cs="OpenSymbol"/>
    </w:rPr>
  </w:style>
  <w:style w:type="character" w:customStyle="1" w:styleId="WWCharLFO14LVL4">
    <w:name w:val="WW_CharLFO14LVL4"/>
    <w:rsid w:val="00DF2C13"/>
    <w:rPr>
      <w:rFonts w:ascii="Symbol" w:hAnsi="Symbol" w:cs="OpenSymbol"/>
      <w:color w:val="000000"/>
      <w:spacing w:val="-3"/>
      <w:szCs w:val="24"/>
    </w:rPr>
  </w:style>
  <w:style w:type="character" w:customStyle="1" w:styleId="WWCharLFO14LVL5">
    <w:name w:val="WW_CharLFO14LVL5"/>
    <w:rsid w:val="00DF2C13"/>
    <w:rPr>
      <w:rFonts w:ascii="OpenSymbol" w:hAnsi="OpenSymbol" w:cs="OpenSymbol"/>
    </w:rPr>
  </w:style>
  <w:style w:type="character" w:customStyle="1" w:styleId="WWCharLFO14LVL6">
    <w:name w:val="WW_CharLFO14LVL6"/>
    <w:rsid w:val="00DF2C13"/>
    <w:rPr>
      <w:rFonts w:ascii="OpenSymbol" w:hAnsi="OpenSymbol" w:cs="OpenSymbol"/>
    </w:rPr>
  </w:style>
  <w:style w:type="character" w:customStyle="1" w:styleId="WWCharLFO14LVL7">
    <w:name w:val="WW_CharLFO14LVL7"/>
    <w:rsid w:val="00DF2C13"/>
    <w:rPr>
      <w:rFonts w:ascii="Symbol" w:hAnsi="Symbol" w:cs="OpenSymbol"/>
      <w:color w:val="000000"/>
      <w:spacing w:val="-3"/>
      <w:szCs w:val="24"/>
    </w:rPr>
  </w:style>
  <w:style w:type="character" w:customStyle="1" w:styleId="WWCharLFO14LVL8">
    <w:name w:val="WW_CharLFO14LVL8"/>
    <w:rsid w:val="00DF2C13"/>
    <w:rPr>
      <w:rFonts w:ascii="OpenSymbol" w:hAnsi="OpenSymbol" w:cs="OpenSymbol"/>
    </w:rPr>
  </w:style>
  <w:style w:type="character" w:customStyle="1" w:styleId="WWCharLFO14LVL9">
    <w:name w:val="WW_CharLFO14LVL9"/>
    <w:rsid w:val="00DF2C13"/>
    <w:rPr>
      <w:rFonts w:ascii="OpenSymbol" w:hAnsi="OpenSymbol" w:cs="OpenSymbol"/>
    </w:rPr>
  </w:style>
  <w:style w:type="character" w:customStyle="1" w:styleId="WWCharLFO15LVL1">
    <w:name w:val="WW_CharLFO15LVL1"/>
    <w:rsid w:val="00DF2C13"/>
    <w:rPr>
      <w:rFonts w:ascii="Symbol" w:eastAsia="CG Times (W1)" w:hAnsi="Symbol" w:cs="OpenSymbol"/>
      <w:spacing w:val="-3"/>
      <w:sz w:val="24"/>
      <w:szCs w:val="24"/>
    </w:rPr>
  </w:style>
  <w:style w:type="character" w:customStyle="1" w:styleId="WWCharLFO15LVL2">
    <w:name w:val="WW_CharLFO15LVL2"/>
    <w:rsid w:val="00DF2C13"/>
    <w:rPr>
      <w:rFonts w:ascii="OpenSymbol" w:hAnsi="OpenSymbol" w:cs="OpenSymbol"/>
    </w:rPr>
  </w:style>
  <w:style w:type="character" w:customStyle="1" w:styleId="WWCharLFO15LVL3">
    <w:name w:val="WW_CharLFO15LVL3"/>
    <w:rsid w:val="00DF2C13"/>
    <w:rPr>
      <w:rFonts w:ascii="OpenSymbol" w:hAnsi="OpenSymbol" w:cs="OpenSymbol"/>
    </w:rPr>
  </w:style>
  <w:style w:type="character" w:customStyle="1" w:styleId="WWCharLFO15LVL4">
    <w:name w:val="WW_CharLFO15LVL4"/>
    <w:rsid w:val="00DF2C13"/>
    <w:rPr>
      <w:rFonts w:ascii="Symbol" w:eastAsia="CG Times (W1)" w:hAnsi="Symbol" w:cs="OpenSymbol"/>
      <w:spacing w:val="-3"/>
      <w:sz w:val="24"/>
      <w:szCs w:val="24"/>
    </w:rPr>
  </w:style>
  <w:style w:type="character" w:customStyle="1" w:styleId="WWCharLFO15LVL5">
    <w:name w:val="WW_CharLFO15LVL5"/>
    <w:rsid w:val="00DF2C13"/>
    <w:rPr>
      <w:rFonts w:ascii="OpenSymbol" w:hAnsi="OpenSymbol" w:cs="OpenSymbol"/>
    </w:rPr>
  </w:style>
  <w:style w:type="character" w:customStyle="1" w:styleId="WWCharLFO15LVL6">
    <w:name w:val="WW_CharLFO15LVL6"/>
    <w:rsid w:val="00DF2C13"/>
    <w:rPr>
      <w:rFonts w:ascii="OpenSymbol" w:hAnsi="OpenSymbol" w:cs="OpenSymbol"/>
    </w:rPr>
  </w:style>
  <w:style w:type="character" w:customStyle="1" w:styleId="WWCharLFO15LVL7">
    <w:name w:val="WW_CharLFO15LVL7"/>
    <w:rsid w:val="00DF2C13"/>
    <w:rPr>
      <w:rFonts w:ascii="Symbol" w:eastAsia="CG Times (W1)" w:hAnsi="Symbol" w:cs="OpenSymbol"/>
      <w:spacing w:val="-3"/>
      <w:sz w:val="24"/>
      <w:szCs w:val="24"/>
    </w:rPr>
  </w:style>
  <w:style w:type="character" w:customStyle="1" w:styleId="WWCharLFO15LVL8">
    <w:name w:val="WW_CharLFO15LVL8"/>
    <w:rsid w:val="00DF2C13"/>
    <w:rPr>
      <w:rFonts w:ascii="OpenSymbol" w:hAnsi="OpenSymbol" w:cs="OpenSymbol"/>
    </w:rPr>
  </w:style>
  <w:style w:type="character" w:customStyle="1" w:styleId="WWCharLFO15LVL9">
    <w:name w:val="WW_CharLFO15LVL9"/>
    <w:rsid w:val="00DF2C13"/>
    <w:rPr>
      <w:rFonts w:ascii="OpenSymbol" w:hAnsi="OpenSymbol" w:cs="OpenSymbol"/>
    </w:rPr>
  </w:style>
  <w:style w:type="character" w:customStyle="1" w:styleId="WWCharLFO16LVL1">
    <w:name w:val="WW_CharLFO16LVL1"/>
    <w:rsid w:val="00DF2C13"/>
    <w:rPr>
      <w:rFonts w:ascii="Symbol" w:hAnsi="Symbol" w:cs="OpenSymbol"/>
    </w:rPr>
  </w:style>
  <w:style w:type="character" w:customStyle="1" w:styleId="WWCharLFO16LVL2">
    <w:name w:val="WW_CharLFO16LVL2"/>
    <w:rsid w:val="00DF2C13"/>
    <w:rPr>
      <w:rFonts w:ascii="OpenSymbol" w:hAnsi="OpenSymbol" w:cs="OpenSymbol"/>
    </w:rPr>
  </w:style>
  <w:style w:type="character" w:customStyle="1" w:styleId="WWCharLFO16LVL3">
    <w:name w:val="WW_CharLFO16LVL3"/>
    <w:rsid w:val="00DF2C13"/>
    <w:rPr>
      <w:rFonts w:ascii="OpenSymbol" w:hAnsi="OpenSymbol" w:cs="OpenSymbol"/>
    </w:rPr>
  </w:style>
  <w:style w:type="character" w:customStyle="1" w:styleId="WWCharLFO16LVL4">
    <w:name w:val="WW_CharLFO16LVL4"/>
    <w:rsid w:val="00DF2C13"/>
    <w:rPr>
      <w:rFonts w:ascii="Symbol" w:hAnsi="Symbol" w:cs="OpenSymbol"/>
    </w:rPr>
  </w:style>
  <w:style w:type="character" w:customStyle="1" w:styleId="WWCharLFO16LVL5">
    <w:name w:val="WW_CharLFO16LVL5"/>
    <w:rsid w:val="00DF2C13"/>
    <w:rPr>
      <w:rFonts w:ascii="OpenSymbol" w:hAnsi="OpenSymbol" w:cs="OpenSymbol"/>
    </w:rPr>
  </w:style>
  <w:style w:type="character" w:customStyle="1" w:styleId="WWCharLFO16LVL6">
    <w:name w:val="WW_CharLFO16LVL6"/>
    <w:rsid w:val="00DF2C13"/>
    <w:rPr>
      <w:rFonts w:ascii="OpenSymbol" w:hAnsi="OpenSymbol" w:cs="OpenSymbol"/>
    </w:rPr>
  </w:style>
  <w:style w:type="character" w:customStyle="1" w:styleId="WWCharLFO16LVL7">
    <w:name w:val="WW_CharLFO16LVL7"/>
    <w:rsid w:val="00DF2C13"/>
    <w:rPr>
      <w:rFonts w:ascii="Symbol" w:hAnsi="Symbol" w:cs="OpenSymbol"/>
    </w:rPr>
  </w:style>
  <w:style w:type="character" w:customStyle="1" w:styleId="WWCharLFO16LVL8">
    <w:name w:val="WW_CharLFO16LVL8"/>
    <w:rsid w:val="00DF2C13"/>
    <w:rPr>
      <w:rFonts w:ascii="OpenSymbol" w:hAnsi="OpenSymbol" w:cs="OpenSymbol"/>
    </w:rPr>
  </w:style>
  <w:style w:type="character" w:customStyle="1" w:styleId="WWCharLFO16LVL9">
    <w:name w:val="WW_CharLFO16LVL9"/>
    <w:rsid w:val="00DF2C13"/>
    <w:rPr>
      <w:rFonts w:ascii="OpenSymbol" w:hAnsi="OpenSymbol" w:cs="OpenSymbol"/>
    </w:rPr>
  </w:style>
  <w:style w:type="character" w:customStyle="1" w:styleId="WWCharLFO17LVL1">
    <w:name w:val="WW_CharLFO17LVL1"/>
    <w:rsid w:val="00DF2C13"/>
    <w:rPr>
      <w:rFonts w:ascii="Symbol" w:hAnsi="Symbol" w:cs="OpenSymbol"/>
    </w:rPr>
  </w:style>
  <w:style w:type="character" w:customStyle="1" w:styleId="WWCharLFO17LVL2">
    <w:name w:val="WW_CharLFO17LVL2"/>
    <w:rsid w:val="00DF2C13"/>
    <w:rPr>
      <w:rFonts w:ascii="OpenSymbol" w:hAnsi="OpenSymbol" w:cs="OpenSymbol"/>
    </w:rPr>
  </w:style>
  <w:style w:type="character" w:customStyle="1" w:styleId="WWCharLFO17LVL3">
    <w:name w:val="WW_CharLFO17LVL3"/>
    <w:rsid w:val="00DF2C13"/>
    <w:rPr>
      <w:rFonts w:ascii="OpenSymbol" w:hAnsi="OpenSymbol" w:cs="OpenSymbol"/>
    </w:rPr>
  </w:style>
  <w:style w:type="character" w:customStyle="1" w:styleId="WWCharLFO17LVL4">
    <w:name w:val="WW_CharLFO17LVL4"/>
    <w:rsid w:val="00DF2C13"/>
    <w:rPr>
      <w:rFonts w:ascii="Symbol" w:hAnsi="Symbol" w:cs="OpenSymbol"/>
    </w:rPr>
  </w:style>
  <w:style w:type="character" w:customStyle="1" w:styleId="WWCharLFO17LVL5">
    <w:name w:val="WW_CharLFO17LVL5"/>
    <w:rsid w:val="00DF2C13"/>
    <w:rPr>
      <w:rFonts w:ascii="OpenSymbol" w:hAnsi="OpenSymbol" w:cs="OpenSymbol"/>
    </w:rPr>
  </w:style>
  <w:style w:type="character" w:customStyle="1" w:styleId="WWCharLFO17LVL6">
    <w:name w:val="WW_CharLFO17LVL6"/>
    <w:rsid w:val="00DF2C13"/>
    <w:rPr>
      <w:rFonts w:ascii="OpenSymbol" w:hAnsi="OpenSymbol" w:cs="OpenSymbol"/>
    </w:rPr>
  </w:style>
  <w:style w:type="character" w:customStyle="1" w:styleId="WWCharLFO17LVL7">
    <w:name w:val="WW_CharLFO17LVL7"/>
    <w:rsid w:val="00DF2C13"/>
    <w:rPr>
      <w:rFonts w:ascii="Symbol" w:hAnsi="Symbol" w:cs="OpenSymbol"/>
    </w:rPr>
  </w:style>
  <w:style w:type="character" w:customStyle="1" w:styleId="WWCharLFO17LVL8">
    <w:name w:val="WW_CharLFO17LVL8"/>
    <w:rsid w:val="00DF2C13"/>
    <w:rPr>
      <w:rFonts w:ascii="OpenSymbol" w:hAnsi="OpenSymbol" w:cs="OpenSymbol"/>
    </w:rPr>
  </w:style>
  <w:style w:type="character" w:customStyle="1" w:styleId="WWCharLFO17LVL9">
    <w:name w:val="WW_CharLFO17LVL9"/>
    <w:rsid w:val="00DF2C13"/>
    <w:rPr>
      <w:rFonts w:ascii="OpenSymbol" w:hAnsi="OpenSymbol" w:cs="OpenSymbol"/>
    </w:rPr>
  </w:style>
  <w:style w:type="character" w:customStyle="1" w:styleId="WWCharLFO18LVL1">
    <w:name w:val="WW_CharLFO18LVL1"/>
    <w:rsid w:val="00DF2C13"/>
    <w:rPr>
      <w:rFonts w:ascii="Symbol" w:hAnsi="Symbol" w:cs="OpenSymbol"/>
    </w:rPr>
  </w:style>
  <w:style w:type="character" w:customStyle="1" w:styleId="WWCharLFO18LVL2">
    <w:name w:val="WW_CharLFO18LVL2"/>
    <w:rsid w:val="00DF2C13"/>
    <w:rPr>
      <w:rFonts w:ascii="OpenSymbol" w:hAnsi="OpenSymbol" w:cs="OpenSymbol"/>
    </w:rPr>
  </w:style>
  <w:style w:type="character" w:customStyle="1" w:styleId="WWCharLFO18LVL3">
    <w:name w:val="WW_CharLFO18LVL3"/>
    <w:rsid w:val="00DF2C13"/>
    <w:rPr>
      <w:rFonts w:ascii="OpenSymbol" w:hAnsi="OpenSymbol" w:cs="OpenSymbol"/>
    </w:rPr>
  </w:style>
  <w:style w:type="character" w:customStyle="1" w:styleId="WWCharLFO18LVL4">
    <w:name w:val="WW_CharLFO18LVL4"/>
    <w:rsid w:val="00DF2C13"/>
    <w:rPr>
      <w:rFonts w:ascii="Symbol" w:hAnsi="Symbol" w:cs="OpenSymbol"/>
    </w:rPr>
  </w:style>
  <w:style w:type="character" w:customStyle="1" w:styleId="WWCharLFO18LVL5">
    <w:name w:val="WW_CharLFO18LVL5"/>
    <w:rsid w:val="00DF2C13"/>
    <w:rPr>
      <w:rFonts w:ascii="OpenSymbol" w:hAnsi="OpenSymbol" w:cs="OpenSymbol"/>
    </w:rPr>
  </w:style>
  <w:style w:type="character" w:customStyle="1" w:styleId="WWCharLFO18LVL6">
    <w:name w:val="WW_CharLFO18LVL6"/>
    <w:rsid w:val="00DF2C13"/>
    <w:rPr>
      <w:rFonts w:ascii="OpenSymbol" w:hAnsi="OpenSymbol" w:cs="OpenSymbol"/>
    </w:rPr>
  </w:style>
  <w:style w:type="character" w:customStyle="1" w:styleId="WWCharLFO18LVL7">
    <w:name w:val="WW_CharLFO18LVL7"/>
    <w:rsid w:val="00DF2C13"/>
    <w:rPr>
      <w:rFonts w:ascii="Symbol" w:hAnsi="Symbol" w:cs="OpenSymbol"/>
    </w:rPr>
  </w:style>
  <w:style w:type="character" w:customStyle="1" w:styleId="WWCharLFO18LVL8">
    <w:name w:val="WW_CharLFO18LVL8"/>
    <w:rsid w:val="00DF2C13"/>
    <w:rPr>
      <w:rFonts w:ascii="OpenSymbol" w:hAnsi="OpenSymbol" w:cs="OpenSymbol"/>
    </w:rPr>
  </w:style>
  <w:style w:type="character" w:customStyle="1" w:styleId="WWCharLFO18LVL9">
    <w:name w:val="WW_CharLFO18LVL9"/>
    <w:rsid w:val="00DF2C13"/>
    <w:rPr>
      <w:rFonts w:ascii="OpenSymbol" w:hAnsi="OpenSymbol" w:cs="OpenSymbol"/>
    </w:rPr>
  </w:style>
  <w:style w:type="character" w:customStyle="1" w:styleId="WWCharLFO19LVL1">
    <w:name w:val="WW_CharLFO19LVL1"/>
    <w:rsid w:val="00DF2C13"/>
    <w:rPr>
      <w:rFonts w:ascii="Times New Roman" w:hAnsi="Times New Roman" w:cs="Times New Roman"/>
      <w:bCs/>
      <w:i w:val="0"/>
      <w:spacing w:val="-3"/>
      <w:sz w:val="20"/>
      <w:szCs w:val="20"/>
      <w:highlight w:val="white"/>
      <w:u w:val="none"/>
    </w:rPr>
  </w:style>
  <w:style w:type="character" w:customStyle="1" w:styleId="WWCharLFO20LVL1">
    <w:name w:val="WW_CharLFO20LVL1"/>
    <w:rsid w:val="00DF2C13"/>
    <w:rPr>
      <w:rFonts w:ascii="Times New Roman" w:hAnsi="Times New Roman" w:cs="Times New Roman"/>
      <w:sz w:val="20"/>
      <w:szCs w:val="20"/>
      <w:highlight w:val="white"/>
    </w:rPr>
  </w:style>
  <w:style w:type="character" w:customStyle="1" w:styleId="WWCharLFO21LVL1">
    <w:name w:val="WW_CharLFO21LVL1"/>
    <w:rsid w:val="00DF2C13"/>
    <w:rPr>
      <w:rFonts w:ascii="Times New Roman" w:hAnsi="Times New Roman" w:cs="Times New Roman"/>
      <w:sz w:val="20"/>
      <w:szCs w:val="20"/>
      <w:highlight w:val="white"/>
    </w:rPr>
  </w:style>
  <w:style w:type="character" w:customStyle="1" w:styleId="WWCharLFO24LVL1">
    <w:name w:val="WW_CharLFO24LVL1"/>
    <w:rsid w:val="00DF2C13"/>
    <w:rPr>
      <w:rFonts w:ascii="Times New Roman" w:hAnsi="Times New Roman"/>
      <w:sz w:val="20"/>
      <w:szCs w:val="20"/>
      <w:highlight w:val="white"/>
    </w:rPr>
  </w:style>
  <w:style w:type="character" w:customStyle="1" w:styleId="WWCharLFO26LVL1">
    <w:name w:val="WW_CharLFO26LVL1"/>
    <w:rsid w:val="00DF2C13"/>
    <w:rPr>
      <w:rFonts w:ascii="Times New Roman" w:hAnsi="Times New Roman" w:cs="Times New Roman"/>
    </w:rPr>
  </w:style>
  <w:style w:type="character" w:customStyle="1" w:styleId="WWCharLFO26LVL2">
    <w:name w:val="WW_CharLFO26LVL2"/>
    <w:rsid w:val="00DF2C13"/>
    <w:rPr>
      <w:rFonts w:ascii="Courier New" w:hAnsi="Courier New" w:cs="Courier New"/>
    </w:rPr>
  </w:style>
  <w:style w:type="character" w:customStyle="1" w:styleId="WWCharLFO26LVL3">
    <w:name w:val="WW_CharLFO26LVL3"/>
    <w:rsid w:val="00DF2C13"/>
    <w:rPr>
      <w:rFonts w:ascii="Wingdings" w:hAnsi="Wingdings" w:cs="Wingdings"/>
    </w:rPr>
  </w:style>
  <w:style w:type="character" w:customStyle="1" w:styleId="WWCharLFO26LVL4">
    <w:name w:val="WW_CharLFO26LVL4"/>
    <w:rsid w:val="00DF2C13"/>
    <w:rPr>
      <w:rFonts w:ascii="Symbol" w:hAnsi="Symbol" w:cs="Symbol"/>
    </w:rPr>
  </w:style>
  <w:style w:type="character" w:customStyle="1" w:styleId="WWCharLFO26LVL5">
    <w:name w:val="WW_CharLFO26LVL5"/>
    <w:rsid w:val="00DF2C13"/>
    <w:rPr>
      <w:rFonts w:ascii="Courier New" w:hAnsi="Courier New" w:cs="Courier New"/>
    </w:rPr>
  </w:style>
  <w:style w:type="character" w:customStyle="1" w:styleId="WWCharLFO26LVL6">
    <w:name w:val="WW_CharLFO26LVL6"/>
    <w:rsid w:val="00DF2C13"/>
    <w:rPr>
      <w:rFonts w:ascii="Wingdings" w:hAnsi="Wingdings" w:cs="Wingdings"/>
    </w:rPr>
  </w:style>
  <w:style w:type="character" w:customStyle="1" w:styleId="WWCharLFO26LVL7">
    <w:name w:val="WW_CharLFO26LVL7"/>
    <w:rsid w:val="00DF2C13"/>
    <w:rPr>
      <w:rFonts w:ascii="Symbol" w:hAnsi="Symbol" w:cs="Symbol"/>
    </w:rPr>
  </w:style>
  <w:style w:type="character" w:customStyle="1" w:styleId="WWCharLFO26LVL8">
    <w:name w:val="WW_CharLFO26LVL8"/>
    <w:rsid w:val="00DF2C13"/>
    <w:rPr>
      <w:rFonts w:ascii="Courier New" w:hAnsi="Courier New" w:cs="Courier New"/>
    </w:rPr>
  </w:style>
  <w:style w:type="character" w:customStyle="1" w:styleId="WWCharLFO26LVL9">
    <w:name w:val="WW_CharLFO26LVL9"/>
    <w:rsid w:val="00DF2C13"/>
    <w:rPr>
      <w:rFonts w:ascii="Wingdings" w:hAnsi="Wingdings" w:cs="Wingdings"/>
    </w:rPr>
  </w:style>
  <w:style w:type="character" w:customStyle="1" w:styleId="WWCharLFO29LVL1">
    <w:name w:val="WW_CharLFO29LVL1"/>
    <w:rsid w:val="00DF2C13"/>
    <w:rPr>
      <w:rFonts w:ascii="Arial" w:eastAsia="Arial" w:hAnsi="Arial" w:cs="Arial"/>
    </w:rPr>
  </w:style>
  <w:style w:type="character" w:customStyle="1" w:styleId="WWCharLFO29LVL2">
    <w:name w:val="WW_CharLFO29LVL2"/>
    <w:rsid w:val="00DF2C13"/>
    <w:rPr>
      <w:rFonts w:ascii="Courier New" w:hAnsi="Courier New" w:cs="Courier New"/>
    </w:rPr>
  </w:style>
  <w:style w:type="character" w:customStyle="1" w:styleId="WWCharLFO29LVL3">
    <w:name w:val="WW_CharLFO29LVL3"/>
    <w:rsid w:val="00DF2C13"/>
    <w:rPr>
      <w:rFonts w:ascii="Wingdings" w:hAnsi="Wingdings"/>
    </w:rPr>
  </w:style>
  <w:style w:type="character" w:customStyle="1" w:styleId="WWCharLFO29LVL4">
    <w:name w:val="WW_CharLFO29LVL4"/>
    <w:rsid w:val="00DF2C13"/>
    <w:rPr>
      <w:rFonts w:ascii="Symbol" w:hAnsi="Symbol"/>
    </w:rPr>
  </w:style>
  <w:style w:type="character" w:customStyle="1" w:styleId="WWCharLFO29LVL5">
    <w:name w:val="WW_CharLFO29LVL5"/>
    <w:rsid w:val="00DF2C13"/>
    <w:rPr>
      <w:rFonts w:ascii="Courier New" w:hAnsi="Courier New" w:cs="Courier New"/>
    </w:rPr>
  </w:style>
  <w:style w:type="character" w:customStyle="1" w:styleId="WWCharLFO29LVL6">
    <w:name w:val="WW_CharLFO29LVL6"/>
    <w:rsid w:val="00DF2C13"/>
    <w:rPr>
      <w:rFonts w:ascii="Wingdings" w:hAnsi="Wingdings"/>
    </w:rPr>
  </w:style>
  <w:style w:type="character" w:customStyle="1" w:styleId="WWCharLFO29LVL7">
    <w:name w:val="WW_CharLFO29LVL7"/>
    <w:rsid w:val="00DF2C13"/>
    <w:rPr>
      <w:rFonts w:ascii="Symbol" w:hAnsi="Symbol"/>
    </w:rPr>
  </w:style>
  <w:style w:type="character" w:customStyle="1" w:styleId="WWCharLFO29LVL8">
    <w:name w:val="WW_CharLFO29LVL8"/>
    <w:rsid w:val="00DF2C13"/>
    <w:rPr>
      <w:rFonts w:ascii="Courier New" w:hAnsi="Courier New" w:cs="Courier New"/>
    </w:rPr>
  </w:style>
  <w:style w:type="character" w:customStyle="1" w:styleId="WWCharLFO29LVL9">
    <w:name w:val="WW_CharLFO29LVL9"/>
    <w:rsid w:val="00DF2C13"/>
    <w:rPr>
      <w:rFonts w:ascii="Wingdings" w:hAnsi="Wingdings"/>
    </w:rPr>
  </w:style>
  <w:style w:type="character" w:customStyle="1" w:styleId="WWCharLFO30LVL1">
    <w:name w:val="WW_CharLFO30LVL1"/>
    <w:rsid w:val="00DF2C13"/>
    <w:rPr>
      <w:rFonts w:ascii="DejaVu Sans" w:eastAsia="OpenSymbol" w:hAnsi="DejaVu Sans" w:cs="OpenSymbol"/>
    </w:rPr>
  </w:style>
  <w:style w:type="character" w:customStyle="1" w:styleId="WWCharLFO30LVL2">
    <w:name w:val="WW_CharLFO30LVL2"/>
    <w:rsid w:val="00DF2C13"/>
    <w:rPr>
      <w:rFonts w:ascii="OpenSymbol" w:eastAsia="OpenSymbol" w:hAnsi="OpenSymbol" w:cs="OpenSymbol"/>
    </w:rPr>
  </w:style>
  <w:style w:type="character" w:customStyle="1" w:styleId="WWCharLFO30LVL3">
    <w:name w:val="WW_CharLFO30LVL3"/>
    <w:rsid w:val="00DF2C13"/>
    <w:rPr>
      <w:rFonts w:ascii="OpenSymbol" w:eastAsia="OpenSymbol" w:hAnsi="OpenSymbol" w:cs="OpenSymbol"/>
    </w:rPr>
  </w:style>
  <w:style w:type="character" w:customStyle="1" w:styleId="WWCharLFO30LVL4">
    <w:name w:val="WW_CharLFO30LVL4"/>
    <w:rsid w:val="00DF2C13"/>
    <w:rPr>
      <w:rFonts w:ascii="OpenSymbol" w:eastAsia="OpenSymbol" w:hAnsi="OpenSymbol" w:cs="OpenSymbol"/>
    </w:rPr>
  </w:style>
  <w:style w:type="character" w:customStyle="1" w:styleId="WWCharLFO30LVL5">
    <w:name w:val="WW_CharLFO30LVL5"/>
    <w:rsid w:val="00DF2C13"/>
    <w:rPr>
      <w:rFonts w:ascii="OpenSymbol" w:eastAsia="OpenSymbol" w:hAnsi="OpenSymbol" w:cs="OpenSymbol"/>
    </w:rPr>
  </w:style>
  <w:style w:type="character" w:customStyle="1" w:styleId="WWCharLFO30LVL6">
    <w:name w:val="WW_CharLFO30LVL6"/>
    <w:rsid w:val="00DF2C13"/>
    <w:rPr>
      <w:rFonts w:ascii="OpenSymbol" w:eastAsia="OpenSymbol" w:hAnsi="OpenSymbol" w:cs="OpenSymbol"/>
    </w:rPr>
  </w:style>
  <w:style w:type="character" w:customStyle="1" w:styleId="WWCharLFO30LVL7">
    <w:name w:val="WW_CharLFO30LVL7"/>
    <w:rsid w:val="00DF2C13"/>
    <w:rPr>
      <w:rFonts w:ascii="OpenSymbol" w:eastAsia="OpenSymbol" w:hAnsi="OpenSymbol" w:cs="OpenSymbol"/>
    </w:rPr>
  </w:style>
  <w:style w:type="character" w:customStyle="1" w:styleId="WWCharLFO30LVL8">
    <w:name w:val="WW_CharLFO30LVL8"/>
    <w:rsid w:val="00DF2C13"/>
    <w:rPr>
      <w:rFonts w:ascii="OpenSymbol" w:eastAsia="OpenSymbol" w:hAnsi="OpenSymbol" w:cs="OpenSymbol"/>
    </w:rPr>
  </w:style>
  <w:style w:type="character" w:customStyle="1" w:styleId="WWCharLFO30LVL9">
    <w:name w:val="WW_CharLFO30LVL9"/>
    <w:rsid w:val="00DF2C13"/>
    <w:rPr>
      <w:rFonts w:ascii="OpenSymbol" w:eastAsia="OpenSymbol" w:hAnsi="OpenSymbol" w:cs="OpenSymbol"/>
    </w:rPr>
  </w:style>
  <w:style w:type="character" w:customStyle="1" w:styleId="WWCharLFO31LVL1">
    <w:name w:val="WW_CharLFO31LVL1"/>
    <w:rsid w:val="00DF2C13"/>
    <w:rPr>
      <w:rFonts w:ascii="DejaVu Sans" w:eastAsia="OpenSymbol" w:hAnsi="DejaVu Sans" w:cs="OpenSymbol"/>
    </w:rPr>
  </w:style>
  <w:style w:type="character" w:customStyle="1" w:styleId="WWCharLFO31LVL2">
    <w:name w:val="WW_CharLFO31LVL2"/>
    <w:rsid w:val="00DF2C13"/>
    <w:rPr>
      <w:rFonts w:ascii="OpenSymbol" w:eastAsia="OpenSymbol" w:hAnsi="OpenSymbol" w:cs="OpenSymbol"/>
    </w:rPr>
  </w:style>
  <w:style w:type="character" w:customStyle="1" w:styleId="WWCharLFO31LVL3">
    <w:name w:val="WW_CharLFO31LVL3"/>
    <w:rsid w:val="00DF2C13"/>
    <w:rPr>
      <w:rFonts w:ascii="OpenSymbol" w:eastAsia="OpenSymbol" w:hAnsi="OpenSymbol" w:cs="OpenSymbol"/>
    </w:rPr>
  </w:style>
  <w:style w:type="character" w:customStyle="1" w:styleId="WWCharLFO31LVL4">
    <w:name w:val="WW_CharLFO31LVL4"/>
    <w:rsid w:val="00DF2C13"/>
    <w:rPr>
      <w:rFonts w:ascii="OpenSymbol" w:eastAsia="OpenSymbol" w:hAnsi="OpenSymbol" w:cs="OpenSymbol"/>
    </w:rPr>
  </w:style>
  <w:style w:type="character" w:customStyle="1" w:styleId="WWCharLFO31LVL5">
    <w:name w:val="WW_CharLFO31LVL5"/>
    <w:rsid w:val="00DF2C13"/>
    <w:rPr>
      <w:rFonts w:ascii="OpenSymbol" w:eastAsia="OpenSymbol" w:hAnsi="OpenSymbol" w:cs="OpenSymbol"/>
    </w:rPr>
  </w:style>
  <w:style w:type="character" w:customStyle="1" w:styleId="WWCharLFO31LVL6">
    <w:name w:val="WW_CharLFO31LVL6"/>
    <w:rsid w:val="00DF2C13"/>
    <w:rPr>
      <w:rFonts w:ascii="OpenSymbol" w:eastAsia="OpenSymbol" w:hAnsi="OpenSymbol" w:cs="OpenSymbol"/>
    </w:rPr>
  </w:style>
  <w:style w:type="character" w:customStyle="1" w:styleId="WWCharLFO31LVL7">
    <w:name w:val="WW_CharLFO31LVL7"/>
    <w:rsid w:val="00DF2C13"/>
    <w:rPr>
      <w:rFonts w:ascii="OpenSymbol" w:eastAsia="OpenSymbol" w:hAnsi="OpenSymbol" w:cs="OpenSymbol"/>
    </w:rPr>
  </w:style>
  <w:style w:type="character" w:customStyle="1" w:styleId="WWCharLFO31LVL8">
    <w:name w:val="WW_CharLFO31LVL8"/>
    <w:rsid w:val="00DF2C13"/>
    <w:rPr>
      <w:rFonts w:ascii="OpenSymbol" w:eastAsia="OpenSymbol" w:hAnsi="OpenSymbol" w:cs="OpenSymbol"/>
    </w:rPr>
  </w:style>
  <w:style w:type="character" w:customStyle="1" w:styleId="WWCharLFO31LVL9">
    <w:name w:val="WW_CharLFO31LVL9"/>
    <w:rsid w:val="00DF2C13"/>
    <w:rPr>
      <w:rFonts w:ascii="OpenSymbol" w:eastAsia="OpenSymbol" w:hAnsi="OpenSymbol" w:cs="OpenSymbol"/>
    </w:rPr>
  </w:style>
  <w:style w:type="character" w:customStyle="1" w:styleId="WWCharLFO32LVL1">
    <w:name w:val="WW_CharLFO32LVL1"/>
    <w:rsid w:val="00DF2C13"/>
    <w:rPr>
      <w:rFonts w:ascii="DejaVu Sans" w:eastAsia="OpenSymbol" w:hAnsi="DejaVu Sans" w:cs="OpenSymbol"/>
    </w:rPr>
  </w:style>
  <w:style w:type="character" w:customStyle="1" w:styleId="WWCharLFO32LVL2">
    <w:name w:val="WW_CharLFO32LVL2"/>
    <w:rsid w:val="00DF2C13"/>
    <w:rPr>
      <w:rFonts w:ascii="OpenSymbol" w:eastAsia="OpenSymbol" w:hAnsi="OpenSymbol" w:cs="OpenSymbol"/>
    </w:rPr>
  </w:style>
  <w:style w:type="character" w:customStyle="1" w:styleId="WWCharLFO32LVL3">
    <w:name w:val="WW_CharLFO32LVL3"/>
    <w:rsid w:val="00DF2C13"/>
    <w:rPr>
      <w:rFonts w:ascii="OpenSymbol" w:eastAsia="OpenSymbol" w:hAnsi="OpenSymbol" w:cs="OpenSymbol"/>
    </w:rPr>
  </w:style>
  <w:style w:type="character" w:customStyle="1" w:styleId="WWCharLFO32LVL4">
    <w:name w:val="WW_CharLFO32LVL4"/>
    <w:rsid w:val="00DF2C13"/>
    <w:rPr>
      <w:rFonts w:ascii="OpenSymbol" w:eastAsia="OpenSymbol" w:hAnsi="OpenSymbol" w:cs="OpenSymbol"/>
    </w:rPr>
  </w:style>
  <w:style w:type="character" w:customStyle="1" w:styleId="WWCharLFO32LVL5">
    <w:name w:val="WW_CharLFO32LVL5"/>
    <w:rsid w:val="00DF2C13"/>
    <w:rPr>
      <w:rFonts w:ascii="OpenSymbol" w:eastAsia="OpenSymbol" w:hAnsi="OpenSymbol" w:cs="OpenSymbol"/>
    </w:rPr>
  </w:style>
  <w:style w:type="character" w:customStyle="1" w:styleId="WWCharLFO32LVL6">
    <w:name w:val="WW_CharLFO32LVL6"/>
    <w:rsid w:val="00DF2C13"/>
    <w:rPr>
      <w:rFonts w:ascii="OpenSymbol" w:eastAsia="OpenSymbol" w:hAnsi="OpenSymbol" w:cs="OpenSymbol"/>
    </w:rPr>
  </w:style>
  <w:style w:type="character" w:customStyle="1" w:styleId="WWCharLFO32LVL7">
    <w:name w:val="WW_CharLFO32LVL7"/>
    <w:rsid w:val="00DF2C13"/>
    <w:rPr>
      <w:rFonts w:ascii="OpenSymbol" w:eastAsia="OpenSymbol" w:hAnsi="OpenSymbol" w:cs="OpenSymbol"/>
    </w:rPr>
  </w:style>
  <w:style w:type="character" w:customStyle="1" w:styleId="WWCharLFO32LVL8">
    <w:name w:val="WW_CharLFO32LVL8"/>
    <w:rsid w:val="00DF2C13"/>
    <w:rPr>
      <w:rFonts w:ascii="OpenSymbol" w:eastAsia="OpenSymbol" w:hAnsi="OpenSymbol" w:cs="OpenSymbol"/>
    </w:rPr>
  </w:style>
  <w:style w:type="character" w:customStyle="1" w:styleId="WWCharLFO32LVL9">
    <w:name w:val="WW_CharLFO32LVL9"/>
    <w:rsid w:val="00DF2C13"/>
    <w:rPr>
      <w:rFonts w:ascii="OpenSymbol" w:eastAsia="OpenSymbol" w:hAnsi="OpenSymbol" w:cs="OpenSymbol"/>
    </w:rPr>
  </w:style>
  <w:style w:type="character" w:customStyle="1" w:styleId="WWCharLFO35LVL1">
    <w:name w:val="WW_CharLFO35LVL1"/>
    <w:rsid w:val="00DF2C13"/>
    <w:rPr>
      <w:rFonts w:ascii="DejaVu Sans" w:eastAsia="OpenSymbol" w:hAnsi="DejaVu Sans" w:cs="OpenSymbol"/>
    </w:rPr>
  </w:style>
  <w:style w:type="character" w:customStyle="1" w:styleId="WWCharLFO35LVL2">
    <w:name w:val="WW_CharLFO35LVL2"/>
    <w:rsid w:val="00DF2C13"/>
    <w:rPr>
      <w:rFonts w:ascii="OpenSymbol" w:eastAsia="OpenSymbol" w:hAnsi="OpenSymbol" w:cs="OpenSymbol"/>
    </w:rPr>
  </w:style>
  <w:style w:type="character" w:customStyle="1" w:styleId="WWCharLFO35LVL3">
    <w:name w:val="WW_CharLFO35LVL3"/>
    <w:rsid w:val="00DF2C13"/>
    <w:rPr>
      <w:rFonts w:ascii="OpenSymbol" w:eastAsia="OpenSymbol" w:hAnsi="OpenSymbol" w:cs="OpenSymbol"/>
    </w:rPr>
  </w:style>
  <w:style w:type="character" w:customStyle="1" w:styleId="WWCharLFO35LVL4">
    <w:name w:val="WW_CharLFO35LVL4"/>
    <w:rsid w:val="00DF2C13"/>
    <w:rPr>
      <w:rFonts w:ascii="OpenSymbol" w:eastAsia="OpenSymbol" w:hAnsi="OpenSymbol" w:cs="OpenSymbol"/>
    </w:rPr>
  </w:style>
  <w:style w:type="character" w:customStyle="1" w:styleId="WWCharLFO35LVL5">
    <w:name w:val="WW_CharLFO35LVL5"/>
    <w:rsid w:val="00DF2C13"/>
    <w:rPr>
      <w:rFonts w:ascii="OpenSymbol" w:eastAsia="OpenSymbol" w:hAnsi="OpenSymbol" w:cs="OpenSymbol"/>
    </w:rPr>
  </w:style>
  <w:style w:type="character" w:customStyle="1" w:styleId="WWCharLFO35LVL6">
    <w:name w:val="WW_CharLFO35LVL6"/>
    <w:rsid w:val="00DF2C13"/>
    <w:rPr>
      <w:rFonts w:ascii="OpenSymbol" w:eastAsia="OpenSymbol" w:hAnsi="OpenSymbol" w:cs="OpenSymbol"/>
    </w:rPr>
  </w:style>
  <w:style w:type="character" w:customStyle="1" w:styleId="WWCharLFO35LVL7">
    <w:name w:val="WW_CharLFO35LVL7"/>
    <w:rsid w:val="00DF2C13"/>
    <w:rPr>
      <w:rFonts w:ascii="OpenSymbol" w:eastAsia="OpenSymbol" w:hAnsi="OpenSymbol" w:cs="OpenSymbol"/>
    </w:rPr>
  </w:style>
  <w:style w:type="character" w:customStyle="1" w:styleId="WWCharLFO35LVL8">
    <w:name w:val="WW_CharLFO35LVL8"/>
    <w:rsid w:val="00DF2C13"/>
    <w:rPr>
      <w:rFonts w:ascii="OpenSymbol" w:eastAsia="OpenSymbol" w:hAnsi="OpenSymbol" w:cs="OpenSymbol"/>
    </w:rPr>
  </w:style>
  <w:style w:type="character" w:customStyle="1" w:styleId="WWCharLFO35LVL9">
    <w:name w:val="WW_CharLFO35LVL9"/>
    <w:rsid w:val="00DF2C13"/>
    <w:rPr>
      <w:rFonts w:ascii="OpenSymbol" w:eastAsia="OpenSymbol" w:hAnsi="OpenSymbol" w:cs="OpenSymbol"/>
    </w:rPr>
  </w:style>
  <w:style w:type="character" w:customStyle="1" w:styleId="WWCharLFO36LVL1">
    <w:name w:val="WW_CharLFO36LVL1"/>
    <w:rsid w:val="00DF2C13"/>
    <w:rPr>
      <w:rFonts w:ascii="DejaVu Sans" w:eastAsia="OpenSymbol" w:hAnsi="DejaVu Sans" w:cs="OpenSymbol"/>
    </w:rPr>
  </w:style>
  <w:style w:type="character" w:customStyle="1" w:styleId="WWCharLFO36LVL2">
    <w:name w:val="WW_CharLFO36LVL2"/>
    <w:rsid w:val="00DF2C13"/>
    <w:rPr>
      <w:rFonts w:ascii="OpenSymbol" w:eastAsia="OpenSymbol" w:hAnsi="OpenSymbol" w:cs="OpenSymbol"/>
    </w:rPr>
  </w:style>
  <w:style w:type="character" w:customStyle="1" w:styleId="WWCharLFO36LVL3">
    <w:name w:val="WW_CharLFO36LVL3"/>
    <w:rsid w:val="00DF2C13"/>
    <w:rPr>
      <w:rFonts w:ascii="OpenSymbol" w:eastAsia="OpenSymbol" w:hAnsi="OpenSymbol" w:cs="OpenSymbol"/>
    </w:rPr>
  </w:style>
  <w:style w:type="character" w:customStyle="1" w:styleId="WWCharLFO36LVL4">
    <w:name w:val="WW_CharLFO36LVL4"/>
    <w:rsid w:val="00DF2C13"/>
    <w:rPr>
      <w:rFonts w:ascii="OpenSymbol" w:eastAsia="OpenSymbol" w:hAnsi="OpenSymbol" w:cs="OpenSymbol"/>
    </w:rPr>
  </w:style>
  <w:style w:type="character" w:customStyle="1" w:styleId="WWCharLFO36LVL5">
    <w:name w:val="WW_CharLFO36LVL5"/>
    <w:rsid w:val="00DF2C13"/>
    <w:rPr>
      <w:rFonts w:ascii="OpenSymbol" w:eastAsia="OpenSymbol" w:hAnsi="OpenSymbol" w:cs="OpenSymbol"/>
    </w:rPr>
  </w:style>
  <w:style w:type="character" w:customStyle="1" w:styleId="WWCharLFO36LVL6">
    <w:name w:val="WW_CharLFO36LVL6"/>
    <w:rsid w:val="00DF2C13"/>
    <w:rPr>
      <w:rFonts w:ascii="OpenSymbol" w:eastAsia="OpenSymbol" w:hAnsi="OpenSymbol" w:cs="OpenSymbol"/>
    </w:rPr>
  </w:style>
  <w:style w:type="character" w:customStyle="1" w:styleId="WWCharLFO36LVL7">
    <w:name w:val="WW_CharLFO36LVL7"/>
    <w:rsid w:val="00DF2C13"/>
    <w:rPr>
      <w:rFonts w:ascii="OpenSymbol" w:eastAsia="OpenSymbol" w:hAnsi="OpenSymbol" w:cs="OpenSymbol"/>
    </w:rPr>
  </w:style>
  <w:style w:type="character" w:customStyle="1" w:styleId="WWCharLFO36LVL8">
    <w:name w:val="WW_CharLFO36LVL8"/>
    <w:rsid w:val="00DF2C13"/>
    <w:rPr>
      <w:rFonts w:ascii="OpenSymbol" w:eastAsia="OpenSymbol" w:hAnsi="OpenSymbol" w:cs="OpenSymbol"/>
    </w:rPr>
  </w:style>
  <w:style w:type="character" w:customStyle="1" w:styleId="WWCharLFO36LVL9">
    <w:name w:val="WW_CharLFO36LVL9"/>
    <w:rsid w:val="00DF2C13"/>
    <w:rPr>
      <w:rFonts w:ascii="OpenSymbol" w:eastAsia="OpenSymbol" w:hAnsi="OpenSymbol" w:cs="OpenSymbol"/>
    </w:rPr>
  </w:style>
  <w:style w:type="character" w:customStyle="1" w:styleId="WWCharLFO40LVL1">
    <w:name w:val="WW_CharLFO40LVL1"/>
    <w:rsid w:val="00DF2C13"/>
    <w:rPr>
      <w:rFonts w:ascii="OpenSymbol" w:eastAsia="OpenSymbol" w:hAnsi="OpenSymbol" w:cs="OpenSymbol"/>
    </w:rPr>
  </w:style>
  <w:style w:type="character" w:customStyle="1" w:styleId="WWCharLFO40LVL2">
    <w:name w:val="WW_CharLFO40LVL2"/>
    <w:rsid w:val="00DF2C13"/>
    <w:rPr>
      <w:rFonts w:ascii="OpenSymbol" w:eastAsia="OpenSymbol" w:hAnsi="OpenSymbol" w:cs="OpenSymbol"/>
    </w:rPr>
  </w:style>
  <w:style w:type="character" w:customStyle="1" w:styleId="WWCharLFO40LVL3">
    <w:name w:val="WW_CharLFO40LVL3"/>
    <w:rsid w:val="00DF2C13"/>
    <w:rPr>
      <w:rFonts w:ascii="OpenSymbol" w:eastAsia="OpenSymbol" w:hAnsi="OpenSymbol" w:cs="OpenSymbol"/>
    </w:rPr>
  </w:style>
  <w:style w:type="character" w:customStyle="1" w:styleId="WWCharLFO40LVL4">
    <w:name w:val="WW_CharLFO40LVL4"/>
    <w:rsid w:val="00DF2C13"/>
    <w:rPr>
      <w:rFonts w:ascii="OpenSymbol" w:eastAsia="OpenSymbol" w:hAnsi="OpenSymbol" w:cs="OpenSymbol"/>
    </w:rPr>
  </w:style>
  <w:style w:type="character" w:customStyle="1" w:styleId="WWCharLFO40LVL5">
    <w:name w:val="WW_CharLFO40LVL5"/>
    <w:rsid w:val="00DF2C13"/>
    <w:rPr>
      <w:rFonts w:ascii="OpenSymbol" w:eastAsia="OpenSymbol" w:hAnsi="OpenSymbol" w:cs="OpenSymbol"/>
    </w:rPr>
  </w:style>
  <w:style w:type="character" w:customStyle="1" w:styleId="WWCharLFO40LVL6">
    <w:name w:val="WW_CharLFO40LVL6"/>
    <w:rsid w:val="00DF2C13"/>
    <w:rPr>
      <w:rFonts w:ascii="OpenSymbol" w:eastAsia="OpenSymbol" w:hAnsi="OpenSymbol" w:cs="OpenSymbol"/>
    </w:rPr>
  </w:style>
  <w:style w:type="character" w:customStyle="1" w:styleId="WWCharLFO40LVL7">
    <w:name w:val="WW_CharLFO40LVL7"/>
    <w:rsid w:val="00DF2C13"/>
    <w:rPr>
      <w:rFonts w:ascii="OpenSymbol" w:eastAsia="OpenSymbol" w:hAnsi="OpenSymbol" w:cs="OpenSymbol"/>
    </w:rPr>
  </w:style>
  <w:style w:type="character" w:customStyle="1" w:styleId="WWCharLFO40LVL8">
    <w:name w:val="WW_CharLFO40LVL8"/>
    <w:rsid w:val="00DF2C13"/>
    <w:rPr>
      <w:rFonts w:ascii="OpenSymbol" w:eastAsia="OpenSymbol" w:hAnsi="OpenSymbol" w:cs="OpenSymbol"/>
    </w:rPr>
  </w:style>
  <w:style w:type="character" w:customStyle="1" w:styleId="WWCharLFO40LVL9">
    <w:name w:val="WW_CharLFO40LVL9"/>
    <w:rsid w:val="00DF2C13"/>
    <w:rPr>
      <w:rFonts w:ascii="OpenSymbol" w:eastAsia="OpenSymbol" w:hAnsi="OpenSymbol" w:cs="OpenSymbol"/>
    </w:rPr>
  </w:style>
  <w:style w:type="character" w:customStyle="1" w:styleId="WWCharLFO44LVL1">
    <w:name w:val="WW_CharLFO44LVL1"/>
    <w:rsid w:val="00DF2C13"/>
    <w:rPr>
      <w:rFonts w:ascii="DejaVu Sans" w:eastAsia="OpenSymbol" w:hAnsi="DejaVu Sans" w:cs="OpenSymbol"/>
    </w:rPr>
  </w:style>
  <w:style w:type="character" w:customStyle="1" w:styleId="WWCharLFO44LVL2">
    <w:name w:val="WW_CharLFO44LVL2"/>
    <w:rsid w:val="00DF2C13"/>
    <w:rPr>
      <w:rFonts w:ascii="OpenSymbol" w:eastAsia="OpenSymbol" w:hAnsi="OpenSymbol" w:cs="OpenSymbol"/>
    </w:rPr>
  </w:style>
  <w:style w:type="character" w:customStyle="1" w:styleId="WWCharLFO44LVL3">
    <w:name w:val="WW_CharLFO44LVL3"/>
    <w:rsid w:val="00DF2C13"/>
    <w:rPr>
      <w:rFonts w:ascii="OpenSymbol" w:eastAsia="OpenSymbol" w:hAnsi="OpenSymbol" w:cs="OpenSymbol"/>
    </w:rPr>
  </w:style>
  <w:style w:type="character" w:customStyle="1" w:styleId="WWCharLFO44LVL4">
    <w:name w:val="WW_CharLFO44LVL4"/>
    <w:rsid w:val="00DF2C13"/>
    <w:rPr>
      <w:rFonts w:ascii="OpenSymbol" w:eastAsia="OpenSymbol" w:hAnsi="OpenSymbol" w:cs="OpenSymbol"/>
    </w:rPr>
  </w:style>
  <w:style w:type="character" w:customStyle="1" w:styleId="WWCharLFO44LVL5">
    <w:name w:val="WW_CharLFO44LVL5"/>
    <w:rsid w:val="00DF2C13"/>
    <w:rPr>
      <w:rFonts w:ascii="OpenSymbol" w:eastAsia="OpenSymbol" w:hAnsi="OpenSymbol" w:cs="OpenSymbol"/>
    </w:rPr>
  </w:style>
  <w:style w:type="character" w:customStyle="1" w:styleId="WWCharLFO44LVL6">
    <w:name w:val="WW_CharLFO44LVL6"/>
    <w:rsid w:val="00DF2C13"/>
    <w:rPr>
      <w:rFonts w:ascii="OpenSymbol" w:eastAsia="OpenSymbol" w:hAnsi="OpenSymbol" w:cs="OpenSymbol"/>
    </w:rPr>
  </w:style>
  <w:style w:type="character" w:customStyle="1" w:styleId="WWCharLFO44LVL7">
    <w:name w:val="WW_CharLFO44LVL7"/>
    <w:rsid w:val="00DF2C13"/>
    <w:rPr>
      <w:rFonts w:ascii="OpenSymbol" w:eastAsia="OpenSymbol" w:hAnsi="OpenSymbol" w:cs="OpenSymbol"/>
    </w:rPr>
  </w:style>
  <w:style w:type="character" w:customStyle="1" w:styleId="WWCharLFO44LVL8">
    <w:name w:val="WW_CharLFO44LVL8"/>
    <w:rsid w:val="00DF2C13"/>
    <w:rPr>
      <w:rFonts w:ascii="OpenSymbol" w:eastAsia="OpenSymbol" w:hAnsi="OpenSymbol" w:cs="OpenSymbol"/>
    </w:rPr>
  </w:style>
  <w:style w:type="character" w:customStyle="1" w:styleId="WWCharLFO44LVL9">
    <w:name w:val="WW_CharLFO44LVL9"/>
    <w:rsid w:val="00DF2C13"/>
    <w:rPr>
      <w:rFonts w:ascii="OpenSymbol" w:eastAsia="OpenSymbol" w:hAnsi="OpenSymbol" w:cs="OpenSymbol"/>
    </w:rPr>
  </w:style>
  <w:style w:type="character" w:customStyle="1" w:styleId="WWCharLFO45LVL1">
    <w:name w:val="WW_CharLFO45LVL1"/>
    <w:rsid w:val="00DF2C13"/>
    <w:rPr>
      <w:rFonts w:ascii="OpenSymbol" w:eastAsia="OpenSymbol" w:hAnsi="OpenSymbol" w:cs="OpenSymbol"/>
    </w:rPr>
  </w:style>
  <w:style w:type="character" w:customStyle="1" w:styleId="WWCharLFO45LVL2">
    <w:name w:val="WW_CharLFO45LVL2"/>
    <w:rsid w:val="00DF2C13"/>
    <w:rPr>
      <w:rFonts w:ascii="OpenSymbol" w:eastAsia="OpenSymbol" w:hAnsi="OpenSymbol" w:cs="OpenSymbol"/>
    </w:rPr>
  </w:style>
  <w:style w:type="character" w:customStyle="1" w:styleId="WWCharLFO45LVL3">
    <w:name w:val="WW_CharLFO45LVL3"/>
    <w:rsid w:val="00DF2C13"/>
    <w:rPr>
      <w:rFonts w:ascii="OpenSymbol" w:eastAsia="OpenSymbol" w:hAnsi="OpenSymbol" w:cs="OpenSymbol"/>
    </w:rPr>
  </w:style>
  <w:style w:type="character" w:customStyle="1" w:styleId="WWCharLFO45LVL4">
    <w:name w:val="WW_CharLFO45LVL4"/>
    <w:rsid w:val="00DF2C13"/>
    <w:rPr>
      <w:rFonts w:ascii="OpenSymbol" w:eastAsia="OpenSymbol" w:hAnsi="OpenSymbol" w:cs="OpenSymbol"/>
    </w:rPr>
  </w:style>
  <w:style w:type="character" w:customStyle="1" w:styleId="WWCharLFO45LVL5">
    <w:name w:val="WW_CharLFO45LVL5"/>
    <w:rsid w:val="00DF2C13"/>
    <w:rPr>
      <w:rFonts w:ascii="OpenSymbol" w:eastAsia="OpenSymbol" w:hAnsi="OpenSymbol" w:cs="OpenSymbol"/>
    </w:rPr>
  </w:style>
  <w:style w:type="character" w:customStyle="1" w:styleId="WWCharLFO45LVL6">
    <w:name w:val="WW_CharLFO45LVL6"/>
    <w:rsid w:val="00DF2C13"/>
    <w:rPr>
      <w:rFonts w:ascii="OpenSymbol" w:eastAsia="OpenSymbol" w:hAnsi="OpenSymbol" w:cs="OpenSymbol"/>
    </w:rPr>
  </w:style>
  <w:style w:type="character" w:customStyle="1" w:styleId="WWCharLFO45LVL7">
    <w:name w:val="WW_CharLFO45LVL7"/>
    <w:rsid w:val="00DF2C13"/>
    <w:rPr>
      <w:rFonts w:ascii="OpenSymbol" w:eastAsia="OpenSymbol" w:hAnsi="OpenSymbol" w:cs="OpenSymbol"/>
    </w:rPr>
  </w:style>
  <w:style w:type="character" w:customStyle="1" w:styleId="WWCharLFO45LVL8">
    <w:name w:val="WW_CharLFO45LVL8"/>
    <w:rsid w:val="00DF2C13"/>
    <w:rPr>
      <w:rFonts w:ascii="OpenSymbol" w:eastAsia="OpenSymbol" w:hAnsi="OpenSymbol" w:cs="OpenSymbol"/>
    </w:rPr>
  </w:style>
  <w:style w:type="character" w:customStyle="1" w:styleId="WWCharLFO45LVL9">
    <w:name w:val="WW_CharLFO45LVL9"/>
    <w:rsid w:val="00DF2C13"/>
    <w:rPr>
      <w:rFonts w:ascii="OpenSymbol" w:eastAsia="OpenSymbol" w:hAnsi="OpenSymbol" w:cs="OpenSymbol"/>
    </w:rPr>
  </w:style>
  <w:style w:type="character" w:customStyle="1" w:styleId="WWCharLFO46LVL1">
    <w:name w:val="WW_CharLFO46LVL1"/>
    <w:rsid w:val="00DF2C13"/>
    <w:rPr>
      <w:rFonts w:ascii="DejaVu Sans" w:eastAsia="OpenSymbol" w:hAnsi="DejaVu Sans" w:cs="OpenSymbol"/>
    </w:rPr>
  </w:style>
  <w:style w:type="character" w:customStyle="1" w:styleId="WWCharLFO46LVL2">
    <w:name w:val="WW_CharLFO46LVL2"/>
    <w:rsid w:val="00DF2C13"/>
    <w:rPr>
      <w:rFonts w:ascii="OpenSymbol" w:eastAsia="OpenSymbol" w:hAnsi="OpenSymbol" w:cs="OpenSymbol"/>
    </w:rPr>
  </w:style>
  <w:style w:type="character" w:customStyle="1" w:styleId="WWCharLFO46LVL3">
    <w:name w:val="WW_CharLFO46LVL3"/>
    <w:rsid w:val="00DF2C13"/>
    <w:rPr>
      <w:rFonts w:ascii="OpenSymbol" w:eastAsia="OpenSymbol" w:hAnsi="OpenSymbol" w:cs="OpenSymbol"/>
    </w:rPr>
  </w:style>
  <w:style w:type="character" w:customStyle="1" w:styleId="WWCharLFO46LVL4">
    <w:name w:val="WW_CharLFO46LVL4"/>
    <w:rsid w:val="00DF2C13"/>
    <w:rPr>
      <w:rFonts w:ascii="OpenSymbol" w:eastAsia="OpenSymbol" w:hAnsi="OpenSymbol" w:cs="OpenSymbol"/>
    </w:rPr>
  </w:style>
  <w:style w:type="character" w:customStyle="1" w:styleId="WWCharLFO46LVL5">
    <w:name w:val="WW_CharLFO46LVL5"/>
    <w:rsid w:val="00DF2C13"/>
    <w:rPr>
      <w:rFonts w:ascii="OpenSymbol" w:eastAsia="OpenSymbol" w:hAnsi="OpenSymbol" w:cs="OpenSymbol"/>
    </w:rPr>
  </w:style>
  <w:style w:type="character" w:customStyle="1" w:styleId="WWCharLFO46LVL6">
    <w:name w:val="WW_CharLFO46LVL6"/>
    <w:rsid w:val="00DF2C13"/>
    <w:rPr>
      <w:rFonts w:ascii="OpenSymbol" w:eastAsia="OpenSymbol" w:hAnsi="OpenSymbol" w:cs="OpenSymbol"/>
    </w:rPr>
  </w:style>
  <w:style w:type="character" w:customStyle="1" w:styleId="WWCharLFO46LVL7">
    <w:name w:val="WW_CharLFO46LVL7"/>
    <w:rsid w:val="00DF2C13"/>
    <w:rPr>
      <w:rFonts w:ascii="OpenSymbol" w:eastAsia="OpenSymbol" w:hAnsi="OpenSymbol" w:cs="OpenSymbol"/>
    </w:rPr>
  </w:style>
  <w:style w:type="character" w:customStyle="1" w:styleId="WWCharLFO46LVL8">
    <w:name w:val="WW_CharLFO46LVL8"/>
    <w:rsid w:val="00DF2C13"/>
    <w:rPr>
      <w:rFonts w:ascii="OpenSymbol" w:eastAsia="OpenSymbol" w:hAnsi="OpenSymbol" w:cs="OpenSymbol"/>
    </w:rPr>
  </w:style>
  <w:style w:type="character" w:customStyle="1" w:styleId="WWCharLFO46LVL9">
    <w:name w:val="WW_CharLFO46LVL9"/>
    <w:rsid w:val="00DF2C13"/>
    <w:rPr>
      <w:rFonts w:ascii="OpenSymbol" w:eastAsia="OpenSymbol" w:hAnsi="OpenSymbol" w:cs="OpenSymbol"/>
    </w:rPr>
  </w:style>
  <w:style w:type="character" w:customStyle="1" w:styleId="WWCharLFO47LVL1">
    <w:name w:val="WW_CharLFO47LVL1"/>
    <w:rsid w:val="00DF2C13"/>
    <w:rPr>
      <w:rFonts w:ascii="DejaVu Sans" w:eastAsia="OpenSymbol" w:hAnsi="DejaVu Sans" w:cs="OpenSymbol"/>
    </w:rPr>
  </w:style>
  <w:style w:type="character" w:customStyle="1" w:styleId="WWCharLFO47LVL2">
    <w:name w:val="WW_CharLFO47LVL2"/>
    <w:rsid w:val="00DF2C13"/>
    <w:rPr>
      <w:rFonts w:ascii="OpenSymbol" w:eastAsia="OpenSymbol" w:hAnsi="OpenSymbol" w:cs="OpenSymbol"/>
    </w:rPr>
  </w:style>
  <w:style w:type="character" w:customStyle="1" w:styleId="WWCharLFO47LVL3">
    <w:name w:val="WW_CharLFO47LVL3"/>
    <w:rsid w:val="00DF2C13"/>
    <w:rPr>
      <w:rFonts w:ascii="OpenSymbol" w:eastAsia="OpenSymbol" w:hAnsi="OpenSymbol" w:cs="OpenSymbol"/>
    </w:rPr>
  </w:style>
  <w:style w:type="character" w:customStyle="1" w:styleId="WWCharLFO47LVL4">
    <w:name w:val="WW_CharLFO47LVL4"/>
    <w:rsid w:val="00DF2C13"/>
    <w:rPr>
      <w:rFonts w:ascii="OpenSymbol" w:eastAsia="OpenSymbol" w:hAnsi="OpenSymbol" w:cs="OpenSymbol"/>
    </w:rPr>
  </w:style>
  <w:style w:type="character" w:customStyle="1" w:styleId="WWCharLFO47LVL5">
    <w:name w:val="WW_CharLFO47LVL5"/>
    <w:rsid w:val="00DF2C13"/>
    <w:rPr>
      <w:rFonts w:ascii="OpenSymbol" w:eastAsia="OpenSymbol" w:hAnsi="OpenSymbol" w:cs="OpenSymbol"/>
    </w:rPr>
  </w:style>
  <w:style w:type="character" w:customStyle="1" w:styleId="WWCharLFO47LVL6">
    <w:name w:val="WW_CharLFO47LVL6"/>
    <w:rsid w:val="00DF2C13"/>
    <w:rPr>
      <w:rFonts w:ascii="OpenSymbol" w:eastAsia="OpenSymbol" w:hAnsi="OpenSymbol" w:cs="OpenSymbol"/>
    </w:rPr>
  </w:style>
  <w:style w:type="character" w:customStyle="1" w:styleId="WWCharLFO47LVL7">
    <w:name w:val="WW_CharLFO47LVL7"/>
    <w:rsid w:val="00DF2C13"/>
    <w:rPr>
      <w:rFonts w:ascii="OpenSymbol" w:eastAsia="OpenSymbol" w:hAnsi="OpenSymbol" w:cs="OpenSymbol"/>
    </w:rPr>
  </w:style>
  <w:style w:type="character" w:customStyle="1" w:styleId="WWCharLFO47LVL8">
    <w:name w:val="WW_CharLFO47LVL8"/>
    <w:rsid w:val="00DF2C13"/>
    <w:rPr>
      <w:rFonts w:ascii="OpenSymbol" w:eastAsia="OpenSymbol" w:hAnsi="OpenSymbol" w:cs="OpenSymbol"/>
    </w:rPr>
  </w:style>
  <w:style w:type="character" w:customStyle="1" w:styleId="WWCharLFO47LVL9">
    <w:name w:val="WW_CharLFO47LVL9"/>
    <w:rsid w:val="00DF2C13"/>
    <w:rPr>
      <w:rFonts w:ascii="OpenSymbol" w:eastAsia="OpenSymbol" w:hAnsi="OpenSymbol" w:cs="OpenSymbol"/>
    </w:rPr>
  </w:style>
  <w:style w:type="character" w:customStyle="1" w:styleId="WWCharLFO48LVL1">
    <w:name w:val="WW_CharLFO48LVL1"/>
    <w:rsid w:val="00DF2C13"/>
    <w:rPr>
      <w:rFonts w:ascii="DejaVu Sans" w:eastAsia="OpenSymbol" w:hAnsi="DejaVu Sans" w:cs="OpenSymbol"/>
    </w:rPr>
  </w:style>
  <w:style w:type="character" w:customStyle="1" w:styleId="WWCharLFO48LVL2">
    <w:name w:val="WW_CharLFO48LVL2"/>
    <w:rsid w:val="00DF2C13"/>
    <w:rPr>
      <w:rFonts w:ascii="OpenSymbol" w:eastAsia="OpenSymbol" w:hAnsi="OpenSymbol" w:cs="OpenSymbol"/>
    </w:rPr>
  </w:style>
  <w:style w:type="character" w:customStyle="1" w:styleId="WWCharLFO48LVL3">
    <w:name w:val="WW_CharLFO48LVL3"/>
    <w:rsid w:val="00DF2C13"/>
    <w:rPr>
      <w:rFonts w:ascii="OpenSymbol" w:eastAsia="OpenSymbol" w:hAnsi="OpenSymbol" w:cs="OpenSymbol"/>
    </w:rPr>
  </w:style>
  <w:style w:type="character" w:customStyle="1" w:styleId="WWCharLFO48LVL4">
    <w:name w:val="WW_CharLFO48LVL4"/>
    <w:rsid w:val="00DF2C13"/>
    <w:rPr>
      <w:rFonts w:ascii="OpenSymbol" w:eastAsia="OpenSymbol" w:hAnsi="OpenSymbol" w:cs="OpenSymbol"/>
    </w:rPr>
  </w:style>
  <w:style w:type="character" w:customStyle="1" w:styleId="WWCharLFO48LVL5">
    <w:name w:val="WW_CharLFO48LVL5"/>
    <w:rsid w:val="00DF2C13"/>
    <w:rPr>
      <w:rFonts w:ascii="OpenSymbol" w:eastAsia="OpenSymbol" w:hAnsi="OpenSymbol" w:cs="OpenSymbol"/>
    </w:rPr>
  </w:style>
  <w:style w:type="character" w:customStyle="1" w:styleId="WWCharLFO48LVL6">
    <w:name w:val="WW_CharLFO48LVL6"/>
    <w:rsid w:val="00DF2C13"/>
    <w:rPr>
      <w:rFonts w:ascii="OpenSymbol" w:eastAsia="OpenSymbol" w:hAnsi="OpenSymbol" w:cs="OpenSymbol"/>
    </w:rPr>
  </w:style>
  <w:style w:type="character" w:customStyle="1" w:styleId="WWCharLFO48LVL7">
    <w:name w:val="WW_CharLFO48LVL7"/>
    <w:rsid w:val="00DF2C13"/>
    <w:rPr>
      <w:rFonts w:ascii="OpenSymbol" w:eastAsia="OpenSymbol" w:hAnsi="OpenSymbol" w:cs="OpenSymbol"/>
    </w:rPr>
  </w:style>
  <w:style w:type="character" w:customStyle="1" w:styleId="WWCharLFO48LVL8">
    <w:name w:val="WW_CharLFO48LVL8"/>
    <w:rsid w:val="00DF2C13"/>
    <w:rPr>
      <w:rFonts w:ascii="OpenSymbol" w:eastAsia="OpenSymbol" w:hAnsi="OpenSymbol" w:cs="OpenSymbol"/>
    </w:rPr>
  </w:style>
  <w:style w:type="character" w:customStyle="1" w:styleId="WWCharLFO48LVL9">
    <w:name w:val="WW_CharLFO48LVL9"/>
    <w:rsid w:val="00DF2C13"/>
    <w:rPr>
      <w:rFonts w:ascii="OpenSymbol" w:eastAsia="OpenSymbol" w:hAnsi="OpenSymbol" w:cs="OpenSymbol"/>
    </w:rPr>
  </w:style>
  <w:style w:type="character" w:customStyle="1" w:styleId="WWCharLFO49LVL1">
    <w:name w:val="WW_CharLFO49LVL1"/>
    <w:rsid w:val="00DF2C13"/>
    <w:rPr>
      <w:rFonts w:ascii="DejaVu Sans" w:eastAsia="OpenSymbol" w:hAnsi="DejaVu Sans" w:cs="OpenSymbol"/>
    </w:rPr>
  </w:style>
  <w:style w:type="character" w:customStyle="1" w:styleId="WWCharLFO49LVL2">
    <w:name w:val="WW_CharLFO49LVL2"/>
    <w:rsid w:val="00DF2C13"/>
    <w:rPr>
      <w:rFonts w:ascii="DejaVu Sans" w:eastAsia="OpenSymbol" w:hAnsi="DejaVu Sans" w:cs="OpenSymbol"/>
    </w:rPr>
  </w:style>
  <w:style w:type="character" w:customStyle="1" w:styleId="WWCharLFO49LVL3">
    <w:name w:val="WW_CharLFO49LVL3"/>
    <w:rsid w:val="00DF2C13"/>
    <w:rPr>
      <w:rFonts w:ascii="DejaVu Sans" w:eastAsia="OpenSymbol" w:hAnsi="DejaVu Sans" w:cs="OpenSymbol"/>
    </w:rPr>
  </w:style>
  <w:style w:type="character" w:customStyle="1" w:styleId="WWCharLFO49LVL4">
    <w:name w:val="WW_CharLFO49LVL4"/>
    <w:rsid w:val="00DF2C13"/>
    <w:rPr>
      <w:rFonts w:ascii="DejaVu Sans" w:eastAsia="OpenSymbol" w:hAnsi="DejaVu Sans" w:cs="OpenSymbol"/>
    </w:rPr>
  </w:style>
  <w:style w:type="character" w:customStyle="1" w:styleId="WWCharLFO49LVL5">
    <w:name w:val="WW_CharLFO49LVL5"/>
    <w:rsid w:val="00DF2C13"/>
    <w:rPr>
      <w:rFonts w:ascii="DejaVu Sans" w:eastAsia="OpenSymbol" w:hAnsi="DejaVu Sans" w:cs="OpenSymbol"/>
    </w:rPr>
  </w:style>
  <w:style w:type="character" w:customStyle="1" w:styleId="WWCharLFO49LVL6">
    <w:name w:val="WW_CharLFO49LVL6"/>
    <w:rsid w:val="00DF2C13"/>
    <w:rPr>
      <w:rFonts w:ascii="DejaVu Sans" w:eastAsia="OpenSymbol" w:hAnsi="DejaVu Sans" w:cs="OpenSymbol"/>
    </w:rPr>
  </w:style>
  <w:style w:type="character" w:customStyle="1" w:styleId="WWCharLFO49LVL7">
    <w:name w:val="WW_CharLFO49LVL7"/>
    <w:rsid w:val="00DF2C13"/>
    <w:rPr>
      <w:rFonts w:ascii="DejaVu Sans" w:eastAsia="OpenSymbol" w:hAnsi="DejaVu Sans" w:cs="OpenSymbol"/>
    </w:rPr>
  </w:style>
  <w:style w:type="character" w:customStyle="1" w:styleId="WWCharLFO49LVL8">
    <w:name w:val="WW_CharLFO49LVL8"/>
    <w:rsid w:val="00DF2C13"/>
    <w:rPr>
      <w:rFonts w:ascii="DejaVu Sans" w:eastAsia="OpenSymbol" w:hAnsi="DejaVu Sans" w:cs="OpenSymbol"/>
    </w:rPr>
  </w:style>
  <w:style w:type="character" w:customStyle="1" w:styleId="WWCharLFO49LVL9">
    <w:name w:val="WW_CharLFO49LVL9"/>
    <w:rsid w:val="00DF2C13"/>
    <w:rPr>
      <w:rFonts w:ascii="DejaVu Sans" w:eastAsia="OpenSymbol" w:hAnsi="DejaVu Sans" w:cs="OpenSymbol"/>
    </w:rPr>
  </w:style>
  <w:style w:type="paragraph" w:customStyle="1" w:styleId="LO-Normal7">
    <w:name w:val="LO-Normal7"/>
    <w:rsid w:val="00DF2C13"/>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Droid Sans" w:hAnsi="Liberation Serif" w:cs="FreeSans"/>
      <w:kern w:val="1"/>
      <w:sz w:val="24"/>
      <w:szCs w:val="24"/>
      <w:lang w:eastAsia="zh-CN" w:bidi="hi-IN"/>
    </w:rPr>
  </w:style>
  <w:style w:type="paragraph" w:customStyle="1" w:styleId="Ttulo51">
    <w:name w:val="Título 51"/>
    <w:basedOn w:val="LO-Normal5"/>
    <w:next w:val="Textoindependiente1"/>
    <w:rsid w:val="00DF2C13"/>
    <w:pPr>
      <w:keepNext/>
      <w:numPr>
        <w:ilvl w:val="4"/>
        <w:numId w:val="1"/>
      </w:numPr>
      <w:jc w:val="center"/>
      <w:outlineLvl w:val="4"/>
    </w:pPr>
    <w:rPr>
      <w:rFonts w:ascii="GillSans" w:eastAsia="GillSans" w:hAnsi="GillSans" w:cs="GillSans"/>
      <w:szCs w:val="20"/>
    </w:rPr>
  </w:style>
  <w:style w:type="paragraph" w:customStyle="1" w:styleId="Ttulo91">
    <w:name w:val="Título 91"/>
    <w:basedOn w:val="Normal"/>
    <w:rsid w:val="00DF2C13"/>
    <w:pPr>
      <w:widowControl w:val="0"/>
      <w:numPr>
        <w:ilvl w:val="8"/>
        <w:numId w:val="1"/>
      </w:numPr>
      <w:pBdr>
        <w:top w:val="none" w:sz="0" w:space="0" w:color="000000"/>
        <w:left w:val="none" w:sz="0" w:space="0" w:color="000000"/>
        <w:bottom w:val="none" w:sz="0" w:space="0" w:color="000000"/>
        <w:right w:val="none" w:sz="0" w:space="0" w:color="000000"/>
      </w:pBdr>
      <w:tabs>
        <w:tab w:val="left" w:pos="709"/>
      </w:tabs>
      <w:suppressAutoHyphens/>
      <w:spacing w:before="240" w:after="60" w:line="276" w:lineRule="atLeast"/>
      <w:textAlignment w:val="baseline"/>
      <w:outlineLvl w:val="8"/>
    </w:pPr>
    <w:rPr>
      <w:rFonts w:ascii="Cambria" w:eastAsia="Cambria" w:hAnsi="Cambria" w:cs="Times New Roman"/>
      <w:color w:val="00000A"/>
      <w:kern w:val="1"/>
      <w:lang w:eastAsia="zh-CN" w:bidi="hi-IN"/>
    </w:rPr>
  </w:style>
  <w:style w:type="paragraph" w:customStyle="1" w:styleId="Ttulo10">
    <w:name w:val="Título1"/>
    <w:basedOn w:val="Normal"/>
    <w:next w:val="Textoindependiente"/>
    <w:rsid w:val="00DF2C13"/>
    <w:pPr>
      <w:keepNext/>
      <w:widowControl w:val="0"/>
      <w:pBdr>
        <w:top w:val="none" w:sz="0" w:space="0" w:color="000000"/>
        <w:left w:val="none" w:sz="0" w:space="0" w:color="000000"/>
        <w:bottom w:val="none" w:sz="0" w:space="0" w:color="000000"/>
        <w:right w:val="none" w:sz="0" w:space="0" w:color="000000"/>
      </w:pBdr>
      <w:tabs>
        <w:tab w:val="left" w:pos="709"/>
      </w:tabs>
      <w:suppressAutoHyphens/>
      <w:spacing w:before="240" w:after="120" w:line="276" w:lineRule="atLeast"/>
      <w:textAlignment w:val="baseline"/>
    </w:pPr>
    <w:rPr>
      <w:rFonts w:ascii="Liberation Sans" w:eastAsia="Liberation Sans" w:hAnsi="Liberation Sans" w:cs="FreeSans"/>
      <w:color w:val="00000A"/>
      <w:kern w:val="1"/>
      <w:sz w:val="28"/>
      <w:szCs w:val="28"/>
      <w:lang w:eastAsia="zh-CN" w:bidi="hi-IN"/>
    </w:rPr>
  </w:style>
  <w:style w:type="paragraph" w:styleId="Textoindependiente">
    <w:name w:val="Body Text"/>
    <w:basedOn w:val="Normal"/>
    <w:link w:val="TextoindependienteCar2"/>
    <w:rsid w:val="00DF2C13"/>
    <w:pPr>
      <w:widowControl w:val="0"/>
      <w:pBdr>
        <w:top w:val="none" w:sz="0" w:space="0" w:color="000000"/>
        <w:left w:val="none" w:sz="0" w:space="0" w:color="000000"/>
        <w:bottom w:val="none" w:sz="0" w:space="0" w:color="000000"/>
        <w:right w:val="none" w:sz="0" w:space="0" w:color="000000"/>
      </w:pBdr>
      <w:tabs>
        <w:tab w:val="left" w:pos="709"/>
      </w:tabs>
      <w:suppressAutoHyphens/>
      <w:spacing w:after="120" w:line="288" w:lineRule="atLeast"/>
      <w:textAlignment w:val="baseline"/>
    </w:pPr>
    <w:rPr>
      <w:rFonts w:ascii="Century Schoolbook" w:eastAsia="Century Schoolbook" w:hAnsi="Century Schoolbook" w:cs="Mangal"/>
      <w:color w:val="00000A"/>
      <w:kern w:val="1"/>
      <w:sz w:val="26"/>
      <w:szCs w:val="21"/>
      <w:lang w:eastAsia="zh-CN" w:bidi="hi-IN"/>
    </w:rPr>
  </w:style>
  <w:style w:type="character" w:customStyle="1" w:styleId="TextoindependienteCar2">
    <w:name w:val="Texto independiente Car2"/>
    <w:basedOn w:val="Fuentedeprrafopredeter"/>
    <w:link w:val="Textoindependiente"/>
    <w:rsid w:val="00DF2C13"/>
    <w:rPr>
      <w:rFonts w:ascii="Century Schoolbook" w:eastAsia="Century Schoolbook" w:hAnsi="Century Schoolbook" w:cs="Mangal"/>
      <w:color w:val="00000A"/>
      <w:kern w:val="1"/>
      <w:sz w:val="26"/>
      <w:szCs w:val="21"/>
      <w:lang w:eastAsia="zh-CN" w:bidi="hi-IN"/>
    </w:rPr>
  </w:style>
  <w:style w:type="paragraph" w:styleId="Lista">
    <w:name w:val="List"/>
    <w:basedOn w:val="Textoindependiente"/>
    <w:rsid w:val="00DF2C13"/>
    <w:rPr>
      <w:rFonts w:cs="BABEL Unicode"/>
      <w:sz w:val="24"/>
    </w:rPr>
  </w:style>
  <w:style w:type="paragraph" w:customStyle="1" w:styleId="Descripcin1">
    <w:name w:val="Descripción1"/>
    <w:basedOn w:val="Normal"/>
    <w:rsid w:val="00DF2C13"/>
    <w:pPr>
      <w:widowControl w:val="0"/>
      <w:suppressLineNumbers/>
      <w:pBdr>
        <w:top w:val="none" w:sz="0" w:space="0" w:color="000000"/>
        <w:left w:val="none" w:sz="0" w:space="0" w:color="000000"/>
        <w:bottom w:val="none" w:sz="0" w:space="0" w:color="000000"/>
        <w:right w:val="none" w:sz="0" w:space="0" w:color="000000"/>
      </w:pBdr>
      <w:tabs>
        <w:tab w:val="left" w:pos="709"/>
      </w:tabs>
      <w:suppressAutoHyphens/>
      <w:spacing w:before="120" w:after="120" w:line="276" w:lineRule="atLeast"/>
      <w:textAlignment w:val="baseline"/>
    </w:pPr>
    <w:rPr>
      <w:rFonts w:ascii="Arial" w:eastAsia="Arial" w:hAnsi="Arial" w:cs="BABEL Unicode"/>
      <w:i/>
      <w:iCs/>
      <w:color w:val="00000A"/>
      <w:kern w:val="1"/>
      <w:sz w:val="24"/>
      <w:szCs w:val="24"/>
      <w:lang w:eastAsia="zh-CN" w:bidi="hi-IN"/>
    </w:rPr>
  </w:style>
  <w:style w:type="paragraph" w:customStyle="1" w:styleId="ndice">
    <w:name w:val="Índice"/>
    <w:basedOn w:val="Normal"/>
    <w:rsid w:val="00DF2C13"/>
    <w:pPr>
      <w:widowControl w:val="0"/>
      <w:suppressLineNumbers/>
      <w:pBdr>
        <w:top w:val="none" w:sz="0" w:space="0" w:color="000000"/>
        <w:left w:val="none" w:sz="0" w:space="0" w:color="000000"/>
        <w:bottom w:val="none" w:sz="0" w:space="0" w:color="000000"/>
        <w:right w:val="none" w:sz="0" w:space="0" w:color="000000"/>
      </w:pBdr>
      <w:tabs>
        <w:tab w:val="left" w:pos="709"/>
      </w:tabs>
      <w:suppressAutoHyphens/>
      <w:textAlignment w:val="baseline"/>
    </w:pPr>
    <w:rPr>
      <w:rFonts w:ascii="Calibri" w:eastAsia="Calibri" w:hAnsi="Calibri" w:cs="BABEL Unicode"/>
      <w:color w:val="00000A"/>
      <w:kern w:val="1"/>
      <w:lang w:eastAsia="zh-CN"/>
    </w:rPr>
  </w:style>
  <w:style w:type="paragraph" w:customStyle="1" w:styleId="LO-Normal5">
    <w:name w:val="LO-Normal5"/>
    <w:rsid w:val="00DF2C13"/>
    <w:pPr>
      <w:widowControl w:val="0"/>
      <w:pBdr>
        <w:top w:val="none" w:sz="0" w:space="0" w:color="000000"/>
        <w:left w:val="none" w:sz="0" w:space="0" w:color="000000"/>
        <w:bottom w:val="none" w:sz="0" w:space="0" w:color="000000"/>
        <w:right w:val="none" w:sz="0" w:space="0" w:color="000000"/>
      </w:pBdr>
      <w:suppressAutoHyphens/>
      <w:overflowPunct w:val="0"/>
      <w:spacing w:after="200" w:line="276" w:lineRule="auto"/>
      <w:textAlignment w:val="baseline"/>
    </w:pPr>
    <w:rPr>
      <w:rFonts w:ascii="Arial" w:eastAsia="Arial" w:hAnsi="Arial" w:cs="Arial"/>
      <w:color w:val="00000A"/>
      <w:kern w:val="1"/>
      <w:sz w:val="24"/>
      <w:szCs w:val="24"/>
      <w:lang w:eastAsia="zh-CN" w:bidi="hi-IN"/>
    </w:rPr>
  </w:style>
  <w:style w:type="paragraph" w:customStyle="1" w:styleId="Encabezado1">
    <w:name w:val="Encabezado1"/>
    <w:basedOn w:val="Normal"/>
    <w:rsid w:val="00DF2C13"/>
    <w:pPr>
      <w:keepNext/>
      <w:widowControl w:val="0"/>
      <w:pBdr>
        <w:top w:val="none" w:sz="0" w:space="0" w:color="000000"/>
        <w:left w:val="none" w:sz="0" w:space="0" w:color="000000"/>
        <w:bottom w:val="none" w:sz="0" w:space="0" w:color="000000"/>
        <w:right w:val="none" w:sz="0" w:space="0" w:color="000000"/>
      </w:pBdr>
      <w:tabs>
        <w:tab w:val="left" w:pos="709"/>
      </w:tabs>
      <w:suppressAutoHyphens/>
      <w:spacing w:before="240" w:after="120" w:line="276" w:lineRule="atLeast"/>
      <w:textAlignment w:val="baseline"/>
    </w:pPr>
    <w:rPr>
      <w:rFonts w:ascii="Arial" w:eastAsia="Arial" w:hAnsi="Arial" w:cs="BABEL Unicode"/>
      <w:color w:val="00000A"/>
      <w:kern w:val="1"/>
      <w:sz w:val="28"/>
      <w:szCs w:val="28"/>
      <w:lang w:eastAsia="zh-CN" w:bidi="hi-IN"/>
    </w:rPr>
  </w:style>
  <w:style w:type="paragraph" w:customStyle="1" w:styleId="Predeterminado">
    <w:name w:val="Predeterminado"/>
    <w:rsid w:val="00DF2C13"/>
    <w:pPr>
      <w:widowControl w:val="0"/>
      <w:pBdr>
        <w:top w:val="none" w:sz="0" w:space="0" w:color="000000"/>
        <w:left w:val="none" w:sz="0" w:space="0" w:color="000000"/>
        <w:bottom w:val="none" w:sz="0" w:space="0" w:color="000000"/>
        <w:right w:val="none" w:sz="0" w:space="0" w:color="000000"/>
      </w:pBdr>
      <w:tabs>
        <w:tab w:val="left" w:pos="709"/>
      </w:tabs>
      <w:suppressAutoHyphens/>
      <w:spacing w:after="200" w:line="276" w:lineRule="auto"/>
      <w:textAlignment w:val="baseline"/>
    </w:pPr>
    <w:rPr>
      <w:rFonts w:ascii="Times New Roman" w:eastAsia="Times New Roman" w:hAnsi="Times New Roman" w:cs="BABEL Unicode"/>
      <w:color w:val="00000A"/>
      <w:kern w:val="1"/>
      <w:sz w:val="24"/>
      <w:szCs w:val="24"/>
      <w:lang w:eastAsia="zh-CN" w:bidi="hi-IN"/>
    </w:rPr>
  </w:style>
  <w:style w:type="paragraph" w:customStyle="1" w:styleId="Etiqueta">
    <w:name w:val="Etiqueta"/>
    <w:basedOn w:val="Predeterminado"/>
    <w:rsid w:val="00DF2C13"/>
    <w:pPr>
      <w:suppressLineNumbers/>
      <w:spacing w:before="120" w:after="120"/>
    </w:pPr>
    <w:rPr>
      <w:i/>
      <w:iCs/>
    </w:rPr>
  </w:style>
  <w:style w:type="paragraph" w:customStyle="1" w:styleId="Contenidodelatabla">
    <w:name w:val="Contenido de la tabla"/>
    <w:basedOn w:val="Normal"/>
    <w:rsid w:val="00DF2C13"/>
    <w:pPr>
      <w:widowControl w:val="0"/>
      <w:suppressLineNumbers/>
      <w:pBdr>
        <w:top w:val="none" w:sz="0" w:space="0" w:color="000000"/>
        <w:left w:val="none" w:sz="0" w:space="0" w:color="000000"/>
        <w:bottom w:val="none" w:sz="0" w:space="0" w:color="000000"/>
        <w:right w:val="none" w:sz="0" w:space="0" w:color="000000"/>
      </w:pBdr>
      <w:tabs>
        <w:tab w:val="left" w:pos="709"/>
      </w:tabs>
      <w:suppressAutoHyphens/>
      <w:spacing w:line="276" w:lineRule="atLeast"/>
      <w:textAlignment w:val="baseline"/>
    </w:pPr>
    <w:rPr>
      <w:rFonts w:ascii="Arial" w:eastAsia="Arial" w:hAnsi="Arial" w:cs="Arial"/>
      <w:color w:val="00000A"/>
      <w:kern w:val="1"/>
      <w:sz w:val="24"/>
      <w:szCs w:val="24"/>
      <w:lang w:eastAsia="zh-CN" w:bidi="hi-IN"/>
    </w:rPr>
  </w:style>
  <w:style w:type="paragraph" w:customStyle="1" w:styleId="LO-Normal">
    <w:name w:val="LO-Normal"/>
    <w:rsid w:val="00DF2C13"/>
    <w:pPr>
      <w:pBdr>
        <w:top w:val="none" w:sz="0" w:space="0" w:color="000000"/>
        <w:left w:val="none" w:sz="0" w:space="0" w:color="000000"/>
        <w:bottom w:val="none" w:sz="0" w:space="0" w:color="000000"/>
        <w:right w:val="none" w:sz="0" w:space="0" w:color="000000"/>
      </w:pBdr>
      <w:tabs>
        <w:tab w:val="left" w:pos="709"/>
      </w:tabs>
      <w:suppressAutoHyphens/>
      <w:spacing w:after="200" w:line="276" w:lineRule="auto"/>
      <w:textAlignment w:val="baseline"/>
    </w:pPr>
    <w:rPr>
      <w:rFonts w:ascii="Arial" w:eastAsia="Arial" w:hAnsi="Arial" w:cs="Arial"/>
      <w:color w:val="00000A"/>
      <w:kern w:val="1"/>
      <w:sz w:val="24"/>
      <w:szCs w:val="24"/>
      <w:lang w:eastAsia="zh-CN"/>
    </w:rPr>
  </w:style>
  <w:style w:type="paragraph" w:customStyle="1" w:styleId="Textoindependiente21">
    <w:name w:val="Texto independiente 21"/>
    <w:basedOn w:val="Normal"/>
    <w:rsid w:val="00DF2C13"/>
    <w:pPr>
      <w:widowControl w:val="0"/>
      <w:pBdr>
        <w:top w:val="none" w:sz="0" w:space="0" w:color="000000"/>
        <w:left w:val="none" w:sz="0" w:space="0" w:color="000000"/>
        <w:bottom w:val="none" w:sz="0" w:space="0" w:color="000000"/>
        <w:right w:val="none" w:sz="0" w:space="0" w:color="000000"/>
      </w:pBdr>
      <w:tabs>
        <w:tab w:val="left" w:pos="709"/>
      </w:tabs>
      <w:suppressAutoHyphens/>
      <w:spacing w:line="276" w:lineRule="atLeast"/>
      <w:jc w:val="both"/>
      <w:textAlignment w:val="baseline"/>
    </w:pPr>
    <w:rPr>
      <w:rFonts w:ascii="NewsGotT" w:eastAsia="NewsGotT" w:hAnsi="NewsGotT" w:cs="NewsGotT"/>
      <w:color w:val="00000A"/>
      <w:spacing w:val="-2"/>
      <w:kern w:val="1"/>
      <w:sz w:val="24"/>
      <w:szCs w:val="24"/>
      <w:lang w:eastAsia="zh-CN" w:bidi="hi-IN"/>
    </w:rPr>
  </w:style>
  <w:style w:type="paragraph" w:customStyle="1" w:styleId="Textoindependiente31">
    <w:name w:val="Texto independiente 31"/>
    <w:basedOn w:val="LO-Normal5"/>
    <w:rsid w:val="00DF2C13"/>
    <w:pPr>
      <w:jc w:val="both"/>
    </w:pPr>
    <w:rPr>
      <w:rFonts w:ascii="CG Times (W1)" w:eastAsia="CG Times (W1)" w:hAnsi="CG Times (W1)" w:cs="CG Times (W1)"/>
      <w:i/>
      <w:szCs w:val="20"/>
    </w:rPr>
  </w:style>
  <w:style w:type="paragraph" w:customStyle="1" w:styleId="Textoindependiente22">
    <w:name w:val="Texto independiente 22"/>
    <w:basedOn w:val="Normal"/>
    <w:rsid w:val="00DF2C13"/>
    <w:pPr>
      <w:widowControl w:val="0"/>
      <w:pBdr>
        <w:top w:val="none" w:sz="0" w:space="0" w:color="000000"/>
        <w:left w:val="none" w:sz="0" w:space="0" w:color="000000"/>
        <w:bottom w:val="none" w:sz="0" w:space="0" w:color="000000"/>
        <w:right w:val="none" w:sz="0" w:space="0" w:color="000000"/>
      </w:pBdr>
      <w:tabs>
        <w:tab w:val="left" w:pos="709"/>
      </w:tabs>
      <w:suppressAutoHyphens/>
      <w:spacing w:line="276" w:lineRule="atLeast"/>
      <w:jc w:val="both"/>
      <w:textAlignment w:val="baseline"/>
    </w:pPr>
    <w:rPr>
      <w:rFonts w:ascii="NewsGotT" w:eastAsia="NewsGotT" w:hAnsi="NewsGotT" w:cs="NewsGotT"/>
      <w:b/>
      <w:color w:val="0000FF"/>
      <w:spacing w:val="-2"/>
      <w:kern w:val="1"/>
      <w:sz w:val="24"/>
      <w:szCs w:val="24"/>
      <w:lang w:eastAsia="zh-CN" w:bidi="hi-IN"/>
    </w:rPr>
  </w:style>
  <w:style w:type="paragraph" w:customStyle="1" w:styleId="Textoindependiente4">
    <w:name w:val="Texto independiente 4"/>
    <w:basedOn w:val="Textoindependiente22"/>
    <w:rsid w:val="00DF2C13"/>
  </w:style>
  <w:style w:type="paragraph" w:customStyle="1" w:styleId="Encabezadodelatabla">
    <w:name w:val="Encabezado de la tabla"/>
    <w:basedOn w:val="Contenidodelatabla"/>
    <w:rsid w:val="00DF2C13"/>
    <w:pPr>
      <w:jc w:val="center"/>
    </w:pPr>
    <w:rPr>
      <w:b/>
      <w:bCs/>
    </w:rPr>
  </w:style>
  <w:style w:type="paragraph" w:styleId="Sangradetextonormal">
    <w:name w:val="Body Text Indent"/>
    <w:basedOn w:val="Predeterminado"/>
    <w:link w:val="SangradetextonormalCar"/>
    <w:rsid w:val="00DF2C13"/>
    <w:pPr>
      <w:ind w:left="284" w:hanging="284"/>
    </w:pPr>
    <w:rPr>
      <w:rFonts w:ascii="Verdana" w:eastAsia="Verdana" w:hAnsi="Verdana" w:cs="Verdana"/>
      <w:sz w:val="22"/>
      <w:szCs w:val="22"/>
    </w:rPr>
  </w:style>
  <w:style w:type="character" w:customStyle="1" w:styleId="SangradetextonormalCar">
    <w:name w:val="Sangría de texto normal Car"/>
    <w:basedOn w:val="Fuentedeprrafopredeter"/>
    <w:link w:val="Sangradetextonormal"/>
    <w:rsid w:val="00DF2C13"/>
    <w:rPr>
      <w:rFonts w:ascii="Verdana" w:eastAsia="Verdana" w:hAnsi="Verdana" w:cs="Verdana"/>
      <w:color w:val="00000A"/>
      <w:kern w:val="1"/>
      <w:lang w:eastAsia="zh-CN" w:bidi="hi-IN"/>
    </w:rPr>
  </w:style>
  <w:style w:type="paragraph" w:styleId="NormalWeb">
    <w:name w:val="Normal (Web)"/>
    <w:basedOn w:val="Normal"/>
    <w:rsid w:val="00DF2C13"/>
    <w:pPr>
      <w:pBdr>
        <w:top w:val="none" w:sz="0" w:space="0" w:color="000000"/>
        <w:left w:val="none" w:sz="0" w:space="0" w:color="000000"/>
        <w:bottom w:val="none" w:sz="0" w:space="0" w:color="000000"/>
        <w:right w:val="none" w:sz="0" w:space="0" w:color="000000"/>
      </w:pBdr>
      <w:tabs>
        <w:tab w:val="left" w:pos="709"/>
      </w:tabs>
      <w:spacing w:before="280" w:after="119" w:line="100" w:lineRule="atLeast"/>
      <w:textAlignment w:val="baseline"/>
    </w:pPr>
    <w:rPr>
      <w:rFonts w:ascii="Times New Roman" w:eastAsia="Times New Roman" w:hAnsi="Times New Roman" w:cs="Times New Roman"/>
      <w:color w:val="00000A"/>
      <w:kern w:val="1"/>
      <w:sz w:val="24"/>
      <w:szCs w:val="24"/>
      <w:lang w:eastAsia="zh-CN"/>
    </w:rPr>
  </w:style>
  <w:style w:type="paragraph" w:customStyle="1" w:styleId="Textocomentario1">
    <w:name w:val="Texto comentario1"/>
    <w:basedOn w:val="Normal"/>
    <w:rsid w:val="00DF2C13"/>
    <w:pPr>
      <w:widowControl w:val="0"/>
      <w:pBdr>
        <w:top w:val="none" w:sz="0" w:space="0" w:color="000000"/>
        <w:left w:val="none" w:sz="0" w:space="0" w:color="000000"/>
        <w:bottom w:val="none" w:sz="0" w:space="0" w:color="000000"/>
        <w:right w:val="none" w:sz="0" w:space="0" w:color="000000"/>
      </w:pBdr>
      <w:tabs>
        <w:tab w:val="left" w:pos="709"/>
      </w:tabs>
      <w:suppressAutoHyphens/>
      <w:spacing w:line="100" w:lineRule="atLeast"/>
      <w:textAlignment w:val="baseline"/>
    </w:pPr>
    <w:rPr>
      <w:rFonts w:ascii="Arial" w:eastAsia="Arial" w:hAnsi="Arial" w:cs="Mangal"/>
      <w:color w:val="00000A"/>
      <w:kern w:val="1"/>
      <w:sz w:val="20"/>
      <w:szCs w:val="18"/>
      <w:lang w:eastAsia="zh-CN" w:bidi="hi-IN"/>
    </w:rPr>
  </w:style>
  <w:style w:type="paragraph" w:customStyle="1" w:styleId="LO-Normal1">
    <w:name w:val="LO-Normal1"/>
    <w:rsid w:val="00DF2C13"/>
    <w:pPr>
      <w:widowControl w:val="0"/>
      <w:pBdr>
        <w:top w:val="none" w:sz="0" w:space="0" w:color="000000"/>
        <w:left w:val="none" w:sz="0" w:space="0" w:color="000000"/>
        <w:bottom w:val="none" w:sz="0" w:space="0" w:color="000000"/>
        <w:right w:val="none" w:sz="0" w:space="0" w:color="000000"/>
      </w:pBdr>
      <w:suppressAutoHyphens/>
      <w:spacing w:after="200" w:line="276" w:lineRule="auto"/>
      <w:textAlignment w:val="baseline"/>
    </w:pPr>
    <w:rPr>
      <w:rFonts w:ascii="Arial" w:eastAsia="Arial" w:hAnsi="Arial" w:cs="Arial"/>
      <w:color w:val="00000A"/>
      <w:kern w:val="1"/>
      <w:sz w:val="24"/>
      <w:szCs w:val="24"/>
      <w:lang w:eastAsia="zh-CN"/>
    </w:rPr>
  </w:style>
  <w:style w:type="paragraph" w:customStyle="1" w:styleId="Textoindependiente1">
    <w:name w:val="Texto independiente1"/>
    <w:basedOn w:val="LO-Normal5"/>
    <w:rsid w:val="00DF2C13"/>
    <w:pPr>
      <w:spacing w:after="120" w:line="288" w:lineRule="auto"/>
    </w:pPr>
    <w:rPr>
      <w:rFonts w:ascii="Century Schoolbook" w:eastAsia="Century Schoolbook" w:hAnsi="Century Schoolbook" w:cs="Century Schoolbook"/>
      <w:sz w:val="26"/>
      <w:szCs w:val="20"/>
    </w:rPr>
  </w:style>
  <w:style w:type="paragraph" w:customStyle="1" w:styleId="LO-Normal3">
    <w:name w:val="LO-Normal3"/>
    <w:rsid w:val="00DF2C13"/>
    <w:pPr>
      <w:widowControl w:val="0"/>
      <w:pBdr>
        <w:top w:val="none" w:sz="0" w:space="0" w:color="000000"/>
        <w:left w:val="none" w:sz="0" w:space="0" w:color="000000"/>
        <w:bottom w:val="none" w:sz="0" w:space="0" w:color="000000"/>
        <w:right w:val="none" w:sz="0" w:space="0" w:color="000000"/>
      </w:pBdr>
      <w:suppressAutoHyphens/>
      <w:spacing w:after="200" w:line="276" w:lineRule="auto"/>
      <w:textAlignment w:val="baseline"/>
    </w:pPr>
    <w:rPr>
      <w:rFonts w:ascii="Arial" w:eastAsia="Arial" w:hAnsi="Arial" w:cs="Arial"/>
      <w:color w:val="00000A"/>
      <w:kern w:val="1"/>
      <w:sz w:val="24"/>
      <w:szCs w:val="24"/>
      <w:lang w:eastAsia="zh-CN" w:bidi="hi-IN"/>
    </w:rPr>
  </w:style>
  <w:style w:type="paragraph" w:styleId="Textonotapie">
    <w:name w:val="footnote text"/>
    <w:basedOn w:val="Normal"/>
    <w:link w:val="TextonotapieCar"/>
    <w:rsid w:val="00DF2C13"/>
    <w:pPr>
      <w:widowControl w:val="0"/>
      <w:pBdr>
        <w:top w:val="none" w:sz="0" w:space="0" w:color="000000"/>
        <w:left w:val="none" w:sz="0" w:space="0" w:color="000000"/>
        <w:bottom w:val="none" w:sz="0" w:space="0" w:color="000000"/>
        <w:right w:val="none" w:sz="0" w:space="0" w:color="000000"/>
      </w:pBdr>
      <w:tabs>
        <w:tab w:val="left" w:pos="709"/>
      </w:tabs>
      <w:suppressAutoHyphens/>
      <w:spacing w:line="276" w:lineRule="atLeast"/>
      <w:textAlignment w:val="baseline"/>
    </w:pPr>
    <w:rPr>
      <w:rFonts w:ascii="Arial" w:eastAsia="Arial" w:hAnsi="Arial" w:cs="Arial"/>
      <w:color w:val="00000A"/>
      <w:kern w:val="1"/>
      <w:sz w:val="24"/>
      <w:szCs w:val="24"/>
      <w:lang w:eastAsia="zh-CN" w:bidi="hi-IN"/>
    </w:rPr>
  </w:style>
  <w:style w:type="character" w:customStyle="1" w:styleId="TextonotapieCar">
    <w:name w:val="Texto nota pie Car"/>
    <w:basedOn w:val="Fuentedeprrafopredeter"/>
    <w:link w:val="Textonotapie"/>
    <w:rsid w:val="00DF2C13"/>
    <w:rPr>
      <w:rFonts w:ascii="Arial" w:eastAsia="Arial" w:hAnsi="Arial" w:cs="Arial"/>
      <w:color w:val="00000A"/>
      <w:kern w:val="1"/>
      <w:sz w:val="24"/>
      <w:szCs w:val="24"/>
      <w:lang w:eastAsia="zh-CN" w:bidi="hi-IN"/>
    </w:rPr>
  </w:style>
  <w:style w:type="paragraph" w:styleId="Textocomentario">
    <w:name w:val="annotation text"/>
    <w:basedOn w:val="Normal"/>
    <w:link w:val="TextocomentarioCar3"/>
    <w:uiPriority w:val="99"/>
    <w:semiHidden/>
    <w:unhideWhenUsed/>
    <w:rsid w:val="00DF2C13"/>
    <w:pPr>
      <w:spacing w:line="240" w:lineRule="auto"/>
    </w:pPr>
    <w:rPr>
      <w:sz w:val="20"/>
      <w:szCs w:val="20"/>
    </w:rPr>
  </w:style>
  <w:style w:type="character" w:customStyle="1" w:styleId="TextocomentarioCar3">
    <w:name w:val="Texto comentario Car3"/>
    <w:basedOn w:val="Fuentedeprrafopredeter"/>
    <w:link w:val="Textocomentario"/>
    <w:uiPriority w:val="99"/>
    <w:semiHidden/>
    <w:rsid w:val="00DF2C13"/>
    <w:rPr>
      <w:rFonts w:eastAsiaTheme="minorEastAsia"/>
      <w:sz w:val="20"/>
      <w:szCs w:val="20"/>
      <w:lang w:eastAsia="es-ES"/>
    </w:rPr>
  </w:style>
  <w:style w:type="paragraph" w:styleId="Asuntodelcomentario">
    <w:name w:val="annotation subject"/>
    <w:basedOn w:val="Textocomentario1"/>
    <w:next w:val="Textocomentario1"/>
    <w:link w:val="AsuntodelcomentarioCar1"/>
    <w:rsid w:val="00DF2C13"/>
    <w:pPr>
      <w:tabs>
        <w:tab w:val="clear" w:pos="709"/>
      </w:tabs>
      <w:overflowPunct w:val="0"/>
      <w:spacing w:line="240" w:lineRule="auto"/>
    </w:pPr>
    <w:rPr>
      <w:b/>
      <w:bCs/>
    </w:rPr>
  </w:style>
  <w:style w:type="character" w:customStyle="1" w:styleId="AsuntodelcomentarioCar1">
    <w:name w:val="Asunto del comentario Car1"/>
    <w:basedOn w:val="TextocomentarioCar3"/>
    <w:link w:val="Asuntodelcomentario"/>
    <w:rsid w:val="00DF2C13"/>
    <w:rPr>
      <w:rFonts w:ascii="Arial" w:eastAsia="Arial" w:hAnsi="Arial" w:cs="Mangal"/>
      <w:b/>
      <w:bCs/>
      <w:color w:val="00000A"/>
      <w:kern w:val="1"/>
      <w:sz w:val="20"/>
      <w:szCs w:val="18"/>
      <w:lang w:eastAsia="zh-CN" w:bidi="hi-IN"/>
    </w:rPr>
  </w:style>
  <w:style w:type="paragraph" w:customStyle="1" w:styleId="Ttulodelatabla">
    <w:name w:val="Título de la tabla"/>
    <w:basedOn w:val="Contenidodelatabla"/>
    <w:rsid w:val="00DF2C13"/>
    <w:pPr>
      <w:jc w:val="center"/>
    </w:pPr>
    <w:rPr>
      <w:b/>
      <w:bCs/>
    </w:rPr>
  </w:style>
  <w:style w:type="paragraph" w:customStyle="1" w:styleId="Textocomentario2">
    <w:name w:val="Texto comentario2"/>
    <w:basedOn w:val="LO-Normal7"/>
    <w:rsid w:val="00DF2C13"/>
    <w:rPr>
      <w:rFonts w:cs="Mangal"/>
      <w:sz w:val="20"/>
      <w:szCs w:val="18"/>
    </w:rPr>
  </w:style>
  <w:style w:type="paragraph" w:customStyle="1" w:styleId="Textoindependiente2">
    <w:name w:val="Texto independiente2"/>
    <w:basedOn w:val="LO-Normal7"/>
    <w:rsid w:val="00DF2C13"/>
    <w:pPr>
      <w:spacing w:after="120" w:line="288" w:lineRule="auto"/>
    </w:pPr>
    <w:rPr>
      <w:rFonts w:ascii="Century Schoolbook" w:eastAsia="Century Schoolbook" w:hAnsi="Century Schoolbook" w:cs="Century Schoolbook"/>
      <w:sz w:val="26"/>
      <w:szCs w:val="20"/>
    </w:rPr>
  </w:style>
  <w:style w:type="character" w:styleId="Refdecomentario">
    <w:name w:val="annotation reference"/>
    <w:uiPriority w:val="99"/>
    <w:semiHidden/>
    <w:unhideWhenUsed/>
    <w:rsid w:val="00DF2C13"/>
    <w:rPr>
      <w:sz w:val="16"/>
      <w:szCs w:val="16"/>
    </w:rPr>
  </w:style>
  <w:style w:type="paragraph" w:customStyle="1" w:styleId="Prrafodelista1">
    <w:name w:val="Párrafo de lista1"/>
    <w:basedOn w:val="Normal"/>
    <w:rsid w:val="00DF2C13"/>
    <w:pPr>
      <w:spacing w:after="0" w:line="240" w:lineRule="auto"/>
      <w:ind w:left="720"/>
    </w:pPr>
    <w:rPr>
      <w:rFonts w:ascii="Times New Roman" w:eastAsia="Times New Roman" w:hAnsi="Times New Roman" w:cs="Times New Roman"/>
      <w:sz w:val="24"/>
      <w:szCs w:val="24"/>
    </w:rPr>
  </w:style>
  <w:style w:type="table" w:styleId="Tablaconcuadrcula">
    <w:name w:val="Table Grid"/>
    <w:basedOn w:val="Tablanormal"/>
    <w:uiPriority w:val="59"/>
    <w:rsid w:val="00DF2C1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rsid w:val="00DF2C13"/>
  </w:style>
  <w:style w:type="character" w:styleId="nfasis">
    <w:name w:val="Emphasis"/>
    <w:qFormat/>
    <w:rsid w:val="00DF2C13"/>
    <w:rPr>
      <w:i/>
      <w:iCs/>
    </w:rPr>
  </w:style>
  <w:style w:type="character" w:styleId="nfasisintenso">
    <w:name w:val="Intense Emphasis"/>
    <w:uiPriority w:val="21"/>
    <w:qFormat/>
    <w:rsid w:val="00C03B3F"/>
    <w:rPr>
      <w:b/>
      <w:bCs/>
      <w:i/>
      <w:iCs/>
      <w:color w:val="4F81BD"/>
    </w:rPr>
  </w:style>
  <w:style w:type="paragraph" w:styleId="Sangra3detindependiente">
    <w:name w:val="Body Text Indent 3"/>
    <w:basedOn w:val="Normal"/>
    <w:link w:val="Sangra3detindependienteCar"/>
    <w:uiPriority w:val="99"/>
    <w:unhideWhenUsed/>
    <w:rsid w:val="0086612D"/>
    <w:pPr>
      <w:spacing w:after="120" w:line="240" w:lineRule="auto"/>
      <w:ind w:left="283"/>
    </w:pPr>
    <w:rPr>
      <w:rFonts w:ascii="Times New Roman" w:eastAsia="Times New Roman" w:hAnsi="Times New Roman" w:cs="Times New Roman"/>
      <w:sz w:val="16"/>
      <w:szCs w:val="16"/>
    </w:rPr>
  </w:style>
  <w:style w:type="character" w:customStyle="1" w:styleId="Sangra3detindependienteCar">
    <w:name w:val="Sangría 3 de t. independiente Car"/>
    <w:basedOn w:val="Fuentedeprrafopredeter"/>
    <w:link w:val="Sangra3detindependiente"/>
    <w:uiPriority w:val="99"/>
    <w:rsid w:val="0086612D"/>
    <w:rPr>
      <w:rFonts w:ascii="Times New Roman" w:eastAsia="Times New Roman" w:hAnsi="Times New Roman" w:cs="Times New Roman"/>
      <w:sz w:val="16"/>
      <w:szCs w:val="16"/>
      <w:lang w:eastAsia="es-ES"/>
    </w:rPr>
  </w:style>
  <w:style w:type="paragraph" w:customStyle="1" w:styleId="DWSty7">
    <w:name w:val="DWSty7"/>
    <w:basedOn w:val="Normal"/>
    <w:rsid w:val="0086612D"/>
    <w:pPr>
      <w:tabs>
        <w:tab w:val="left" w:pos="1620"/>
        <w:tab w:val="left" w:pos="2052"/>
        <w:tab w:val="left" w:pos="2592"/>
      </w:tabs>
      <w:overflowPunct w:val="0"/>
      <w:autoSpaceDE w:val="0"/>
      <w:autoSpaceDN w:val="0"/>
      <w:adjustRightInd w:val="0"/>
      <w:spacing w:after="0" w:line="240" w:lineRule="auto"/>
      <w:jc w:val="both"/>
    </w:pPr>
    <w:rPr>
      <w:rFonts w:ascii="Times New Roman" w:eastAsia="Times New Roman" w:hAnsi="Times New Roman" w:cs="Times New Roman"/>
      <w:i/>
      <w:sz w:val="16"/>
      <w:szCs w:val="20"/>
      <w:lang w:val="en-US"/>
    </w:rPr>
  </w:style>
  <w:style w:type="paragraph" w:customStyle="1" w:styleId="Titulo">
    <w:name w:val="Titulo"/>
    <w:basedOn w:val="Normal"/>
    <w:autoRedefine/>
    <w:rsid w:val="001D4C4B"/>
    <w:pPr>
      <w:spacing w:before="120" w:after="0" w:line="240" w:lineRule="auto"/>
      <w:jc w:val="center"/>
    </w:pPr>
    <w:rPr>
      <w:rFonts w:ascii="Arial Narrow" w:eastAsia="Times New Roman" w:hAnsi="Arial Narrow" w:cs="Times New Roman"/>
      <w:b/>
      <w:sz w:val="20"/>
      <w:szCs w:val="20"/>
    </w:rPr>
  </w:style>
  <w:style w:type="paragraph" w:customStyle="1" w:styleId="DWSty">
    <w:name w:val="DWSty"/>
    <w:basedOn w:val="Normal"/>
    <w:rsid w:val="001D4C4B"/>
    <w:pPr>
      <w:tabs>
        <w:tab w:val="left" w:pos="1620"/>
        <w:tab w:val="left" w:pos="2052"/>
        <w:tab w:val="left" w:pos="2592"/>
      </w:tabs>
      <w:overflowPunct w:val="0"/>
      <w:autoSpaceDE w:val="0"/>
      <w:autoSpaceDN w:val="0"/>
      <w:adjustRightInd w:val="0"/>
      <w:spacing w:after="0" w:line="360" w:lineRule="auto"/>
      <w:jc w:val="center"/>
    </w:pPr>
    <w:rPr>
      <w:rFonts w:ascii="Times New Roman" w:eastAsia="Times New Roman" w:hAnsi="Times New Roman" w:cs="Times New Roman"/>
      <w:sz w:val="24"/>
      <w:szCs w:val="20"/>
      <w:lang w:val="en-US"/>
    </w:rPr>
  </w:style>
  <w:style w:type="character" w:customStyle="1" w:styleId="Ttulo1Car">
    <w:name w:val="Título 1 Car"/>
    <w:basedOn w:val="Fuentedeprrafopredeter"/>
    <w:link w:val="Ttulo1"/>
    <w:uiPriority w:val="9"/>
    <w:rsid w:val="00A3216A"/>
    <w:rPr>
      <w:rFonts w:asciiTheme="majorHAnsi" w:eastAsiaTheme="majorEastAsia" w:hAnsiTheme="majorHAnsi" w:cstheme="majorBidi"/>
      <w:color w:val="2E74B5" w:themeColor="accent1" w:themeShade="BF"/>
      <w:sz w:val="32"/>
      <w:szCs w:val="32"/>
      <w:lang w:eastAsia="es-ES"/>
    </w:rPr>
  </w:style>
  <w:style w:type="paragraph" w:customStyle="1" w:styleId="Default">
    <w:name w:val="Default"/>
    <w:rsid w:val="00A3216A"/>
    <w:pPr>
      <w:autoSpaceDE w:val="0"/>
      <w:autoSpaceDN w:val="0"/>
      <w:adjustRightInd w:val="0"/>
      <w:spacing w:after="0" w:line="240" w:lineRule="auto"/>
    </w:pPr>
    <w:rPr>
      <w:rFonts w:ascii="Calibri" w:eastAsia="Times New Roman" w:hAnsi="Calibri" w:cs="Calibri"/>
      <w:color w:val="000000"/>
      <w:sz w:val="24"/>
      <w:szCs w:val="24"/>
    </w:rPr>
  </w:style>
  <w:style w:type="table" w:customStyle="1" w:styleId="Tablaconcuadrcula1">
    <w:name w:val="Tabla con cuadrícula1"/>
    <w:basedOn w:val="Tablanormal"/>
    <w:next w:val="Tablaconcuadrcula"/>
    <w:rsid w:val="00C97E96"/>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5235667">
      <w:bodyDiv w:val="1"/>
      <w:marLeft w:val="0"/>
      <w:marRight w:val="0"/>
      <w:marTop w:val="0"/>
      <w:marBottom w:val="0"/>
      <w:divBdr>
        <w:top w:val="none" w:sz="0" w:space="0" w:color="auto"/>
        <w:left w:val="none" w:sz="0" w:space="0" w:color="auto"/>
        <w:bottom w:val="none" w:sz="0" w:space="0" w:color="auto"/>
        <w:right w:val="none" w:sz="0" w:space="0" w:color="auto"/>
      </w:divBdr>
    </w:div>
    <w:div w:id="1432237227">
      <w:bodyDiv w:val="1"/>
      <w:marLeft w:val="0"/>
      <w:marRight w:val="0"/>
      <w:marTop w:val="0"/>
      <w:marBottom w:val="0"/>
      <w:divBdr>
        <w:top w:val="none" w:sz="0" w:space="0" w:color="auto"/>
        <w:left w:val="none" w:sz="0" w:space="0" w:color="auto"/>
        <w:bottom w:val="none" w:sz="0" w:space="0" w:color="auto"/>
        <w:right w:val="none" w:sz="0" w:space="0" w:color="auto"/>
      </w:divBdr>
    </w:div>
    <w:div w:id="197887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778A3-81C3-481F-A9DD-F9A9EAA1E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312</Words>
  <Characters>1717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Castaño</dc:creator>
  <cp:lastModifiedBy>Nekane Sanchez</cp:lastModifiedBy>
  <cp:revision>4</cp:revision>
  <cp:lastPrinted>2021-06-29T10:17:00Z</cp:lastPrinted>
  <dcterms:created xsi:type="dcterms:W3CDTF">2020-09-29T11:50:00Z</dcterms:created>
  <dcterms:modified xsi:type="dcterms:W3CDTF">2021-06-29T10:18:00Z</dcterms:modified>
</cp:coreProperties>
</file>