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924409"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767E57" w:rsidRPr="00924409"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924409" w:rsidRDefault="00367F2F" w:rsidP="00233FE9">
            <w:pPr>
              <w:spacing w:line="240" w:lineRule="atLeast"/>
              <w:rPr>
                <w:rFonts w:ascii="Arial" w:hAnsi="Arial" w:cs="Arial"/>
                <w:b/>
                <w:bCs/>
                <w:szCs w:val="22"/>
                <w:lang w:eastAsia="en-US"/>
              </w:rPr>
            </w:pPr>
            <w:r w:rsidRPr="00924409">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924409" w:rsidRDefault="00367F2F" w:rsidP="00233FE9">
            <w:pPr>
              <w:spacing w:line="240" w:lineRule="atLeast"/>
              <w:rPr>
                <w:rFonts w:ascii="Arial" w:hAnsi="Arial" w:cs="Arial"/>
                <w:b/>
                <w:szCs w:val="22"/>
                <w:lang w:eastAsia="en-US"/>
              </w:rPr>
            </w:pPr>
            <w:r w:rsidRPr="00924409">
              <w:rPr>
                <w:rFonts w:ascii="Arial" w:hAnsi="Arial" w:cs="Arial"/>
                <w:b/>
                <w:szCs w:val="22"/>
                <w:lang w:eastAsia="en-US"/>
              </w:rPr>
              <w:t>SERVICIOS</w:t>
            </w:r>
          </w:p>
        </w:tc>
      </w:tr>
      <w:tr w:rsidR="00767E57" w:rsidRPr="00924409"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924409" w:rsidRDefault="00367F2F" w:rsidP="00233FE9">
            <w:pPr>
              <w:spacing w:line="240" w:lineRule="atLeast"/>
              <w:rPr>
                <w:rFonts w:ascii="Arial" w:hAnsi="Arial" w:cs="Arial"/>
                <w:b/>
                <w:bCs/>
                <w:szCs w:val="22"/>
                <w:lang w:eastAsia="en-US"/>
              </w:rPr>
            </w:pPr>
            <w:r w:rsidRPr="00924409">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924409" w:rsidRDefault="00367F2F" w:rsidP="00233FE9">
            <w:pPr>
              <w:spacing w:line="240" w:lineRule="atLeast"/>
              <w:rPr>
                <w:rFonts w:ascii="Arial" w:hAnsi="Arial" w:cs="Arial"/>
                <w:b/>
                <w:szCs w:val="22"/>
                <w:lang w:eastAsia="en-US"/>
              </w:rPr>
            </w:pPr>
            <w:r w:rsidRPr="00924409">
              <w:rPr>
                <w:rFonts w:ascii="Arial" w:hAnsi="Arial" w:cs="Arial"/>
                <w:b/>
                <w:szCs w:val="22"/>
                <w:lang w:eastAsia="en-US"/>
              </w:rPr>
              <w:t>ABIERTO</w:t>
            </w:r>
          </w:p>
        </w:tc>
      </w:tr>
      <w:tr w:rsidR="00767E57" w:rsidRPr="00924409"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924409" w:rsidRDefault="00367F2F" w:rsidP="00233FE9">
            <w:pPr>
              <w:spacing w:line="240" w:lineRule="atLeast"/>
              <w:rPr>
                <w:rFonts w:ascii="Arial" w:hAnsi="Arial" w:cs="Arial"/>
                <w:b/>
                <w:szCs w:val="22"/>
                <w:lang w:eastAsia="en-US"/>
              </w:rPr>
            </w:pPr>
            <w:r w:rsidRPr="00924409">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924409" w:rsidRDefault="00367F2F" w:rsidP="00233FE9">
            <w:pPr>
              <w:spacing w:line="240" w:lineRule="atLeast"/>
              <w:rPr>
                <w:rFonts w:ascii="Arial" w:hAnsi="Arial" w:cs="Arial"/>
                <w:b/>
                <w:szCs w:val="22"/>
                <w:lang w:eastAsia="en-US"/>
              </w:rPr>
            </w:pPr>
            <w:r w:rsidRPr="00924409">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924409"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924409" w:rsidRDefault="00367F2F" w:rsidP="00233FE9">
            <w:pPr>
              <w:spacing w:line="240" w:lineRule="atLeast"/>
              <w:rPr>
                <w:rFonts w:ascii="Arial" w:hAnsi="Arial" w:cs="Arial"/>
                <w:b/>
                <w:szCs w:val="22"/>
                <w:lang w:eastAsia="en-US"/>
              </w:rPr>
            </w:pPr>
            <w:r w:rsidRPr="00924409">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924409" w:rsidRDefault="00BE7F55" w:rsidP="00233FE9">
            <w:pPr>
              <w:spacing w:line="240" w:lineRule="atLeast"/>
              <w:jc w:val="center"/>
              <w:rPr>
                <w:rFonts w:ascii="Arial" w:hAnsi="Arial" w:cs="Arial"/>
                <w:b/>
                <w:szCs w:val="22"/>
                <w:lang w:eastAsia="en-US"/>
              </w:rPr>
            </w:pPr>
            <w:r w:rsidRPr="00924409">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924409" w:rsidRDefault="00367F2F" w:rsidP="00233FE9">
            <w:pPr>
              <w:spacing w:line="240" w:lineRule="atLeast"/>
              <w:rPr>
                <w:rFonts w:ascii="Arial" w:hAnsi="Arial" w:cs="Arial"/>
                <w:b/>
                <w:szCs w:val="22"/>
                <w:lang w:eastAsia="en-US"/>
              </w:rPr>
            </w:pPr>
          </w:p>
        </w:tc>
      </w:tr>
      <w:tr w:rsidR="00767E57" w:rsidRPr="00924409"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924409"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924409"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924409"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924409"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924409"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924409" w:rsidRDefault="00367F2F" w:rsidP="00233FE9">
            <w:pPr>
              <w:spacing w:line="240" w:lineRule="atLeast"/>
              <w:rPr>
                <w:rFonts w:ascii="Arial" w:hAnsi="Arial" w:cs="Arial"/>
                <w:b/>
                <w:sz w:val="2"/>
                <w:szCs w:val="2"/>
                <w:lang w:eastAsia="en-US"/>
              </w:rPr>
            </w:pPr>
          </w:p>
        </w:tc>
      </w:tr>
      <w:tr w:rsidR="00767E57" w:rsidRPr="00924409"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924409" w:rsidRDefault="00367F2F" w:rsidP="00233FE9">
            <w:pPr>
              <w:spacing w:line="240" w:lineRule="atLeast"/>
              <w:rPr>
                <w:rFonts w:ascii="Arial" w:hAnsi="Arial" w:cs="Arial"/>
                <w:b/>
                <w:szCs w:val="22"/>
                <w:lang w:eastAsia="en-US"/>
              </w:rPr>
            </w:pPr>
            <w:r w:rsidRPr="00924409">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924409" w:rsidRDefault="00367F2F" w:rsidP="00233FE9">
            <w:pPr>
              <w:spacing w:line="240" w:lineRule="atLeast"/>
              <w:rPr>
                <w:rFonts w:ascii="Arial" w:hAnsi="Arial" w:cs="Arial"/>
                <w:b/>
                <w:szCs w:val="22"/>
                <w:lang w:eastAsia="en-US"/>
              </w:rPr>
            </w:pPr>
            <w:r w:rsidRPr="00924409">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924409" w:rsidRDefault="0020611F" w:rsidP="00233FE9">
            <w:pPr>
              <w:spacing w:line="240" w:lineRule="atLeast"/>
              <w:jc w:val="center"/>
              <w:rPr>
                <w:rFonts w:ascii="Arial" w:hAnsi="Arial" w:cs="Arial"/>
                <w:b/>
                <w:szCs w:val="22"/>
                <w:lang w:eastAsia="en-US"/>
              </w:rPr>
            </w:pPr>
            <w:r w:rsidRPr="00924409">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924409" w:rsidRDefault="00367F2F" w:rsidP="00233FE9">
            <w:pPr>
              <w:spacing w:line="240" w:lineRule="atLeast"/>
              <w:ind w:left="-6643" w:firstLine="6643"/>
              <w:rPr>
                <w:rFonts w:ascii="Arial" w:hAnsi="Arial" w:cs="Arial"/>
                <w:b/>
                <w:szCs w:val="22"/>
                <w:lang w:eastAsia="en-US"/>
              </w:rPr>
            </w:pPr>
            <w:r w:rsidRPr="00924409">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924409"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924409" w:rsidRDefault="00367F2F" w:rsidP="00233FE9">
            <w:pPr>
              <w:spacing w:line="240" w:lineRule="atLeast"/>
              <w:rPr>
                <w:rFonts w:ascii="Arial" w:hAnsi="Arial" w:cs="Arial"/>
                <w:b/>
                <w:szCs w:val="22"/>
                <w:lang w:eastAsia="en-US"/>
              </w:rPr>
            </w:pPr>
          </w:p>
        </w:tc>
      </w:tr>
      <w:tr w:rsidR="00767E57" w:rsidRPr="00924409"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924409" w:rsidRDefault="00367F2F" w:rsidP="00233FE9">
            <w:pPr>
              <w:spacing w:line="240" w:lineRule="atLeast"/>
              <w:rPr>
                <w:rFonts w:ascii="Arial" w:hAnsi="Arial" w:cs="Arial"/>
                <w:b/>
                <w:szCs w:val="22"/>
                <w:lang w:eastAsia="en-US"/>
              </w:rPr>
            </w:pPr>
            <w:r w:rsidRPr="00924409">
              <w:rPr>
                <w:rFonts w:ascii="Arial" w:hAnsi="Arial" w:cs="Arial"/>
                <w:b/>
                <w:szCs w:val="22"/>
                <w:lang w:eastAsia="en-US"/>
              </w:rPr>
              <w:t>LICITACIÓN ELECTRÓNICA</w:t>
            </w:r>
          </w:p>
        </w:tc>
      </w:tr>
    </w:tbl>
    <w:p w:rsidR="00367F2F" w:rsidRPr="00924409"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767E57" w:rsidRPr="00924409" w:rsidTr="00576B02">
        <w:trPr>
          <w:trHeight w:hRule="exact" w:val="284"/>
        </w:trPr>
        <w:tc>
          <w:tcPr>
            <w:tcW w:w="3004" w:type="dxa"/>
            <w:tcBorders>
              <w:right w:val="single" w:sz="12" w:space="0" w:color="auto"/>
            </w:tcBorders>
            <w:shd w:val="clear" w:color="auto" w:fill="FFFFFF"/>
          </w:tcPr>
          <w:p w:rsidR="00367F2F" w:rsidRPr="00924409" w:rsidRDefault="00367F2F" w:rsidP="00233FE9">
            <w:pPr>
              <w:spacing w:line="240" w:lineRule="atLeast"/>
              <w:jc w:val="both"/>
              <w:rPr>
                <w:rFonts w:ascii="Arial" w:hAnsi="Arial" w:cs="Arial"/>
                <w:b/>
                <w:bCs/>
                <w:szCs w:val="22"/>
                <w:lang w:eastAsia="en-US"/>
              </w:rPr>
            </w:pPr>
            <w:r w:rsidRPr="00924409">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924409" w:rsidRDefault="0020611F" w:rsidP="00233FE9">
            <w:pPr>
              <w:suppressAutoHyphens/>
              <w:spacing w:line="240" w:lineRule="atLeast"/>
              <w:jc w:val="center"/>
              <w:rPr>
                <w:rFonts w:ascii="Arial" w:hAnsi="Arial" w:cs="Arial"/>
                <w:b/>
                <w:bCs/>
                <w:kern w:val="1"/>
                <w:highlight w:val="lightGray"/>
              </w:rPr>
            </w:pPr>
            <w:r w:rsidRPr="00924409">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924409" w:rsidRDefault="00367F2F" w:rsidP="00233FE9">
            <w:pPr>
              <w:spacing w:line="240" w:lineRule="atLeast"/>
              <w:jc w:val="both"/>
              <w:rPr>
                <w:rFonts w:ascii="Arial" w:hAnsi="Arial" w:cs="Arial"/>
                <w:b/>
                <w:bCs/>
                <w:szCs w:val="22"/>
                <w:lang w:eastAsia="en-US"/>
              </w:rPr>
            </w:pPr>
            <w:r w:rsidRPr="00924409">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924409"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924409" w:rsidRDefault="00367F2F" w:rsidP="00233FE9">
            <w:pPr>
              <w:spacing w:line="240" w:lineRule="atLeast"/>
              <w:jc w:val="both"/>
              <w:rPr>
                <w:rFonts w:ascii="Arial" w:hAnsi="Arial" w:cs="Arial"/>
                <w:szCs w:val="22"/>
                <w:lang w:eastAsia="en-US"/>
              </w:rPr>
            </w:pPr>
            <w:r w:rsidRPr="00924409">
              <w:rPr>
                <w:rFonts w:ascii="Arial" w:hAnsi="Arial" w:cs="Arial"/>
                <w:b/>
                <w:szCs w:val="22"/>
                <w:lang w:eastAsia="en-US"/>
              </w:rPr>
              <w:t>Urgente</w:t>
            </w:r>
          </w:p>
        </w:tc>
      </w:tr>
      <w:tr w:rsidR="00767E57" w:rsidRPr="00924409" w:rsidTr="00576B02">
        <w:trPr>
          <w:trHeight w:hRule="exact" w:val="76"/>
        </w:trPr>
        <w:tc>
          <w:tcPr>
            <w:tcW w:w="3004" w:type="dxa"/>
            <w:shd w:val="clear" w:color="auto" w:fill="FFFFFF"/>
            <w:vAlign w:val="center"/>
          </w:tcPr>
          <w:p w:rsidR="00367F2F" w:rsidRPr="00924409"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924409"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924409" w:rsidRDefault="00367F2F" w:rsidP="00233FE9">
            <w:pPr>
              <w:spacing w:line="240" w:lineRule="atLeast"/>
              <w:jc w:val="both"/>
              <w:rPr>
                <w:rFonts w:ascii="Arial" w:hAnsi="Arial" w:cs="Arial"/>
                <w:szCs w:val="22"/>
                <w:lang w:eastAsia="en-US"/>
              </w:rPr>
            </w:pPr>
          </w:p>
        </w:tc>
      </w:tr>
      <w:tr w:rsidR="00284EE2" w:rsidRPr="00924409" w:rsidTr="00576B02">
        <w:trPr>
          <w:trHeight w:hRule="exact" w:val="284"/>
        </w:trPr>
        <w:tc>
          <w:tcPr>
            <w:tcW w:w="3004" w:type="dxa"/>
            <w:tcBorders>
              <w:right w:val="single" w:sz="12" w:space="0" w:color="auto"/>
            </w:tcBorders>
            <w:shd w:val="clear" w:color="auto" w:fill="FFFFFF"/>
            <w:vAlign w:val="center"/>
          </w:tcPr>
          <w:p w:rsidR="00367F2F" w:rsidRPr="00924409" w:rsidRDefault="00367F2F" w:rsidP="00233FE9">
            <w:pPr>
              <w:spacing w:line="240" w:lineRule="atLeast"/>
              <w:jc w:val="both"/>
              <w:rPr>
                <w:rFonts w:ascii="Arial" w:hAnsi="Arial" w:cs="Arial"/>
                <w:b/>
                <w:bCs/>
                <w:szCs w:val="22"/>
                <w:lang w:eastAsia="en-US"/>
              </w:rPr>
            </w:pPr>
            <w:r w:rsidRPr="00924409">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924409"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924409" w:rsidRDefault="00367F2F" w:rsidP="00233FE9">
            <w:pPr>
              <w:spacing w:line="240" w:lineRule="atLeast"/>
              <w:jc w:val="both"/>
              <w:rPr>
                <w:rFonts w:ascii="Arial" w:hAnsi="Arial" w:cs="Arial"/>
                <w:szCs w:val="22"/>
                <w:lang w:eastAsia="en-US"/>
              </w:rPr>
            </w:pPr>
          </w:p>
        </w:tc>
      </w:tr>
      <w:tr w:rsidR="00284EE2" w:rsidRPr="00924409" w:rsidTr="00576B02">
        <w:trPr>
          <w:trHeight w:hRule="exact" w:val="281"/>
        </w:trPr>
        <w:tc>
          <w:tcPr>
            <w:tcW w:w="3004" w:type="dxa"/>
            <w:shd w:val="clear" w:color="auto" w:fill="FFFFFF"/>
            <w:vAlign w:val="center"/>
          </w:tcPr>
          <w:p w:rsidR="00367F2F" w:rsidRPr="00924409"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924409"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924409" w:rsidRDefault="00367F2F" w:rsidP="00233FE9">
            <w:pPr>
              <w:spacing w:line="240" w:lineRule="atLeast"/>
              <w:jc w:val="both"/>
              <w:rPr>
                <w:rFonts w:ascii="Arial" w:hAnsi="Arial" w:cs="Arial"/>
                <w:szCs w:val="22"/>
                <w:lang w:eastAsia="en-US"/>
              </w:rPr>
            </w:pPr>
          </w:p>
        </w:tc>
      </w:tr>
    </w:tbl>
    <w:p w:rsidR="00367F2F" w:rsidRPr="00924409" w:rsidRDefault="00367F2F" w:rsidP="00233FE9">
      <w:pPr>
        <w:spacing w:line="240" w:lineRule="atLeast"/>
        <w:ind w:left="-142"/>
        <w:jc w:val="both"/>
        <w:rPr>
          <w:rFonts w:ascii="Arial" w:hAnsi="Arial" w:cs="Arial"/>
          <w:vanish/>
          <w:sz w:val="16"/>
          <w:szCs w:val="16"/>
          <w:lang w:eastAsia="en-US"/>
        </w:rPr>
      </w:pPr>
    </w:p>
    <w:p w:rsidR="00367F2F" w:rsidRPr="00924409"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284EE2" w:rsidRPr="00924409" w:rsidTr="00576B02">
        <w:trPr>
          <w:trHeight w:val="350"/>
        </w:trPr>
        <w:tc>
          <w:tcPr>
            <w:tcW w:w="2838" w:type="dxa"/>
            <w:vAlign w:val="center"/>
          </w:tcPr>
          <w:p w:rsidR="00367F2F" w:rsidRPr="00924409" w:rsidRDefault="00367F2F" w:rsidP="00233FE9">
            <w:pPr>
              <w:spacing w:before="80" w:line="240" w:lineRule="atLeast"/>
              <w:ind w:left="-142"/>
              <w:jc w:val="center"/>
              <w:rPr>
                <w:rFonts w:ascii="Arial" w:hAnsi="Arial" w:cs="Arial"/>
                <w:b/>
                <w:sz w:val="22"/>
                <w:szCs w:val="22"/>
                <w:lang w:eastAsia="en-US"/>
              </w:rPr>
            </w:pPr>
            <w:r w:rsidRPr="00924409">
              <w:rPr>
                <w:rFonts w:ascii="Arial" w:hAnsi="Arial" w:cs="Arial"/>
                <w:b/>
                <w:sz w:val="22"/>
                <w:szCs w:val="22"/>
                <w:lang w:eastAsia="en-US"/>
              </w:rPr>
              <w:t>Código expediente:</w:t>
            </w:r>
          </w:p>
          <w:p w:rsidR="00367F2F" w:rsidRPr="00924409" w:rsidRDefault="001E677F" w:rsidP="000A21CD">
            <w:pPr>
              <w:spacing w:line="240" w:lineRule="atLeast"/>
              <w:ind w:left="-142"/>
              <w:jc w:val="center"/>
              <w:rPr>
                <w:rFonts w:ascii="Arial" w:hAnsi="Arial" w:cs="Arial"/>
                <w:b/>
                <w:sz w:val="22"/>
                <w:szCs w:val="22"/>
                <w:lang w:eastAsia="en-US"/>
              </w:rPr>
            </w:pPr>
            <w:r w:rsidRPr="004A40DC">
              <w:rPr>
                <w:rFonts w:ascii="Arial" w:hAnsi="Arial" w:cs="Arial"/>
                <w:b/>
                <w:sz w:val="22"/>
                <w:szCs w:val="22"/>
                <w:lang w:eastAsia="en-US"/>
              </w:rPr>
              <w:t xml:space="preserve">FA </w:t>
            </w:r>
            <w:r w:rsidR="004A40DC" w:rsidRPr="004A40DC">
              <w:rPr>
                <w:rFonts w:ascii="Arial" w:hAnsi="Arial" w:cs="Arial"/>
                <w:b/>
                <w:sz w:val="22"/>
                <w:szCs w:val="22"/>
                <w:lang w:eastAsia="en-US"/>
              </w:rPr>
              <w:t>2</w:t>
            </w:r>
            <w:r w:rsidR="00284EE2" w:rsidRPr="004A40DC">
              <w:rPr>
                <w:rFonts w:ascii="Arial" w:hAnsi="Arial" w:cs="Arial"/>
                <w:b/>
                <w:sz w:val="22"/>
                <w:szCs w:val="22"/>
                <w:lang w:eastAsia="en-US"/>
              </w:rPr>
              <w:t>/</w:t>
            </w:r>
            <w:r w:rsidR="00710FD6" w:rsidRPr="004A40DC">
              <w:rPr>
                <w:rFonts w:ascii="Arial" w:hAnsi="Arial" w:cs="Arial"/>
                <w:b/>
                <w:sz w:val="22"/>
                <w:szCs w:val="22"/>
                <w:lang w:eastAsia="en-US"/>
              </w:rPr>
              <w:t>202</w:t>
            </w:r>
            <w:r w:rsidR="000A21CD" w:rsidRPr="004A40DC">
              <w:rPr>
                <w:rFonts w:ascii="Arial" w:hAnsi="Arial" w:cs="Arial"/>
                <w:b/>
                <w:sz w:val="22"/>
                <w:szCs w:val="22"/>
                <w:lang w:eastAsia="en-US"/>
              </w:rPr>
              <w:t>3</w:t>
            </w:r>
          </w:p>
        </w:tc>
      </w:tr>
    </w:tbl>
    <w:p w:rsidR="00367F2F" w:rsidRPr="00924409" w:rsidRDefault="00367F2F" w:rsidP="00233FE9">
      <w:pPr>
        <w:spacing w:line="240" w:lineRule="atLeast"/>
        <w:ind w:left="-142"/>
        <w:jc w:val="both"/>
        <w:rPr>
          <w:rFonts w:ascii="Arial" w:hAnsi="Arial" w:cs="Arial"/>
          <w:sz w:val="18"/>
          <w:szCs w:val="18"/>
          <w:lang w:eastAsia="en-US"/>
        </w:rPr>
      </w:pPr>
    </w:p>
    <w:p w:rsidR="00367F2F" w:rsidRPr="00924409" w:rsidRDefault="00367F2F" w:rsidP="00233FE9">
      <w:pPr>
        <w:spacing w:line="240" w:lineRule="atLeast"/>
        <w:ind w:left="-142"/>
        <w:jc w:val="both"/>
        <w:rPr>
          <w:rFonts w:ascii="Arial" w:hAnsi="Arial" w:cs="Arial"/>
          <w:sz w:val="18"/>
          <w:szCs w:val="18"/>
          <w:lang w:eastAsia="en-US"/>
        </w:rPr>
      </w:pPr>
    </w:p>
    <w:p w:rsidR="00367F2F" w:rsidRPr="00924409" w:rsidRDefault="00367F2F" w:rsidP="00233FE9">
      <w:pPr>
        <w:spacing w:line="240" w:lineRule="atLeast"/>
        <w:ind w:left="-142"/>
        <w:jc w:val="both"/>
        <w:rPr>
          <w:rFonts w:ascii="Arial" w:hAnsi="Arial" w:cs="Arial"/>
          <w:sz w:val="18"/>
          <w:szCs w:val="18"/>
          <w:lang w:eastAsia="en-US"/>
        </w:rPr>
      </w:pPr>
    </w:p>
    <w:p w:rsidR="00367F2F" w:rsidRPr="00924409" w:rsidRDefault="00367F2F" w:rsidP="00233FE9">
      <w:pPr>
        <w:spacing w:line="240" w:lineRule="atLeast"/>
        <w:ind w:left="-142"/>
        <w:jc w:val="both"/>
        <w:rPr>
          <w:rFonts w:ascii="Arial" w:hAnsi="Arial" w:cs="Arial"/>
          <w:sz w:val="22"/>
          <w:szCs w:val="22"/>
          <w:lang w:eastAsia="en-US"/>
        </w:rPr>
      </w:pPr>
    </w:p>
    <w:p w:rsidR="00367F2F" w:rsidRPr="00924409" w:rsidRDefault="00367F2F" w:rsidP="00233FE9">
      <w:pPr>
        <w:spacing w:line="240" w:lineRule="atLeast"/>
        <w:ind w:left="-142"/>
        <w:jc w:val="center"/>
        <w:rPr>
          <w:rFonts w:ascii="Arial" w:hAnsi="Arial" w:cs="Arial"/>
          <w:b/>
          <w:sz w:val="22"/>
          <w:szCs w:val="22"/>
          <w:u w:val="single"/>
          <w:lang w:eastAsia="en-US"/>
        </w:rPr>
      </w:pPr>
      <w:r w:rsidRPr="00924409">
        <w:rPr>
          <w:rFonts w:ascii="Arial" w:hAnsi="Arial" w:cs="Arial"/>
          <w:b/>
          <w:sz w:val="22"/>
          <w:szCs w:val="22"/>
          <w:u w:val="single"/>
          <w:lang w:eastAsia="en-US"/>
        </w:rPr>
        <w:t>PLIEGO DE CLÁUSULAS ADMINISTRATIVAS PARTICULARES</w:t>
      </w:r>
    </w:p>
    <w:p w:rsidR="00367F2F" w:rsidRPr="00924409" w:rsidRDefault="00367F2F" w:rsidP="00233FE9">
      <w:pPr>
        <w:spacing w:line="240" w:lineRule="atLeast"/>
        <w:ind w:left="-142"/>
        <w:jc w:val="center"/>
        <w:rPr>
          <w:rFonts w:ascii="Arial" w:hAnsi="Arial" w:cs="Arial"/>
          <w:b/>
          <w:szCs w:val="22"/>
          <w:u w:val="single"/>
          <w:lang w:eastAsia="en-US"/>
        </w:rPr>
      </w:pPr>
    </w:p>
    <w:p w:rsidR="00367F2F" w:rsidRPr="00924409" w:rsidRDefault="00367F2F" w:rsidP="00233FE9">
      <w:pPr>
        <w:spacing w:line="240" w:lineRule="atLeast"/>
        <w:ind w:left="-142"/>
        <w:jc w:val="center"/>
        <w:rPr>
          <w:rFonts w:ascii="Arial" w:hAnsi="Arial" w:cs="Arial"/>
          <w:b/>
          <w:szCs w:val="22"/>
          <w:u w:val="single"/>
          <w:lang w:eastAsia="en-US"/>
        </w:rPr>
      </w:pPr>
      <w:r w:rsidRPr="00924409">
        <w:rPr>
          <w:rFonts w:ascii="Arial" w:hAnsi="Arial" w:cs="Arial"/>
          <w:b/>
          <w:szCs w:val="22"/>
          <w:u w:val="single"/>
          <w:lang w:eastAsia="en-US"/>
        </w:rPr>
        <w:t>CUADRO DE CARACTERÍSTICAS</w:t>
      </w:r>
    </w:p>
    <w:p w:rsidR="00367F2F" w:rsidRPr="00924409" w:rsidRDefault="00367F2F" w:rsidP="00233FE9">
      <w:pPr>
        <w:spacing w:line="240" w:lineRule="atLeast"/>
        <w:ind w:left="-142"/>
        <w:jc w:val="both"/>
        <w:rPr>
          <w:rFonts w:ascii="Arial" w:hAnsi="Arial" w:cs="Arial"/>
          <w:szCs w:val="22"/>
          <w:lang w:eastAsia="en-US"/>
        </w:rPr>
      </w:pPr>
    </w:p>
    <w:p w:rsidR="00367F2F" w:rsidRPr="00924409" w:rsidRDefault="00367F2F" w:rsidP="00233FE9">
      <w:pPr>
        <w:spacing w:line="240" w:lineRule="atLeast"/>
        <w:jc w:val="both"/>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4899"/>
      </w:tblGrid>
      <w:tr w:rsidR="00642096" w:rsidRPr="00924409" w:rsidTr="00702B9E">
        <w:trPr>
          <w:trHeight w:hRule="exact" w:val="340"/>
        </w:trPr>
        <w:tc>
          <w:tcPr>
            <w:tcW w:w="8499" w:type="dxa"/>
            <w:gridSpan w:val="2"/>
            <w:vAlign w:val="center"/>
          </w:tcPr>
          <w:p w:rsidR="00702B9E" w:rsidRPr="00924409" w:rsidRDefault="00702B9E" w:rsidP="00471FF3">
            <w:pPr>
              <w:spacing w:line="240" w:lineRule="atLeast"/>
              <w:jc w:val="both"/>
              <w:rPr>
                <w:rFonts w:ascii="Arial" w:hAnsi="Arial" w:cs="Arial"/>
                <w:b/>
                <w:bCs/>
              </w:rPr>
            </w:pPr>
            <w:bookmarkStart w:id="0" w:name="CC_1"/>
            <w:r w:rsidRPr="00924409">
              <w:rPr>
                <w:rFonts w:ascii="Arial" w:hAnsi="Arial" w:cs="Arial"/>
                <w:b/>
                <w:bCs/>
              </w:rPr>
              <w:t>1.-</w:t>
            </w:r>
            <w:bookmarkEnd w:id="0"/>
            <w:r w:rsidRPr="00924409">
              <w:rPr>
                <w:rFonts w:ascii="Arial" w:hAnsi="Arial" w:cs="Arial"/>
                <w:b/>
                <w:bCs/>
              </w:rPr>
              <w:t xml:space="preserve"> PODER ADJUDICADOR</w:t>
            </w:r>
          </w:p>
        </w:tc>
      </w:tr>
      <w:tr w:rsidR="00642096" w:rsidRPr="00924409" w:rsidTr="00702B9E">
        <w:trPr>
          <w:trHeight w:val="375"/>
        </w:trPr>
        <w:tc>
          <w:tcPr>
            <w:tcW w:w="3600" w:type="dxa"/>
            <w:vAlign w:val="center"/>
          </w:tcPr>
          <w:p w:rsidR="00702B9E" w:rsidRPr="00924409" w:rsidRDefault="00702B9E" w:rsidP="00471FF3">
            <w:pPr>
              <w:spacing w:line="240" w:lineRule="atLeast"/>
              <w:jc w:val="both"/>
              <w:rPr>
                <w:rFonts w:ascii="Arial" w:hAnsi="Arial" w:cs="Arial"/>
              </w:rPr>
            </w:pPr>
            <w:r w:rsidRPr="00924409">
              <w:rPr>
                <w:rFonts w:ascii="Arial" w:hAnsi="Arial" w:cs="Arial"/>
              </w:rPr>
              <w:t>Administración contratante</w:t>
            </w:r>
          </w:p>
        </w:tc>
        <w:tc>
          <w:tcPr>
            <w:tcW w:w="4899" w:type="dxa"/>
            <w:vAlign w:val="center"/>
          </w:tcPr>
          <w:p w:rsidR="00702B9E" w:rsidRPr="00924409" w:rsidRDefault="00702B9E" w:rsidP="00471FF3">
            <w:pPr>
              <w:spacing w:line="240" w:lineRule="atLeast"/>
              <w:rPr>
                <w:rFonts w:ascii="Arial" w:hAnsi="Arial" w:cs="Arial"/>
              </w:rPr>
            </w:pPr>
            <w:r w:rsidRPr="00924409">
              <w:rPr>
                <w:rFonts w:ascii="Arial" w:hAnsi="Arial" w:cs="Arial"/>
              </w:rPr>
              <w:t>Diputación Foral de Gipuzkoa</w:t>
            </w:r>
            <w:r w:rsidR="00BE7F55" w:rsidRPr="00924409">
              <w:rPr>
                <w:rFonts w:ascii="Arial" w:hAnsi="Arial" w:cs="Arial"/>
              </w:rPr>
              <w:t>.</w:t>
            </w:r>
          </w:p>
        </w:tc>
      </w:tr>
      <w:tr w:rsidR="00767E57" w:rsidRPr="00924409" w:rsidTr="00702B9E">
        <w:trPr>
          <w:trHeight w:val="375"/>
        </w:trPr>
        <w:tc>
          <w:tcPr>
            <w:tcW w:w="3600" w:type="dxa"/>
            <w:vAlign w:val="center"/>
          </w:tcPr>
          <w:p w:rsidR="00702B9E" w:rsidRPr="00924409" w:rsidRDefault="00702B9E" w:rsidP="00471FF3">
            <w:pPr>
              <w:spacing w:line="240" w:lineRule="atLeast"/>
              <w:jc w:val="both"/>
              <w:rPr>
                <w:rFonts w:ascii="Arial" w:hAnsi="Arial" w:cs="Arial"/>
              </w:rPr>
            </w:pPr>
            <w:r w:rsidRPr="00924409">
              <w:rPr>
                <w:rFonts w:ascii="Arial" w:hAnsi="Arial" w:cs="Arial"/>
              </w:rPr>
              <w:t>Órgano de contratación</w:t>
            </w:r>
          </w:p>
        </w:tc>
        <w:tc>
          <w:tcPr>
            <w:tcW w:w="4899" w:type="dxa"/>
            <w:vAlign w:val="center"/>
          </w:tcPr>
          <w:p w:rsidR="00702B9E" w:rsidRPr="00924409" w:rsidRDefault="00BE7F55" w:rsidP="00471FF3">
            <w:pPr>
              <w:spacing w:line="240" w:lineRule="atLeast"/>
              <w:rPr>
                <w:rFonts w:ascii="Arial" w:hAnsi="Arial" w:cs="Arial"/>
              </w:rPr>
            </w:pPr>
            <w:r w:rsidRPr="00924409">
              <w:rPr>
                <w:rFonts w:ascii="Arial" w:hAnsi="Arial" w:cs="Arial"/>
              </w:rPr>
              <w:t>Diputada foral de Políticas Sociales.</w:t>
            </w:r>
          </w:p>
        </w:tc>
      </w:tr>
      <w:tr w:rsidR="00767E57" w:rsidRPr="00924409" w:rsidTr="00702B9E">
        <w:trPr>
          <w:trHeight w:val="509"/>
        </w:trPr>
        <w:tc>
          <w:tcPr>
            <w:tcW w:w="3600" w:type="dxa"/>
            <w:vAlign w:val="center"/>
          </w:tcPr>
          <w:p w:rsidR="00702B9E" w:rsidRPr="00924409" w:rsidRDefault="00702B9E" w:rsidP="00471FF3">
            <w:pPr>
              <w:spacing w:line="240" w:lineRule="atLeast"/>
              <w:jc w:val="both"/>
              <w:rPr>
                <w:rFonts w:ascii="Arial" w:hAnsi="Arial" w:cs="Arial"/>
              </w:rPr>
            </w:pPr>
            <w:r w:rsidRPr="00924409">
              <w:rPr>
                <w:rFonts w:ascii="Arial" w:hAnsi="Arial" w:cs="Arial"/>
              </w:rPr>
              <w:t>Departamento / Servicio Gestor</w:t>
            </w:r>
          </w:p>
        </w:tc>
        <w:tc>
          <w:tcPr>
            <w:tcW w:w="4899" w:type="dxa"/>
            <w:vAlign w:val="center"/>
          </w:tcPr>
          <w:p w:rsidR="00702B9E" w:rsidRPr="00924409" w:rsidRDefault="00702B9E" w:rsidP="00471FF3">
            <w:pPr>
              <w:ind w:left="720" w:hanging="720"/>
              <w:jc w:val="both"/>
              <w:rPr>
                <w:rFonts w:ascii="Arial" w:hAnsi="Arial" w:cs="Arial"/>
              </w:rPr>
            </w:pPr>
            <w:r w:rsidRPr="00924409">
              <w:rPr>
                <w:rFonts w:ascii="Arial" w:hAnsi="Arial" w:cs="Arial"/>
              </w:rPr>
              <w:t>Departamento de Políticas Sociales</w:t>
            </w:r>
          </w:p>
          <w:p w:rsidR="00702B9E" w:rsidRPr="00924409" w:rsidRDefault="00702B9E" w:rsidP="00471FF3">
            <w:pPr>
              <w:jc w:val="both"/>
              <w:rPr>
                <w:rFonts w:ascii="Arial" w:hAnsi="Arial" w:cs="Arial"/>
                <w:lang w:eastAsia="eu-ES"/>
              </w:rPr>
            </w:pPr>
            <w:r w:rsidRPr="00924409">
              <w:rPr>
                <w:rFonts w:ascii="Arial" w:hAnsi="Arial" w:cs="Arial"/>
              </w:rPr>
              <w:t>Servicio de Protección a la Infancia y la Adolescencia.</w:t>
            </w:r>
          </w:p>
        </w:tc>
      </w:tr>
      <w:tr w:rsidR="00767E57" w:rsidRPr="00924409" w:rsidTr="00702B9E">
        <w:trPr>
          <w:trHeight w:val="375"/>
        </w:trPr>
        <w:tc>
          <w:tcPr>
            <w:tcW w:w="3600" w:type="dxa"/>
            <w:vAlign w:val="center"/>
          </w:tcPr>
          <w:p w:rsidR="00702B9E" w:rsidRPr="00924409" w:rsidRDefault="00702B9E" w:rsidP="00471FF3">
            <w:pPr>
              <w:spacing w:line="240" w:lineRule="atLeast"/>
              <w:jc w:val="both"/>
              <w:rPr>
                <w:rFonts w:ascii="Arial" w:hAnsi="Arial" w:cs="Arial"/>
              </w:rPr>
            </w:pPr>
            <w:r w:rsidRPr="00924409">
              <w:rPr>
                <w:rFonts w:ascii="Arial" w:hAnsi="Arial" w:cs="Arial"/>
              </w:rPr>
              <w:t xml:space="preserve">Dirección postal Dpto. / </w:t>
            </w:r>
            <w:proofErr w:type="spellStart"/>
            <w:r w:rsidRPr="00924409">
              <w:rPr>
                <w:rFonts w:ascii="Arial" w:hAnsi="Arial" w:cs="Arial"/>
              </w:rPr>
              <w:t>Serv</w:t>
            </w:r>
            <w:proofErr w:type="spellEnd"/>
            <w:r w:rsidRPr="00924409">
              <w:rPr>
                <w:rFonts w:ascii="Arial" w:hAnsi="Arial" w:cs="Arial"/>
              </w:rPr>
              <w:t>. Gestor</w:t>
            </w:r>
          </w:p>
        </w:tc>
        <w:tc>
          <w:tcPr>
            <w:tcW w:w="4899" w:type="dxa"/>
            <w:vAlign w:val="center"/>
          </w:tcPr>
          <w:p w:rsidR="00702B9E" w:rsidRPr="00924409" w:rsidRDefault="00702B9E" w:rsidP="00471FF3">
            <w:pPr>
              <w:tabs>
                <w:tab w:val="left" w:pos="0"/>
              </w:tabs>
              <w:spacing w:line="240" w:lineRule="atLeast"/>
              <w:rPr>
                <w:rFonts w:ascii="Arial" w:hAnsi="Arial" w:cs="Arial"/>
              </w:rPr>
            </w:pPr>
            <w:r w:rsidRPr="00924409">
              <w:rPr>
                <w:rFonts w:ascii="Arial" w:hAnsi="Arial" w:cs="Arial"/>
              </w:rPr>
              <w:t>Paseo Zarategi, 99. 20015 San Sebastián</w:t>
            </w:r>
            <w:r w:rsidR="00BE7F55" w:rsidRPr="00924409">
              <w:rPr>
                <w:rFonts w:ascii="Arial" w:hAnsi="Arial" w:cs="Arial"/>
              </w:rPr>
              <w:t>.</w:t>
            </w:r>
          </w:p>
        </w:tc>
      </w:tr>
      <w:tr w:rsidR="00767E57" w:rsidRPr="00924409" w:rsidTr="00702B9E">
        <w:trPr>
          <w:trHeight w:val="375"/>
        </w:trPr>
        <w:tc>
          <w:tcPr>
            <w:tcW w:w="3600" w:type="dxa"/>
            <w:vAlign w:val="center"/>
          </w:tcPr>
          <w:p w:rsidR="00702B9E" w:rsidRPr="00924409" w:rsidRDefault="00702B9E" w:rsidP="00471FF3">
            <w:pPr>
              <w:spacing w:line="240" w:lineRule="atLeast"/>
              <w:jc w:val="both"/>
              <w:rPr>
                <w:rFonts w:ascii="Arial" w:hAnsi="Arial" w:cs="Arial"/>
              </w:rPr>
            </w:pPr>
            <w:r w:rsidRPr="00924409">
              <w:rPr>
                <w:rFonts w:ascii="Arial" w:hAnsi="Arial" w:cs="Arial"/>
              </w:rPr>
              <w:t>Correo electrónico</w:t>
            </w:r>
          </w:p>
        </w:tc>
        <w:tc>
          <w:tcPr>
            <w:tcW w:w="4899" w:type="dxa"/>
            <w:vAlign w:val="center"/>
          </w:tcPr>
          <w:p w:rsidR="00702B9E" w:rsidRPr="00924409" w:rsidRDefault="00702B9E" w:rsidP="00471FF3">
            <w:pPr>
              <w:spacing w:line="240" w:lineRule="atLeast"/>
              <w:rPr>
                <w:rFonts w:ascii="Arial" w:hAnsi="Arial" w:cs="Arial"/>
              </w:rPr>
            </w:pPr>
            <w:r w:rsidRPr="00924409">
              <w:rPr>
                <w:rFonts w:ascii="Arial" w:hAnsi="Arial" w:cs="Arial"/>
              </w:rPr>
              <w:t>gizartepolitikak-kontratazioa@gipuzkoa.eus</w:t>
            </w:r>
          </w:p>
        </w:tc>
      </w:tr>
      <w:tr w:rsidR="00767E57" w:rsidRPr="00924409" w:rsidTr="00702B9E">
        <w:trPr>
          <w:trHeight w:val="375"/>
        </w:trPr>
        <w:tc>
          <w:tcPr>
            <w:tcW w:w="3600" w:type="dxa"/>
            <w:vAlign w:val="center"/>
          </w:tcPr>
          <w:p w:rsidR="00702B9E" w:rsidRPr="00924409" w:rsidRDefault="00702B9E" w:rsidP="00471FF3">
            <w:pPr>
              <w:spacing w:line="240" w:lineRule="atLeast"/>
              <w:jc w:val="both"/>
              <w:rPr>
                <w:rFonts w:ascii="Arial" w:hAnsi="Arial" w:cs="Arial"/>
              </w:rPr>
            </w:pPr>
            <w:r w:rsidRPr="00924409">
              <w:rPr>
                <w:rFonts w:ascii="Arial" w:hAnsi="Arial" w:cs="Arial"/>
              </w:rPr>
              <w:t>Unidad tramitadora</w:t>
            </w:r>
          </w:p>
        </w:tc>
        <w:tc>
          <w:tcPr>
            <w:tcW w:w="4899" w:type="dxa"/>
            <w:vAlign w:val="center"/>
          </w:tcPr>
          <w:p w:rsidR="00702B9E" w:rsidRPr="00924409" w:rsidRDefault="00702B9E" w:rsidP="00471FF3">
            <w:pPr>
              <w:spacing w:line="240" w:lineRule="atLeast"/>
              <w:rPr>
                <w:rFonts w:ascii="Arial" w:hAnsi="Arial" w:cs="Arial"/>
              </w:rPr>
            </w:pPr>
            <w:r w:rsidRPr="00924409">
              <w:rPr>
                <w:rFonts w:ascii="Arial" w:hAnsi="Arial" w:cs="Arial"/>
              </w:rPr>
              <w:t>Secretaría Técnica. Sección de Contratación y Políticas Trasversales.</w:t>
            </w:r>
          </w:p>
        </w:tc>
      </w:tr>
      <w:tr w:rsidR="00767E57" w:rsidRPr="00924409" w:rsidTr="00702B9E">
        <w:trPr>
          <w:trHeight w:val="375"/>
        </w:trPr>
        <w:tc>
          <w:tcPr>
            <w:tcW w:w="3600" w:type="dxa"/>
            <w:vAlign w:val="center"/>
          </w:tcPr>
          <w:p w:rsidR="00702B9E" w:rsidRPr="00924409" w:rsidRDefault="00702B9E" w:rsidP="00471FF3">
            <w:pPr>
              <w:spacing w:line="240" w:lineRule="atLeast"/>
              <w:jc w:val="both"/>
              <w:rPr>
                <w:rFonts w:ascii="Arial" w:hAnsi="Arial" w:cs="Arial"/>
              </w:rPr>
            </w:pPr>
            <w:r w:rsidRPr="00924409">
              <w:rPr>
                <w:rFonts w:ascii="Arial" w:hAnsi="Arial" w:cs="Arial"/>
              </w:rPr>
              <w:t xml:space="preserve">Órgano con competencias en materia de contabilidad </w:t>
            </w:r>
          </w:p>
        </w:tc>
        <w:tc>
          <w:tcPr>
            <w:tcW w:w="4899" w:type="dxa"/>
            <w:vAlign w:val="center"/>
          </w:tcPr>
          <w:p w:rsidR="00702B9E" w:rsidRPr="00924409" w:rsidRDefault="00702B9E" w:rsidP="00471FF3">
            <w:pPr>
              <w:spacing w:line="240" w:lineRule="atLeast"/>
              <w:rPr>
                <w:rFonts w:ascii="Arial" w:hAnsi="Arial" w:cs="Arial"/>
              </w:rPr>
            </w:pPr>
            <w:r w:rsidRPr="00924409">
              <w:rPr>
                <w:rFonts w:ascii="Arial" w:hAnsi="Arial" w:cs="Arial"/>
              </w:rPr>
              <w:t>Servicio de Contabilidad del Departamento de Hacienda y Finanzas</w:t>
            </w:r>
            <w:r w:rsidR="00BE7F55" w:rsidRPr="00924409">
              <w:rPr>
                <w:rFonts w:ascii="Arial" w:hAnsi="Arial" w:cs="Arial"/>
              </w:rPr>
              <w:t>.</w:t>
            </w:r>
          </w:p>
        </w:tc>
      </w:tr>
    </w:tbl>
    <w:p w:rsidR="00702B9E" w:rsidRPr="00924409" w:rsidRDefault="00702B9E"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924409" w:rsidTr="00576B02">
        <w:trPr>
          <w:trHeight w:hRule="exact" w:val="340"/>
        </w:trPr>
        <w:tc>
          <w:tcPr>
            <w:tcW w:w="3343" w:type="dxa"/>
            <w:vAlign w:val="center"/>
          </w:tcPr>
          <w:p w:rsidR="00367F2F" w:rsidRPr="00924409" w:rsidRDefault="00367F2F" w:rsidP="00233FE9">
            <w:pPr>
              <w:spacing w:line="240" w:lineRule="atLeast"/>
              <w:jc w:val="both"/>
              <w:rPr>
                <w:rFonts w:ascii="Arial" w:hAnsi="Arial" w:cs="Arial"/>
                <w:b/>
              </w:rPr>
            </w:pPr>
            <w:bookmarkStart w:id="1" w:name="CC_2"/>
            <w:r w:rsidRPr="00924409">
              <w:rPr>
                <w:rFonts w:ascii="Arial" w:hAnsi="Arial" w:cs="Arial"/>
                <w:b/>
              </w:rPr>
              <w:t xml:space="preserve">2.- </w:t>
            </w:r>
            <w:bookmarkEnd w:id="1"/>
            <w:r w:rsidRPr="00924409">
              <w:rPr>
                <w:rFonts w:ascii="Arial" w:hAnsi="Arial" w:cs="Arial"/>
                <w:b/>
              </w:rPr>
              <w:t>PERFIL DE CONTRATANTE</w:t>
            </w:r>
          </w:p>
        </w:tc>
        <w:tc>
          <w:tcPr>
            <w:tcW w:w="5163" w:type="dxa"/>
            <w:vAlign w:val="center"/>
          </w:tcPr>
          <w:p w:rsidR="00367F2F" w:rsidRPr="00924409" w:rsidRDefault="004A40DC" w:rsidP="00233FE9">
            <w:pPr>
              <w:spacing w:line="240" w:lineRule="atLeast"/>
              <w:jc w:val="both"/>
              <w:rPr>
                <w:rFonts w:ascii="Arial" w:hAnsi="Arial" w:cs="Arial"/>
                <w:szCs w:val="22"/>
                <w:lang w:eastAsia="en-US"/>
              </w:rPr>
            </w:pPr>
            <w:hyperlink r:id="rId8" w:history="1">
              <w:r w:rsidR="00367F2F" w:rsidRPr="00924409">
                <w:rPr>
                  <w:rFonts w:ascii="Arial" w:hAnsi="Arial" w:cs="Arial"/>
                  <w:szCs w:val="22"/>
                  <w:u w:val="single"/>
                  <w:lang w:eastAsia="en-US"/>
                </w:rPr>
                <w:t>https://egoitza.gipuzkoa.eus/es/perfil-contratante-nuevo</w:t>
              </w:r>
            </w:hyperlink>
            <w:r w:rsidR="00367F2F" w:rsidRPr="00924409">
              <w:rPr>
                <w:rFonts w:ascii="Arial" w:hAnsi="Arial" w:cs="Arial"/>
                <w:szCs w:val="22"/>
                <w:lang w:eastAsia="en-US"/>
              </w:rPr>
              <w:t xml:space="preserve"> </w:t>
            </w:r>
          </w:p>
        </w:tc>
      </w:tr>
    </w:tbl>
    <w:p w:rsidR="00367F2F" w:rsidRPr="00924409"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767E57" w:rsidRPr="00924409"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24409" w:rsidRDefault="00367F2F" w:rsidP="00233FE9">
            <w:pPr>
              <w:spacing w:line="240" w:lineRule="atLeast"/>
              <w:jc w:val="both"/>
              <w:rPr>
                <w:rFonts w:ascii="Arial" w:hAnsi="Arial" w:cs="Arial"/>
                <w:szCs w:val="22"/>
                <w:lang w:eastAsia="en-US"/>
              </w:rPr>
            </w:pPr>
            <w:bookmarkStart w:id="2" w:name="CC_3"/>
            <w:r w:rsidRPr="00924409">
              <w:rPr>
                <w:rFonts w:ascii="Arial" w:hAnsi="Arial" w:cs="Arial"/>
                <w:b/>
                <w:szCs w:val="22"/>
                <w:lang w:eastAsia="en-US"/>
              </w:rPr>
              <w:t xml:space="preserve">3.- </w:t>
            </w:r>
            <w:bookmarkEnd w:id="2"/>
            <w:r w:rsidRPr="00924409">
              <w:rPr>
                <w:rFonts w:ascii="Arial" w:hAnsi="Arial" w:cs="Arial"/>
                <w:b/>
                <w:szCs w:val="22"/>
                <w:lang w:eastAsia="en-US"/>
              </w:rPr>
              <w:t>OBJETO DEL CONTRATO</w:t>
            </w:r>
          </w:p>
        </w:tc>
      </w:tr>
      <w:tr w:rsidR="00767E57" w:rsidRPr="00924409"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0611F" w:rsidRPr="00924409" w:rsidRDefault="0020611F" w:rsidP="00233FE9">
            <w:pPr>
              <w:spacing w:line="240" w:lineRule="atLeast"/>
              <w:jc w:val="both"/>
              <w:rPr>
                <w:rFonts w:ascii="Arial" w:hAnsi="Arial" w:cs="Arial"/>
              </w:rPr>
            </w:pPr>
          </w:p>
          <w:p w:rsidR="001E677F" w:rsidRPr="00924409" w:rsidRDefault="001E677F" w:rsidP="001E677F">
            <w:pPr>
              <w:spacing w:line="240" w:lineRule="atLeast"/>
              <w:jc w:val="both"/>
              <w:rPr>
                <w:rFonts w:ascii="Arial" w:hAnsi="Arial" w:cs="Arial"/>
                <w:b/>
                <w:noProof/>
              </w:rPr>
            </w:pPr>
            <w:r w:rsidRPr="00924409">
              <w:rPr>
                <w:rFonts w:ascii="Arial" w:hAnsi="Arial" w:cs="Arial"/>
                <w:b/>
                <w:bCs/>
              </w:rPr>
              <w:t>Servicio de Apoyo Técnico al Departamento de Políticas Sociales para la atención de niños, niñas y adolescentes desplazados desde Ucrania.</w:t>
            </w:r>
          </w:p>
          <w:p w:rsidR="001E677F" w:rsidRPr="00924409" w:rsidRDefault="001E677F" w:rsidP="00233FE9">
            <w:pPr>
              <w:spacing w:line="240" w:lineRule="atLeast"/>
              <w:jc w:val="both"/>
              <w:rPr>
                <w:rFonts w:ascii="Arial" w:hAnsi="Arial" w:cs="Arial"/>
                <w:b/>
                <w:noProof/>
              </w:rPr>
            </w:pPr>
          </w:p>
          <w:p w:rsidR="0020611F" w:rsidRPr="00924409" w:rsidRDefault="001E677F" w:rsidP="00642096">
            <w:pPr>
              <w:jc w:val="both"/>
              <w:rPr>
                <w:rFonts w:ascii="Arial" w:hAnsi="Arial" w:cs="Arial"/>
              </w:rPr>
            </w:pPr>
            <w:r w:rsidRPr="00924409">
              <w:rPr>
                <w:rFonts w:ascii="Arial" w:hAnsi="Arial" w:cs="Arial"/>
              </w:rPr>
              <w:t xml:space="preserve">El objeto del contrato es la ejecución del Servicio de Apoyo Técnico al Departamento de Políticas Sociales para </w:t>
            </w:r>
            <w:bookmarkStart w:id="3" w:name="OLE_LINK5"/>
            <w:bookmarkStart w:id="4" w:name="OLE_LINK6"/>
            <w:r w:rsidRPr="00924409">
              <w:rPr>
                <w:rFonts w:ascii="Arial" w:hAnsi="Arial" w:cs="Arial"/>
              </w:rPr>
              <w:t xml:space="preserve">prestar la supervisión y apoyo necesarios a estas situaciones de atención inmediata y guarda en familia de personas menores de edad </w:t>
            </w:r>
            <w:bookmarkEnd w:id="3"/>
            <w:bookmarkEnd w:id="4"/>
            <w:r w:rsidRPr="00924409">
              <w:rPr>
                <w:rFonts w:ascii="Arial" w:hAnsi="Arial" w:cs="Arial"/>
              </w:rPr>
              <w:t>desplazadas desde Ucrania sin adultos responsables que residan en el Territorio Histórico de Gipuzkoa.</w:t>
            </w:r>
          </w:p>
          <w:p w:rsidR="001E677F" w:rsidRPr="00924409" w:rsidRDefault="001E677F" w:rsidP="00642096">
            <w:pPr>
              <w:jc w:val="both"/>
              <w:rPr>
                <w:rFonts w:ascii="Arial" w:hAnsi="Arial" w:cs="Arial"/>
              </w:rPr>
            </w:pPr>
          </w:p>
        </w:tc>
      </w:tr>
      <w:tr w:rsidR="00924409" w:rsidRPr="00924409" w:rsidTr="00531658">
        <w:trPr>
          <w:trHeight w:val="34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061CB" w:rsidRPr="00924409" w:rsidRDefault="004D653C" w:rsidP="00233FE9">
            <w:pPr>
              <w:spacing w:line="240" w:lineRule="atLeast"/>
              <w:jc w:val="both"/>
              <w:rPr>
                <w:rFonts w:ascii="Arial" w:hAnsi="Arial" w:cs="Arial"/>
                <w:lang w:eastAsia="en-US"/>
              </w:rPr>
            </w:pPr>
            <w:r w:rsidRPr="00924409">
              <w:rPr>
                <w:rFonts w:ascii="Arial" w:hAnsi="Arial" w:cs="Arial"/>
                <w:lang w:eastAsia="en-US"/>
              </w:rPr>
              <w:t>Códigos</w:t>
            </w:r>
            <w:r w:rsidR="00367F2F" w:rsidRPr="00924409">
              <w:rPr>
                <w:rFonts w:ascii="Arial" w:hAnsi="Arial" w:cs="Arial"/>
                <w:lang w:eastAsia="en-US"/>
              </w:rPr>
              <w:t xml:space="preserve"> CPV: </w:t>
            </w:r>
          </w:p>
          <w:p w:rsidR="00531658" w:rsidRPr="00924409" w:rsidRDefault="00531658" w:rsidP="00531658">
            <w:pPr>
              <w:rPr>
                <w:rFonts w:ascii="Arial" w:hAnsi="Arial" w:cs="Arial"/>
              </w:rPr>
            </w:pPr>
            <w:r w:rsidRPr="00924409">
              <w:rPr>
                <w:rFonts w:ascii="Arial" w:hAnsi="Arial" w:cs="Arial"/>
              </w:rPr>
              <w:t>85312000-9 Servicios de asistencia social sin alojamiento.</w:t>
            </w:r>
          </w:p>
          <w:p w:rsidR="00531658" w:rsidRPr="00924409" w:rsidRDefault="00531658" w:rsidP="00531658">
            <w:pPr>
              <w:rPr>
                <w:rFonts w:ascii="Arial" w:hAnsi="Arial" w:cs="Arial"/>
              </w:rPr>
            </w:pPr>
            <w:r w:rsidRPr="00924409">
              <w:rPr>
                <w:rFonts w:ascii="Arial" w:hAnsi="Arial" w:cs="Arial"/>
              </w:rPr>
              <w:lastRenderedPageBreak/>
              <w:t>85312300-2 Servicios de orientación y asesoramiento.</w:t>
            </w:r>
          </w:p>
          <w:p w:rsidR="00367F2F" w:rsidRPr="00924409" w:rsidRDefault="00367F2F" w:rsidP="00233FE9">
            <w:pPr>
              <w:spacing w:line="240" w:lineRule="atLeast"/>
              <w:jc w:val="both"/>
              <w:rPr>
                <w:rFonts w:ascii="Arial" w:hAnsi="Arial" w:cs="Arial"/>
                <w:lang w:eastAsia="en-US"/>
              </w:rPr>
            </w:pPr>
          </w:p>
        </w:tc>
      </w:tr>
      <w:tr w:rsidR="00767E57" w:rsidRPr="00924409" w:rsidTr="0020611F">
        <w:trPr>
          <w:trHeight w:val="17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924409" w:rsidRDefault="00367F2F" w:rsidP="00233FE9">
            <w:pPr>
              <w:spacing w:line="240" w:lineRule="atLeast"/>
              <w:jc w:val="both"/>
              <w:rPr>
                <w:rFonts w:ascii="Arial" w:hAnsi="Arial" w:cs="Arial"/>
                <w:lang w:eastAsia="en-US"/>
              </w:rPr>
            </w:pPr>
          </w:p>
        </w:tc>
      </w:tr>
      <w:tr w:rsidR="00767E57" w:rsidRPr="00924409" w:rsidTr="007C169F">
        <w:trPr>
          <w:trHeight w:hRule="exact" w:val="284"/>
        </w:trPr>
        <w:tc>
          <w:tcPr>
            <w:tcW w:w="2553" w:type="dxa"/>
            <w:tcBorders>
              <w:left w:val="single" w:sz="4" w:space="0" w:color="000000"/>
            </w:tcBorders>
            <w:shd w:val="clear" w:color="auto" w:fill="FFFFFF"/>
            <w:vAlign w:val="center"/>
          </w:tcPr>
          <w:p w:rsidR="00367F2F" w:rsidRPr="00924409" w:rsidRDefault="00367F2F" w:rsidP="007C169F">
            <w:pPr>
              <w:spacing w:line="240" w:lineRule="atLeast"/>
              <w:jc w:val="both"/>
              <w:rPr>
                <w:rFonts w:ascii="Arial" w:hAnsi="Arial" w:cs="Arial"/>
                <w:lang w:eastAsia="en-US"/>
              </w:rPr>
            </w:pPr>
            <w:r w:rsidRPr="00924409">
              <w:rPr>
                <w:rFonts w:ascii="Arial" w:hAnsi="Arial" w:cs="Arial"/>
                <w:lang w:eastAsia="en-US"/>
              </w:rPr>
              <w:t>Licitación por lotes</w:t>
            </w:r>
          </w:p>
        </w:tc>
        <w:tc>
          <w:tcPr>
            <w:tcW w:w="494" w:type="dxa"/>
            <w:tcBorders>
              <w:right w:val="single" w:sz="8" w:space="0" w:color="auto"/>
            </w:tcBorders>
            <w:shd w:val="clear" w:color="auto" w:fill="FFFFFF"/>
            <w:vAlign w:val="center"/>
          </w:tcPr>
          <w:p w:rsidR="00367F2F" w:rsidRPr="00924409" w:rsidRDefault="00367F2F" w:rsidP="007C169F">
            <w:pPr>
              <w:spacing w:line="240" w:lineRule="atLeast"/>
              <w:jc w:val="right"/>
              <w:rPr>
                <w:rFonts w:ascii="Arial" w:hAnsi="Arial" w:cs="Arial"/>
                <w:lang w:eastAsia="en-US"/>
              </w:rPr>
            </w:pPr>
            <w:r w:rsidRPr="00924409">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924409" w:rsidRDefault="00367F2F" w:rsidP="00233FE9">
            <w:pPr>
              <w:spacing w:line="240" w:lineRule="atLeast"/>
              <w:jc w:val="both"/>
              <w:rPr>
                <w:rFonts w:ascii="Arial" w:hAnsi="Arial" w:cs="Arial"/>
                <w:lang w:eastAsia="en-US"/>
              </w:rPr>
            </w:pPr>
          </w:p>
        </w:tc>
        <w:tc>
          <w:tcPr>
            <w:tcW w:w="780" w:type="dxa"/>
            <w:tcBorders>
              <w:left w:val="single" w:sz="8" w:space="0" w:color="auto"/>
              <w:right w:val="single" w:sz="8" w:space="0" w:color="auto"/>
            </w:tcBorders>
            <w:shd w:val="clear" w:color="auto" w:fill="FFFFFF"/>
            <w:vAlign w:val="center"/>
          </w:tcPr>
          <w:p w:rsidR="00367F2F" w:rsidRPr="00924409" w:rsidRDefault="00367F2F" w:rsidP="007C169F">
            <w:pPr>
              <w:spacing w:line="240" w:lineRule="atLeast"/>
              <w:jc w:val="right"/>
              <w:rPr>
                <w:rFonts w:ascii="Arial" w:hAnsi="Arial" w:cs="Arial"/>
                <w:lang w:eastAsia="en-US"/>
              </w:rPr>
            </w:pPr>
            <w:r w:rsidRPr="00924409">
              <w:rPr>
                <w:rFonts w:ascii="Arial" w:hAnsi="Arial" w:cs="Arial"/>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924409" w:rsidRDefault="00642096" w:rsidP="00233FE9">
            <w:pPr>
              <w:spacing w:line="240" w:lineRule="atLeast"/>
              <w:jc w:val="both"/>
              <w:rPr>
                <w:rFonts w:ascii="Arial" w:hAnsi="Arial" w:cs="Arial"/>
                <w:lang w:eastAsia="en-US"/>
              </w:rPr>
            </w:pPr>
            <w:r w:rsidRPr="00924409">
              <w:rPr>
                <w:rFonts w:ascii="Arial" w:hAnsi="Arial" w:cs="Arial"/>
                <w:lang w:eastAsia="en-US"/>
              </w:rPr>
              <w:t>X</w:t>
            </w:r>
          </w:p>
        </w:tc>
        <w:tc>
          <w:tcPr>
            <w:tcW w:w="4111" w:type="dxa"/>
            <w:tcBorders>
              <w:left w:val="single" w:sz="8" w:space="0" w:color="auto"/>
              <w:right w:val="single" w:sz="4" w:space="0" w:color="000000"/>
            </w:tcBorders>
            <w:shd w:val="clear" w:color="auto" w:fill="FFFFFF"/>
            <w:vAlign w:val="center"/>
          </w:tcPr>
          <w:p w:rsidR="00367F2F" w:rsidRPr="00924409" w:rsidRDefault="00367F2F" w:rsidP="00233FE9">
            <w:pPr>
              <w:spacing w:line="240" w:lineRule="atLeast"/>
              <w:jc w:val="both"/>
              <w:rPr>
                <w:rFonts w:ascii="Arial" w:hAnsi="Arial" w:cs="Arial"/>
                <w:lang w:eastAsia="en-US"/>
              </w:rPr>
            </w:pPr>
          </w:p>
        </w:tc>
      </w:tr>
      <w:tr w:rsidR="00767E57" w:rsidRPr="00924409"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924409" w:rsidRDefault="00367F2F" w:rsidP="00233FE9">
            <w:pPr>
              <w:spacing w:line="240" w:lineRule="atLeast"/>
              <w:jc w:val="both"/>
              <w:rPr>
                <w:rFonts w:ascii="Arial" w:hAnsi="Arial" w:cs="Arial"/>
                <w:lang w:eastAsia="en-US"/>
              </w:rPr>
            </w:pPr>
          </w:p>
        </w:tc>
      </w:tr>
    </w:tbl>
    <w:p w:rsidR="00367F2F" w:rsidRPr="00924409"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767E57" w:rsidRPr="00924409"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24409" w:rsidRDefault="00367F2F" w:rsidP="00233FE9">
            <w:pPr>
              <w:spacing w:line="240" w:lineRule="atLeast"/>
              <w:jc w:val="both"/>
              <w:rPr>
                <w:rFonts w:ascii="Arial" w:hAnsi="Arial" w:cs="Arial"/>
                <w:lang w:eastAsia="en-US"/>
              </w:rPr>
            </w:pPr>
            <w:bookmarkStart w:id="5" w:name="CC_4"/>
            <w:r w:rsidRPr="00924409">
              <w:rPr>
                <w:rFonts w:ascii="Arial" w:hAnsi="Arial" w:cs="Arial"/>
                <w:b/>
                <w:lang w:eastAsia="en-US"/>
              </w:rPr>
              <w:t>4.-</w:t>
            </w:r>
            <w:bookmarkEnd w:id="5"/>
            <w:r w:rsidRPr="00924409">
              <w:rPr>
                <w:rFonts w:ascii="Arial" w:hAnsi="Arial" w:cs="Arial"/>
                <w:b/>
                <w:lang w:eastAsia="en-US"/>
              </w:rPr>
              <w:t xml:space="preserve"> PRESUPUESTO BASE DE LICITACIÓN (IVA INCLUIDO)</w:t>
            </w:r>
          </w:p>
        </w:tc>
      </w:tr>
      <w:tr w:rsidR="00767E57" w:rsidRPr="00924409"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924409" w:rsidRDefault="00367F2F" w:rsidP="00233FE9">
            <w:pPr>
              <w:spacing w:line="240" w:lineRule="atLeast"/>
              <w:jc w:val="both"/>
              <w:rPr>
                <w:rFonts w:ascii="Arial" w:hAnsi="Arial" w:cs="Arial"/>
                <w:lang w:eastAsia="en-US"/>
              </w:rPr>
            </w:pPr>
            <w:r w:rsidRPr="00924409">
              <w:rPr>
                <w:rFonts w:ascii="Arial" w:hAnsi="Arial" w:cs="Arial"/>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924409" w:rsidRDefault="00367F2F" w:rsidP="00233FE9">
            <w:pPr>
              <w:spacing w:line="240" w:lineRule="atLeast"/>
              <w:rPr>
                <w:rFonts w:ascii="Arial" w:hAnsi="Arial" w:cs="Arial"/>
                <w:lang w:eastAsia="en-US"/>
              </w:rPr>
            </w:pPr>
          </w:p>
        </w:tc>
        <w:tc>
          <w:tcPr>
            <w:tcW w:w="282" w:type="dxa"/>
            <w:tcBorders>
              <w:top w:val="single" w:sz="4" w:space="0" w:color="000000"/>
              <w:bottom w:val="single" w:sz="8" w:space="0" w:color="000000"/>
            </w:tcBorders>
            <w:shd w:val="clear" w:color="auto" w:fill="FFFFFF"/>
          </w:tcPr>
          <w:p w:rsidR="00367F2F" w:rsidRPr="00924409" w:rsidRDefault="00367F2F" w:rsidP="00233FE9">
            <w:pPr>
              <w:spacing w:line="240" w:lineRule="atLeast"/>
              <w:rPr>
                <w:rFonts w:ascii="Arial" w:hAnsi="Arial" w:cs="Arial"/>
                <w:bCs/>
                <w:lang w:eastAsia="en-US"/>
              </w:rPr>
            </w:pPr>
          </w:p>
        </w:tc>
        <w:tc>
          <w:tcPr>
            <w:tcW w:w="281" w:type="dxa"/>
            <w:tcBorders>
              <w:top w:val="single" w:sz="4" w:space="0" w:color="000000"/>
              <w:left w:val="nil"/>
              <w:right w:val="single" w:sz="4" w:space="0" w:color="000000"/>
            </w:tcBorders>
            <w:shd w:val="clear" w:color="auto" w:fill="FFFFFF"/>
          </w:tcPr>
          <w:p w:rsidR="00367F2F" w:rsidRPr="00924409" w:rsidRDefault="00367F2F" w:rsidP="00233FE9">
            <w:pPr>
              <w:spacing w:line="240" w:lineRule="atLeast"/>
              <w:rPr>
                <w:rFonts w:ascii="Arial" w:hAnsi="Arial" w:cs="Arial"/>
                <w:bCs/>
                <w:lang w:eastAsia="en-US"/>
              </w:rPr>
            </w:pPr>
          </w:p>
        </w:tc>
      </w:tr>
      <w:tr w:rsidR="00767E57" w:rsidRPr="00924409"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924409" w:rsidRDefault="00367F2F" w:rsidP="00233FE9">
            <w:pPr>
              <w:spacing w:line="240" w:lineRule="atLeast"/>
              <w:jc w:val="both"/>
              <w:rPr>
                <w:rFonts w:ascii="Arial" w:hAnsi="Arial" w:cs="Arial"/>
                <w:lang w:eastAsia="en-US"/>
              </w:rPr>
            </w:pPr>
          </w:p>
        </w:tc>
        <w:tc>
          <w:tcPr>
            <w:tcW w:w="4823" w:type="dxa"/>
            <w:tcBorders>
              <w:left w:val="single" w:sz="4" w:space="0" w:color="000000"/>
              <w:right w:val="single" w:sz="8" w:space="0" w:color="000000"/>
            </w:tcBorders>
            <w:shd w:val="clear" w:color="auto" w:fill="FFFFFF"/>
            <w:vAlign w:val="center"/>
          </w:tcPr>
          <w:p w:rsidR="00367F2F" w:rsidRPr="00924409" w:rsidRDefault="00367F2F" w:rsidP="00233FE9">
            <w:pPr>
              <w:spacing w:line="240" w:lineRule="atLeast"/>
              <w:jc w:val="both"/>
              <w:rPr>
                <w:rFonts w:ascii="Arial" w:hAnsi="Arial" w:cs="Arial"/>
                <w:lang w:eastAsia="en-US"/>
              </w:rPr>
            </w:pPr>
            <w:r w:rsidRPr="00924409">
              <w:rPr>
                <w:rFonts w:ascii="Arial" w:hAnsi="Arial" w:cs="Arial"/>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924409" w:rsidRDefault="00367F2F" w:rsidP="00233FE9">
            <w:pPr>
              <w:spacing w:line="240" w:lineRule="atLeast"/>
              <w:jc w:val="center"/>
              <w:rPr>
                <w:rFonts w:ascii="Arial" w:hAnsi="Arial" w:cs="Arial"/>
                <w:bCs/>
                <w:lang w:eastAsia="en-US"/>
              </w:rPr>
            </w:pPr>
          </w:p>
        </w:tc>
        <w:tc>
          <w:tcPr>
            <w:tcW w:w="281" w:type="dxa"/>
            <w:tcBorders>
              <w:left w:val="single" w:sz="8" w:space="0" w:color="000000"/>
              <w:right w:val="single" w:sz="4" w:space="0" w:color="000000"/>
            </w:tcBorders>
            <w:shd w:val="clear" w:color="auto" w:fill="FFFFFF"/>
          </w:tcPr>
          <w:p w:rsidR="00367F2F" w:rsidRPr="00924409" w:rsidRDefault="00367F2F" w:rsidP="00233FE9">
            <w:pPr>
              <w:spacing w:line="240" w:lineRule="atLeast"/>
              <w:jc w:val="center"/>
              <w:rPr>
                <w:rFonts w:ascii="Arial" w:hAnsi="Arial" w:cs="Arial"/>
                <w:bCs/>
                <w:lang w:eastAsia="en-US"/>
              </w:rPr>
            </w:pPr>
          </w:p>
        </w:tc>
      </w:tr>
      <w:tr w:rsidR="00767E57" w:rsidRPr="00924409"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924409" w:rsidRDefault="00367F2F" w:rsidP="00233FE9">
            <w:pPr>
              <w:spacing w:line="240" w:lineRule="atLeast"/>
              <w:jc w:val="both"/>
              <w:rPr>
                <w:rFonts w:ascii="Arial" w:hAnsi="Arial" w:cs="Arial"/>
                <w:lang w:eastAsia="en-US"/>
              </w:rPr>
            </w:pPr>
          </w:p>
        </w:tc>
        <w:tc>
          <w:tcPr>
            <w:tcW w:w="4823" w:type="dxa"/>
            <w:tcBorders>
              <w:left w:val="single" w:sz="4" w:space="0" w:color="000000"/>
            </w:tcBorders>
            <w:shd w:val="clear" w:color="auto" w:fill="FFFFFF"/>
          </w:tcPr>
          <w:p w:rsidR="00367F2F" w:rsidRPr="00924409" w:rsidRDefault="00367F2F" w:rsidP="00233FE9">
            <w:pPr>
              <w:spacing w:line="240" w:lineRule="atLeast"/>
              <w:rPr>
                <w:rFonts w:ascii="Arial" w:hAnsi="Arial" w:cs="Arial"/>
                <w:bCs/>
                <w:lang w:eastAsia="en-US"/>
              </w:rPr>
            </w:pPr>
          </w:p>
        </w:tc>
        <w:tc>
          <w:tcPr>
            <w:tcW w:w="282" w:type="dxa"/>
            <w:tcBorders>
              <w:top w:val="single" w:sz="8" w:space="0" w:color="000000"/>
              <w:bottom w:val="single" w:sz="8" w:space="0" w:color="000000"/>
            </w:tcBorders>
            <w:shd w:val="clear" w:color="auto" w:fill="FFFFFF"/>
          </w:tcPr>
          <w:p w:rsidR="00367F2F" w:rsidRPr="00924409" w:rsidRDefault="00367F2F" w:rsidP="00233FE9">
            <w:pPr>
              <w:spacing w:line="240" w:lineRule="atLeast"/>
              <w:rPr>
                <w:rFonts w:ascii="Arial" w:hAnsi="Arial" w:cs="Arial"/>
                <w:bCs/>
                <w:lang w:eastAsia="en-US"/>
              </w:rPr>
            </w:pPr>
          </w:p>
        </w:tc>
        <w:tc>
          <w:tcPr>
            <w:tcW w:w="281" w:type="dxa"/>
            <w:tcBorders>
              <w:right w:val="single" w:sz="4" w:space="0" w:color="000000"/>
            </w:tcBorders>
            <w:shd w:val="clear" w:color="auto" w:fill="FFFFFF"/>
          </w:tcPr>
          <w:p w:rsidR="00367F2F" w:rsidRPr="00924409" w:rsidRDefault="00367F2F" w:rsidP="00233FE9">
            <w:pPr>
              <w:spacing w:line="240" w:lineRule="atLeast"/>
              <w:rPr>
                <w:rFonts w:ascii="Arial" w:hAnsi="Arial" w:cs="Arial"/>
                <w:bCs/>
                <w:lang w:eastAsia="en-US"/>
              </w:rPr>
            </w:pPr>
          </w:p>
        </w:tc>
      </w:tr>
      <w:tr w:rsidR="00767E57" w:rsidRPr="00924409"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924409" w:rsidRDefault="00367F2F" w:rsidP="00233FE9">
            <w:pPr>
              <w:spacing w:line="240" w:lineRule="atLeast"/>
              <w:jc w:val="both"/>
              <w:rPr>
                <w:rFonts w:ascii="Arial" w:hAnsi="Arial" w:cs="Arial"/>
                <w:lang w:eastAsia="en-US"/>
              </w:rPr>
            </w:pPr>
          </w:p>
        </w:tc>
        <w:tc>
          <w:tcPr>
            <w:tcW w:w="4823" w:type="dxa"/>
            <w:tcBorders>
              <w:left w:val="single" w:sz="4" w:space="0" w:color="000000"/>
              <w:right w:val="single" w:sz="8" w:space="0" w:color="000000"/>
            </w:tcBorders>
            <w:shd w:val="clear" w:color="auto" w:fill="FFFFFF"/>
            <w:vAlign w:val="center"/>
          </w:tcPr>
          <w:p w:rsidR="00367F2F" w:rsidRPr="00924409" w:rsidRDefault="00367F2F" w:rsidP="00233FE9">
            <w:pPr>
              <w:spacing w:line="240" w:lineRule="atLeast"/>
              <w:jc w:val="both"/>
              <w:rPr>
                <w:rFonts w:ascii="Arial" w:hAnsi="Arial" w:cs="Arial"/>
                <w:lang w:eastAsia="en-US"/>
              </w:rPr>
            </w:pPr>
            <w:r w:rsidRPr="00924409">
              <w:rPr>
                <w:rFonts w:ascii="Arial" w:hAnsi="Arial" w:cs="Arial"/>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924409" w:rsidRDefault="00367F2F" w:rsidP="00233FE9">
            <w:pPr>
              <w:spacing w:line="240" w:lineRule="atLeast"/>
              <w:jc w:val="center"/>
              <w:rPr>
                <w:rFonts w:ascii="Arial" w:hAnsi="Arial" w:cs="Arial"/>
                <w:bCs/>
                <w:lang w:eastAsia="en-US"/>
              </w:rPr>
            </w:pPr>
          </w:p>
        </w:tc>
        <w:tc>
          <w:tcPr>
            <w:tcW w:w="281" w:type="dxa"/>
            <w:tcBorders>
              <w:left w:val="single" w:sz="8" w:space="0" w:color="000000"/>
              <w:right w:val="single" w:sz="4" w:space="0" w:color="000000"/>
            </w:tcBorders>
            <w:shd w:val="clear" w:color="auto" w:fill="FFFFFF"/>
          </w:tcPr>
          <w:p w:rsidR="00367F2F" w:rsidRPr="00924409" w:rsidRDefault="00367F2F" w:rsidP="00233FE9">
            <w:pPr>
              <w:spacing w:line="240" w:lineRule="atLeast"/>
              <w:jc w:val="center"/>
              <w:rPr>
                <w:rFonts w:ascii="Arial" w:hAnsi="Arial" w:cs="Arial"/>
                <w:bCs/>
                <w:lang w:eastAsia="en-US"/>
              </w:rPr>
            </w:pPr>
          </w:p>
        </w:tc>
      </w:tr>
      <w:tr w:rsidR="00767E57" w:rsidRPr="00924409"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924409" w:rsidRDefault="00367F2F" w:rsidP="00233FE9">
            <w:pPr>
              <w:spacing w:line="240" w:lineRule="atLeast"/>
              <w:jc w:val="both"/>
              <w:rPr>
                <w:rFonts w:ascii="Arial" w:hAnsi="Arial" w:cs="Arial"/>
                <w:lang w:eastAsia="en-US"/>
              </w:rPr>
            </w:pPr>
          </w:p>
        </w:tc>
        <w:tc>
          <w:tcPr>
            <w:tcW w:w="4823" w:type="dxa"/>
            <w:tcBorders>
              <w:left w:val="single" w:sz="4" w:space="0" w:color="000000"/>
            </w:tcBorders>
            <w:shd w:val="clear" w:color="auto" w:fill="FFFFFF"/>
          </w:tcPr>
          <w:p w:rsidR="00367F2F" w:rsidRPr="00924409" w:rsidRDefault="00367F2F" w:rsidP="00233FE9">
            <w:pPr>
              <w:spacing w:line="240" w:lineRule="atLeast"/>
              <w:rPr>
                <w:rFonts w:ascii="Arial" w:hAnsi="Arial" w:cs="Arial"/>
                <w:lang w:eastAsia="en-US"/>
              </w:rPr>
            </w:pPr>
          </w:p>
        </w:tc>
        <w:tc>
          <w:tcPr>
            <w:tcW w:w="282" w:type="dxa"/>
            <w:tcBorders>
              <w:top w:val="single" w:sz="8" w:space="0" w:color="000000"/>
              <w:bottom w:val="single" w:sz="8" w:space="0" w:color="000000"/>
            </w:tcBorders>
            <w:shd w:val="clear" w:color="auto" w:fill="FFFFFF"/>
          </w:tcPr>
          <w:p w:rsidR="00367F2F" w:rsidRPr="00924409" w:rsidRDefault="00367F2F" w:rsidP="00233FE9">
            <w:pPr>
              <w:spacing w:line="240" w:lineRule="atLeast"/>
              <w:rPr>
                <w:rFonts w:ascii="Arial" w:hAnsi="Arial" w:cs="Arial"/>
                <w:bCs/>
                <w:lang w:eastAsia="en-US"/>
              </w:rPr>
            </w:pPr>
          </w:p>
        </w:tc>
        <w:tc>
          <w:tcPr>
            <w:tcW w:w="281" w:type="dxa"/>
            <w:tcBorders>
              <w:left w:val="nil"/>
              <w:right w:val="single" w:sz="4" w:space="0" w:color="000000"/>
            </w:tcBorders>
            <w:shd w:val="clear" w:color="auto" w:fill="FFFFFF"/>
          </w:tcPr>
          <w:p w:rsidR="00367F2F" w:rsidRPr="00924409" w:rsidRDefault="00367F2F" w:rsidP="00233FE9">
            <w:pPr>
              <w:spacing w:line="240" w:lineRule="atLeast"/>
              <w:rPr>
                <w:rFonts w:ascii="Arial" w:hAnsi="Arial" w:cs="Arial"/>
                <w:bCs/>
                <w:lang w:eastAsia="en-US"/>
              </w:rPr>
            </w:pPr>
          </w:p>
        </w:tc>
      </w:tr>
      <w:tr w:rsidR="00767E57" w:rsidRPr="00924409"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924409" w:rsidRDefault="00367F2F" w:rsidP="00233FE9">
            <w:pPr>
              <w:spacing w:line="240" w:lineRule="atLeast"/>
              <w:jc w:val="both"/>
              <w:rPr>
                <w:rFonts w:ascii="Arial" w:hAnsi="Arial" w:cs="Arial"/>
                <w:lang w:eastAsia="en-US"/>
              </w:rPr>
            </w:pPr>
          </w:p>
        </w:tc>
        <w:tc>
          <w:tcPr>
            <w:tcW w:w="4823" w:type="dxa"/>
            <w:tcBorders>
              <w:left w:val="single" w:sz="4" w:space="0" w:color="000000"/>
              <w:right w:val="single" w:sz="8" w:space="0" w:color="000000"/>
            </w:tcBorders>
            <w:shd w:val="clear" w:color="auto" w:fill="FFFFFF"/>
            <w:vAlign w:val="center"/>
          </w:tcPr>
          <w:p w:rsidR="00367F2F" w:rsidRPr="00924409" w:rsidRDefault="00367F2F" w:rsidP="00E1197E">
            <w:pPr>
              <w:spacing w:line="240" w:lineRule="atLeast"/>
              <w:jc w:val="both"/>
              <w:rPr>
                <w:rFonts w:ascii="Arial" w:hAnsi="Arial" w:cs="Arial"/>
                <w:lang w:eastAsia="en-US"/>
              </w:rPr>
            </w:pPr>
            <w:r w:rsidRPr="00924409">
              <w:rPr>
                <w:rFonts w:ascii="Arial" w:hAnsi="Arial" w:cs="Arial"/>
                <w:lang w:eastAsia="en-US"/>
              </w:rPr>
              <w:t xml:space="preserve">Precios a tanto alzado </w:t>
            </w:r>
            <w:r w:rsidR="00E1197E" w:rsidRPr="00924409">
              <w:rPr>
                <w:rFonts w:ascii="Arial" w:hAnsi="Arial" w:cs="Arial"/>
                <w:lang w:eastAsia="en-US"/>
              </w:rPr>
              <w:t xml:space="preserve">por </w:t>
            </w:r>
            <w:r w:rsidRPr="00924409">
              <w:rPr>
                <w:rFonts w:ascii="Arial" w:hAnsi="Arial" w:cs="Arial"/>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924409" w:rsidRDefault="005B51A1" w:rsidP="00233FE9">
            <w:pPr>
              <w:spacing w:line="240" w:lineRule="atLeast"/>
              <w:jc w:val="center"/>
              <w:rPr>
                <w:rFonts w:ascii="Arial" w:hAnsi="Arial" w:cs="Arial"/>
                <w:bCs/>
                <w:lang w:eastAsia="en-US"/>
              </w:rPr>
            </w:pPr>
            <w:r w:rsidRPr="00924409">
              <w:rPr>
                <w:rFonts w:ascii="Arial" w:hAnsi="Arial" w:cs="Arial"/>
                <w:bCs/>
                <w:lang w:eastAsia="en-US"/>
              </w:rPr>
              <w:t>X</w:t>
            </w:r>
          </w:p>
        </w:tc>
        <w:tc>
          <w:tcPr>
            <w:tcW w:w="281" w:type="dxa"/>
            <w:tcBorders>
              <w:left w:val="single" w:sz="8" w:space="0" w:color="000000"/>
              <w:right w:val="single" w:sz="4" w:space="0" w:color="000000"/>
            </w:tcBorders>
            <w:shd w:val="clear" w:color="auto" w:fill="FFFFFF"/>
          </w:tcPr>
          <w:p w:rsidR="00367F2F" w:rsidRPr="00924409" w:rsidRDefault="00367F2F" w:rsidP="00233FE9">
            <w:pPr>
              <w:spacing w:line="240" w:lineRule="atLeast"/>
              <w:jc w:val="center"/>
              <w:rPr>
                <w:rFonts w:ascii="Arial" w:hAnsi="Arial" w:cs="Arial"/>
                <w:bCs/>
                <w:lang w:eastAsia="en-US"/>
              </w:rPr>
            </w:pPr>
          </w:p>
        </w:tc>
      </w:tr>
      <w:tr w:rsidR="00767E57" w:rsidRPr="00924409" w:rsidTr="00490225">
        <w:trPr>
          <w:trHeight w:hRule="exact" w:val="1225"/>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924409" w:rsidRDefault="00367F2F" w:rsidP="00233FE9">
            <w:pPr>
              <w:spacing w:line="240" w:lineRule="atLeast"/>
              <w:jc w:val="both"/>
              <w:rPr>
                <w:rFonts w:ascii="Arial" w:hAnsi="Arial" w:cs="Arial"/>
                <w:lang w:eastAsia="en-US"/>
              </w:rPr>
            </w:pPr>
          </w:p>
        </w:tc>
        <w:tc>
          <w:tcPr>
            <w:tcW w:w="4823" w:type="dxa"/>
            <w:tcBorders>
              <w:left w:val="single" w:sz="4" w:space="0" w:color="000000"/>
            </w:tcBorders>
            <w:shd w:val="clear" w:color="auto" w:fill="FFFFFF"/>
          </w:tcPr>
          <w:p w:rsidR="00490225" w:rsidRPr="00924409" w:rsidRDefault="00490225" w:rsidP="00490225">
            <w:pPr>
              <w:jc w:val="both"/>
              <w:rPr>
                <w:rFonts w:ascii="Arial" w:hAnsi="Arial" w:cs="Arial"/>
              </w:rPr>
            </w:pPr>
          </w:p>
          <w:p w:rsidR="00490225" w:rsidRPr="00924409" w:rsidRDefault="002A2BA0" w:rsidP="00490225">
            <w:pPr>
              <w:jc w:val="both"/>
              <w:rPr>
                <w:rFonts w:ascii="Arial" w:hAnsi="Arial" w:cs="Arial"/>
              </w:rPr>
            </w:pPr>
            <w:r w:rsidRPr="00924409">
              <w:rPr>
                <w:rFonts w:ascii="Arial" w:hAnsi="Arial" w:cs="Arial"/>
              </w:rPr>
              <w:t>El precio máximo de licitación se indica</w:t>
            </w:r>
            <w:r w:rsidR="00490225" w:rsidRPr="00924409">
              <w:rPr>
                <w:rFonts w:ascii="Arial" w:hAnsi="Arial" w:cs="Arial"/>
              </w:rPr>
              <w:t xml:space="preserve"> en el </w:t>
            </w:r>
            <w:r w:rsidR="00490225" w:rsidRPr="00924409">
              <w:rPr>
                <w:rFonts w:ascii="Arial" w:hAnsi="Arial" w:cs="Arial"/>
                <w:b/>
                <w:bCs/>
              </w:rPr>
              <w:t xml:space="preserve">Anexo IX </w:t>
            </w:r>
            <w:r w:rsidR="00490225" w:rsidRPr="00924409">
              <w:rPr>
                <w:rFonts w:ascii="Arial" w:hAnsi="Arial" w:cs="Arial"/>
              </w:rPr>
              <w:t xml:space="preserve">en el que se recoge el modelo de oferta económica y de los otros elementos de la oferta evaluables mediante fórmulas. </w:t>
            </w:r>
          </w:p>
          <w:p w:rsidR="00367F2F" w:rsidRPr="00924409" w:rsidRDefault="00367F2F" w:rsidP="00233FE9">
            <w:pPr>
              <w:spacing w:line="240" w:lineRule="atLeast"/>
              <w:rPr>
                <w:rFonts w:ascii="Arial" w:hAnsi="Arial" w:cs="Arial"/>
                <w:lang w:eastAsia="en-US"/>
              </w:rPr>
            </w:pPr>
          </w:p>
        </w:tc>
        <w:tc>
          <w:tcPr>
            <w:tcW w:w="282" w:type="dxa"/>
            <w:tcBorders>
              <w:top w:val="single" w:sz="8" w:space="0" w:color="000000"/>
            </w:tcBorders>
            <w:shd w:val="clear" w:color="auto" w:fill="FFFFFF"/>
          </w:tcPr>
          <w:p w:rsidR="00367F2F" w:rsidRPr="00924409" w:rsidRDefault="00367F2F" w:rsidP="00233FE9">
            <w:pPr>
              <w:spacing w:line="240" w:lineRule="atLeast"/>
              <w:rPr>
                <w:rFonts w:ascii="Arial" w:hAnsi="Arial" w:cs="Arial"/>
                <w:bCs/>
                <w:lang w:eastAsia="en-US"/>
              </w:rPr>
            </w:pPr>
          </w:p>
        </w:tc>
        <w:tc>
          <w:tcPr>
            <w:tcW w:w="281" w:type="dxa"/>
            <w:tcBorders>
              <w:left w:val="nil"/>
              <w:bottom w:val="single" w:sz="4" w:space="0" w:color="000000"/>
              <w:right w:val="single" w:sz="4" w:space="0" w:color="000000"/>
            </w:tcBorders>
            <w:shd w:val="clear" w:color="auto" w:fill="FFFFFF"/>
          </w:tcPr>
          <w:p w:rsidR="00367F2F" w:rsidRPr="00924409" w:rsidRDefault="00367F2F" w:rsidP="00233FE9">
            <w:pPr>
              <w:spacing w:line="240" w:lineRule="atLeast"/>
              <w:rPr>
                <w:rFonts w:ascii="Arial" w:hAnsi="Arial" w:cs="Arial"/>
                <w:bCs/>
                <w:lang w:eastAsia="en-US"/>
              </w:rPr>
            </w:pPr>
          </w:p>
        </w:tc>
      </w:tr>
      <w:tr w:rsidR="00767E57" w:rsidRPr="00924409" w:rsidTr="00E1197E">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24409" w:rsidRDefault="00367F2F" w:rsidP="00233FE9">
            <w:pPr>
              <w:spacing w:line="240" w:lineRule="atLeast"/>
              <w:jc w:val="both"/>
              <w:rPr>
                <w:rFonts w:ascii="Arial" w:hAnsi="Arial" w:cs="Arial"/>
                <w:lang w:eastAsia="en-US"/>
              </w:rPr>
            </w:pPr>
            <w:r w:rsidRPr="00924409">
              <w:rPr>
                <w:rFonts w:ascii="Arial" w:hAnsi="Arial" w:cs="Arial"/>
                <w:lang w:eastAsia="en-US"/>
              </w:rPr>
              <w:t>Presupuesto base de licitación</w:t>
            </w:r>
          </w:p>
          <w:p w:rsidR="00367F2F" w:rsidRPr="00924409" w:rsidRDefault="00367F2F" w:rsidP="00F51F24">
            <w:pPr>
              <w:spacing w:line="240" w:lineRule="atLeast"/>
              <w:jc w:val="both"/>
              <w:rPr>
                <w:rFonts w:ascii="Arial" w:hAnsi="Arial" w:cs="Arial"/>
                <w:lang w:eastAsia="en-US"/>
              </w:rPr>
            </w:pPr>
            <w:r w:rsidRPr="00924409">
              <w:rPr>
                <w:rFonts w:ascii="Arial" w:hAnsi="Arial" w:cs="Arial"/>
                <w:lang w:eastAsia="en-US"/>
              </w:rPr>
              <w:t>(</w:t>
            </w:r>
            <w:r w:rsidR="00811F95" w:rsidRPr="00924409">
              <w:rPr>
                <w:rFonts w:ascii="Arial" w:hAnsi="Arial" w:cs="Arial"/>
                <w:lang w:eastAsia="en-US"/>
              </w:rPr>
              <w:t>21</w:t>
            </w:r>
            <w:r w:rsidR="00F51F24" w:rsidRPr="00924409">
              <w:rPr>
                <w:rFonts w:ascii="Arial" w:hAnsi="Arial" w:cs="Arial"/>
                <w:lang w:eastAsia="en-US"/>
              </w:rPr>
              <w:t xml:space="preserve"> % de </w:t>
            </w:r>
            <w:r w:rsidRPr="00924409">
              <w:rPr>
                <w:rFonts w:ascii="Arial" w:hAnsi="Arial" w:cs="Arial"/>
                <w:lang w:eastAsia="en-US"/>
              </w:rPr>
              <w:t>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0D6750" w:rsidRPr="00924409" w:rsidRDefault="000D6750" w:rsidP="00471FF3">
            <w:pPr>
              <w:jc w:val="both"/>
              <w:rPr>
                <w:rFonts w:ascii="Arial" w:hAnsi="Arial" w:cs="Arial"/>
              </w:rPr>
            </w:pPr>
          </w:p>
          <w:p w:rsidR="00471FF3" w:rsidRPr="00924409" w:rsidRDefault="00471FF3" w:rsidP="00471FF3">
            <w:pPr>
              <w:jc w:val="both"/>
              <w:rPr>
                <w:rFonts w:ascii="Arial" w:hAnsi="Arial" w:cs="Arial"/>
              </w:rPr>
            </w:pPr>
            <w:r w:rsidRPr="00924409">
              <w:rPr>
                <w:rFonts w:ascii="Arial" w:hAnsi="Arial" w:cs="Arial"/>
              </w:rPr>
              <w:t xml:space="preserve">El presupuesto base de licitación </w:t>
            </w:r>
            <w:r w:rsidR="002A2BA0" w:rsidRPr="00924409">
              <w:rPr>
                <w:rFonts w:ascii="Arial" w:hAnsi="Arial" w:cs="Arial"/>
              </w:rPr>
              <w:t xml:space="preserve">del contrato asciende a </w:t>
            </w:r>
            <w:r w:rsidR="002A2BA0" w:rsidRPr="00924409">
              <w:rPr>
                <w:rFonts w:ascii="Arial" w:hAnsi="Arial" w:cs="Arial"/>
                <w:lang w:eastAsia="en-US"/>
              </w:rPr>
              <w:t>241.143,06 euros.</w:t>
            </w:r>
          </w:p>
          <w:p w:rsidR="00367F2F" w:rsidRPr="00924409" w:rsidRDefault="00367F2F" w:rsidP="00233FE9">
            <w:pPr>
              <w:spacing w:line="240" w:lineRule="atLeast"/>
              <w:jc w:val="both"/>
              <w:rPr>
                <w:rFonts w:ascii="Arial" w:hAnsi="Arial" w:cs="Arial"/>
                <w:lang w:eastAsia="en-US"/>
              </w:rPr>
            </w:pPr>
          </w:p>
          <w:p w:rsidR="00471FF3" w:rsidRPr="00924409" w:rsidRDefault="00471FF3" w:rsidP="00233FE9">
            <w:pPr>
              <w:spacing w:line="240" w:lineRule="atLeast"/>
              <w:jc w:val="both"/>
              <w:rPr>
                <w:rFonts w:ascii="Arial" w:hAnsi="Arial" w:cs="Arial"/>
                <w:lang w:eastAsia="en-US"/>
              </w:rPr>
            </w:pPr>
          </w:p>
        </w:tc>
      </w:tr>
      <w:tr w:rsidR="00767E57" w:rsidRPr="00924409" w:rsidTr="00471FF3">
        <w:trPr>
          <w:trHeight w:val="660"/>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A56B85" w:rsidRPr="00924409" w:rsidRDefault="00A56B85" w:rsidP="00233FE9">
            <w:pPr>
              <w:spacing w:line="240" w:lineRule="atLeast"/>
              <w:jc w:val="both"/>
              <w:rPr>
                <w:rFonts w:ascii="Arial" w:hAnsi="Arial" w:cs="Arial"/>
                <w:lang w:eastAsia="en-US"/>
              </w:rPr>
            </w:pPr>
          </w:p>
          <w:p w:rsidR="00471FF3" w:rsidRPr="00924409" w:rsidRDefault="00471FF3" w:rsidP="00471FF3">
            <w:pPr>
              <w:jc w:val="both"/>
              <w:rPr>
                <w:rFonts w:ascii="Arial" w:hAnsi="Arial" w:cs="Arial"/>
              </w:rPr>
            </w:pPr>
            <w:r w:rsidRPr="00924409">
              <w:rPr>
                <w:rFonts w:ascii="Arial" w:hAnsi="Arial" w:cs="Arial"/>
              </w:rPr>
              <w:t xml:space="preserve">El </w:t>
            </w:r>
            <w:r w:rsidRPr="00924409">
              <w:rPr>
                <w:rFonts w:ascii="Arial" w:hAnsi="Arial" w:cs="Arial"/>
                <w:lang w:eastAsia="en-US"/>
              </w:rPr>
              <w:t>desglose del presupuesto base de licitación</w:t>
            </w:r>
            <w:r w:rsidRPr="00924409">
              <w:rPr>
                <w:rFonts w:ascii="Arial" w:hAnsi="Arial" w:cs="Arial"/>
              </w:rPr>
              <w:t xml:space="preserve"> asciende a:</w:t>
            </w:r>
          </w:p>
          <w:p w:rsidR="00A56B85" w:rsidRPr="00924409" w:rsidRDefault="00A56B85" w:rsidP="00A56B85">
            <w:pPr>
              <w:spacing w:before="40" w:after="40" w:line="240" w:lineRule="atLeast"/>
              <w:ind w:left="176"/>
              <w:jc w:val="both"/>
              <w:rPr>
                <w:rFonts w:ascii="Arial" w:hAnsi="Arial" w:cs="Arial"/>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61"/>
              <w:gridCol w:w="1418"/>
              <w:gridCol w:w="1559"/>
              <w:gridCol w:w="1559"/>
            </w:tblGrid>
            <w:tr w:rsidR="00924409" w:rsidRPr="00924409" w:rsidTr="00981D32">
              <w:trPr>
                <w:trHeight w:val="266"/>
                <w:jc w:val="center"/>
              </w:trPr>
              <w:tc>
                <w:tcPr>
                  <w:tcW w:w="2461" w:type="dxa"/>
                  <w:tcBorders>
                    <w:top w:val="single" w:sz="4" w:space="0" w:color="auto"/>
                    <w:left w:val="single" w:sz="4" w:space="0" w:color="auto"/>
                    <w:bottom w:val="single" w:sz="4" w:space="0" w:color="auto"/>
                    <w:right w:val="single" w:sz="4" w:space="0" w:color="auto"/>
                  </w:tcBorders>
                </w:tcPr>
                <w:p w:rsidR="00552627" w:rsidRPr="00924409" w:rsidRDefault="00552627" w:rsidP="000F4BBD">
                  <w:pPr>
                    <w:spacing w:before="40" w:after="40" w:line="240" w:lineRule="atLeast"/>
                    <w:jc w:val="center"/>
                    <w:rPr>
                      <w:rFonts w:ascii="Arial" w:hAnsi="Arial" w:cs="Arial"/>
                      <w:b/>
                      <w:bCs/>
                      <w:lang w:eastAsia="en-US"/>
                    </w:rPr>
                  </w:pPr>
                </w:p>
              </w:tc>
              <w:tc>
                <w:tcPr>
                  <w:tcW w:w="1418" w:type="dxa"/>
                  <w:tcBorders>
                    <w:top w:val="single" w:sz="4" w:space="0" w:color="auto"/>
                    <w:left w:val="single" w:sz="4" w:space="0" w:color="auto"/>
                    <w:bottom w:val="single" w:sz="4" w:space="0" w:color="auto"/>
                    <w:right w:val="single" w:sz="4" w:space="0" w:color="auto"/>
                  </w:tcBorders>
                </w:tcPr>
                <w:p w:rsidR="00552627" w:rsidRPr="00924409" w:rsidRDefault="00552627" w:rsidP="000F4BBD">
                  <w:pPr>
                    <w:spacing w:before="40" w:after="40" w:line="240" w:lineRule="atLeast"/>
                    <w:jc w:val="center"/>
                    <w:rPr>
                      <w:rFonts w:ascii="Arial" w:hAnsi="Arial" w:cs="Arial"/>
                      <w:b/>
                      <w:bCs/>
                      <w:lang w:eastAsia="en-US"/>
                    </w:rPr>
                  </w:pPr>
                  <w:r w:rsidRPr="00924409">
                    <w:rPr>
                      <w:rFonts w:ascii="Arial" w:hAnsi="Arial" w:cs="Arial"/>
                      <w:b/>
                      <w:bCs/>
                      <w:lang w:eastAsia="en-US"/>
                    </w:rPr>
                    <w:t>Costes directos</w:t>
                  </w:r>
                </w:p>
              </w:tc>
              <w:tc>
                <w:tcPr>
                  <w:tcW w:w="1559" w:type="dxa"/>
                  <w:tcBorders>
                    <w:top w:val="single" w:sz="4" w:space="0" w:color="auto"/>
                    <w:left w:val="single" w:sz="4" w:space="0" w:color="auto"/>
                    <w:bottom w:val="single" w:sz="4" w:space="0" w:color="auto"/>
                    <w:right w:val="single" w:sz="4" w:space="0" w:color="auto"/>
                  </w:tcBorders>
                </w:tcPr>
                <w:p w:rsidR="00552627" w:rsidRPr="00924409" w:rsidRDefault="00552627" w:rsidP="000F4BBD">
                  <w:pPr>
                    <w:spacing w:before="40" w:after="40" w:line="240" w:lineRule="atLeast"/>
                    <w:jc w:val="center"/>
                    <w:rPr>
                      <w:rFonts w:ascii="Arial" w:hAnsi="Arial" w:cs="Arial"/>
                      <w:b/>
                      <w:bCs/>
                      <w:lang w:eastAsia="en-US"/>
                    </w:rPr>
                  </w:pPr>
                  <w:r w:rsidRPr="00924409">
                    <w:rPr>
                      <w:rFonts w:ascii="Arial" w:hAnsi="Arial" w:cs="Arial"/>
                      <w:b/>
                      <w:bCs/>
                      <w:lang w:eastAsia="en-US"/>
                    </w:rPr>
                    <w:t>Costes indirectos</w:t>
                  </w:r>
                </w:p>
              </w:tc>
              <w:tc>
                <w:tcPr>
                  <w:tcW w:w="1559" w:type="dxa"/>
                  <w:tcBorders>
                    <w:top w:val="single" w:sz="4" w:space="0" w:color="auto"/>
                    <w:left w:val="single" w:sz="4" w:space="0" w:color="auto"/>
                    <w:bottom w:val="single" w:sz="4" w:space="0" w:color="auto"/>
                    <w:right w:val="single" w:sz="4" w:space="0" w:color="auto"/>
                  </w:tcBorders>
                </w:tcPr>
                <w:p w:rsidR="00552627" w:rsidRPr="00924409" w:rsidRDefault="00552627" w:rsidP="000F4BBD">
                  <w:pPr>
                    <w:spacing w:before="40" w:after="40" w:line="240" w:lineRule="atLeast"/>
                    <w:jc w:val="center"/>
                    <w:rPr>
                      <w:rFonts w:ascii="Arial" w:hAnsi="Arial" w:cs="Arial"/>
                      <w:b/>
                      <w:bCs/>
                      <w:lang w:eastAsia="en-US"/>
                    </w:rPr>
                  </w:pPr>
                  <w:r w:rsidRPr="00924409">
                    <w:rPr>
                      <w:rFonts w:ascii="Arial" w:hAnsi="Arial" w:cs="Arial"/>
                      <w:b/>
                      <w:bCs/>
                      <w:lang w:eastAsia="en-US"/>
                    </w:rPr>
                    <w:t>Total</w:t>
                  </w:r>
                </w:p>
              </w:tc>
            </w:tr>
            <w:tr w:rsidR="00924409" w:rsidRPr="00924409" w:rsidTr="00981D32">
              <w:trPr>
                <w:trHeight w:val="266"/>
                <w:jc w:val="center"/>
              </w:trPr>
              <w:tc>
                <w:tcPr>
                  <w:tcW w:w="2461" w:type="dxa"/>
                  <w:tcBorders>
                    <w:top w:val="single" w:sz="4" w:space="0" w:color="auto"/>
                    <w:left w:val="single" w:sz="4" w:space="0" w:color="auto"/>
                    <w:bottom w:val="single" w:sz="4" w:space="0" w:color="auto"/>
                    <w:right w:val="single" w:sz="4" w:space="0" w:color="auto"/>
                  </w:tcBorders>
                </w:tcPr>
                <w:p w:rsidR="00552627" w:rsidRPr="00924409" w:rsidRDefault="00552627" w:rsidP="000F4BBD">
                  <w:pPr>
                    <w:spacing w:before="40" w:after="40"/>
                    <w:rPr>
                      <w:rFonts w:ascii="Arial" w:hAnsi="Arial" w:cs="Arial"/>
                      <w:lang w:eastAsia="en-US"/>
                    </w:rPr>
                  </w:pPr>
                  <w:r w:rsidRPr="00924409">
                    <w:rPr>
                      <w:rFonts w:ascii="Arial" w:hAnsi="Arial" w:cs="Arial"/>
                      <w:lang w:eastAsia="en-US"/>
                    </w:rPr>
                    <w:t>Costes de personal</w:t>
                  </w:r>
                </w:p>
              </w:tc>
              <w:tc>
                <w:tcPr>
                  <w:tcW w:w="1418" w:type="dxa"/>
                  <w:tcBorders>
                    <w:top w:val="single" w:sz="4" w:space="0" w:color="auto"/>
                    <w:left w:val="single" w:sz="4" w:space="0" w:color="auto"/>
                    <w:bottom w:val="single" w:sz="4" w:space="0" w:color="auto"/>
                    <w:right w:val="single" w:sz="4" w:space="0" w:color="auto"/>
                  </w:tcBorders>
                </w:tcPr>
                <w:p w:rsidR="00552627" w:rsidRPr="00924409" w:rsidRDefault="009965D5" w:rsidP="000F4BBD">
                  <w:pPr>
                    <w:spacing w:before="40" w:after="40"/>
                    <w:jc w:val="center"/>
                    <w:rPr>
                      <w:rFonts w:ascii="Arial" w:hAnsi="Arial" w:cs="Arial"/>
                      <w:lang w:eastAsia="en-US"/>
                    </w:rPr>
                  </w:pPr>
                  <w:r w:rsidRPr="00924409">
                    <w:rPr>
                      <w:rFonts w:ascii="Arial" w:hAnsi="Arial" w:cs="Arial"/>
                      <w:lang w:eastAsia="en-US"/>
                    </w:rPr>
                    <w:t xml:space="preserve">175.897,43 </w:t>
                  </w:r>
                  <w:r w:rsidR="00E636B8" w:rsidRPr="00924409">
                    <w:rPr>
                      <w:rFonts w:ascii="Arial" w:hAnsi="Arial" w:cs="Arial"/>
                      <w:lang w:eastAsia="en-US"/>
                    </w:rPr>
                    <w:t>€</w:t>
                  </w:r>
                </w:p>
              </w:tc>
              <w:tc>
                <w:tcPr>
                  <w:tcW w:w="1559" w:type="dxa"/>
                  <w:tcBorders>
                    <w:top w:val="single" w:sz="4" w:space="0" w:color="auto"/>
                    <w:left w:val="single" w:sz="4" w:space="0" w:color="auto"/>
                    <w:bottom w:val="single" w:sz="4" w:space="0" w:color="auto"/>
                    <w:right w:val="single" w:sz="4" w:space="0" w:color="auto"/>
                  </w:tcBorders>
                </w:tcPr>
                <w:p w:rsidR="00552627" w:rsidRPr="00924409" w:rsidRDefault="00552627" w:rsidP="000F4BBD">
                  <w:pPr>
                    <w:spacing w:before="40" w:after="40"/>
                    <w:jc w:val="center"/>
                    <w:rPr>
                      <w:rFonts w:ascii="Arial" w:hAnsi="Arial" w:cs="Arial"/>
                      <w:lang w:eastAsia="en-US"/>
                    </w:rPr>
                  </w:pPr>
                </w:p>
              </w:tc>
              <w:tc>
                <w:tcPr>
                  <w:tcW w:w="1559" w:type="dxa"/>
                  <w:tcBorders>
                    <w:top w:val="single" w:sz="4" w:space="0" w:color="auto"/>
                    <w:left w:val="single" w:sz="4" w:space="0" w:color="auto"/>
                    <w:bottom w:val="single" w:sz="4" w:space="0" w:color="auto"/>
                    <w:right w:val="single" w:sz="4" w:space="0" w:color="auto"/>
                  </w:tcBorders>
                </w:tcPr>
                <w:p w:rsidR="00552627" w:rsidRPr="00924409" w:rsidRDefault="009965D5" w:rsidP="000F4BBD">
                  <w:pPr>
                    <w:spacing w:before="40" w:after="40"/>
                    <w:jc w:val="center"/>
                    <w:rPr>
                      <w:rFonts w:ascii="Arial" w:hAnsi="Arial" w:cs="Arial"/>
                      <w:lang w:eastAsia="en-US"/>
                    </w:rPr>
                  </w:pPr>
                  <w:r w:rsidRPr="00924409">
                    <w:rPr>
                      <w:rFonts w:ascii="Arial" w:hAnsi="Arial" w:cs="Arial"/>
                      <w:lang w:eastAsia="en-US"/>
                    </w:rPr>
                    <w:t xml:space="preserve">175.897,43 </w:t>
                  </w:r>
                  <w:r w:rsidR="00E636B8" w:rsidRPr="00924409">
                    <w:rPr>
                      <w:rFonts w:ascii="Arial" w:hAnsi="Arial" w:cs="Arial"/>
                      <w:lang w:eastAsia="en-US"/>
                    </w:rPr>
                    <w:t>€</w:t>
                  </w:r>
                </w:p>
              </w:tc>
            </w:tr>
            <w:tr w:rsidR="00924409" w:rsidRPr="00924409" w:rsidTr="00981D32">
              <w:trPr>
                <w:trHeight w:val="266"/>
                <w:jc w:val="center"/>
              </w:trPr>
              <w:tc>
                <w:tcPr>
                  <w:tcW w:w="2461" w:type="dxa"/>
                  <w:tcBorders>
                    <w:top w:val="single" w:sz="4" w:space="0" w:color="auto"/>
                    <w:left w:val="single" w:sz="4" w:space="0" w:color="auto"/>
                    <w:bottom w:val="single" w:sz="4" w:space="0" w:color="auto"/>
                    <w:right w:val="single" w:sz="4" w:space="0" w:color="auto"/>
                  </w:tcBorders>
                </w:tcPr>
                <w:p w:rsidR="00552627" w:rsidRPr="00924409" w:rsidRDefault="00981D32" w:rsidP="000F4BBD">
                  <w:pPr>
                    <w:spacing w:before="40" w:after="40"/>
                    <w:jc w:val="both"/>
                    <w:rPr>
                      <w:rFonts w:ascii="Arial" w:hAnsi="Arial" w:cs="Arial"/>
                      <w:lang w:eastAsia="en-US"/>
                    </w:rPr>
                  </w:pPr>
                  <w:r w:rsidRPr="00924409">
                    <w:rPr>
                      <w:rFonts w:ascii="Arial" w:hAnsi="Arial" w:cs="Arial"/>
                      <w:lang w:eastAsia="en-US"/>
                    </w:rPr>
                    <w:t xml:space="preserve">Gastos generales 10 </w:t>
                  </w:r>
                  <w:r w:rsidR="00552627" w:rsidRPr="00924409">
                    <w:rPr>
                      <w:rFonts w:ascii="Arial" w:hAnsi="Arial" w:cs="Arial"/>
                      <w:lang w:eastAsia="en-US"/>
                    </w:rPr>
                    <w:t>%</w:t>
                  </w:r>
                </w:p>
              </w:tc>
              <w:tc>
                <w:tcPr>
                  <w:tcW w:w="1418" w:type="dxa"/>
                  <w:tcBorders>
                    <w:top w:val="single" w:sz="4" w:space="0" w:color="auto"/>
                    <w:left w:val="single" w:sz="4" w:space="0" w:color="auto"/>
                    <w:bottom w:val="single" w:sz="4" w:space="0" w:color="auto"/>
                    <w:right w:val="single" w:sz="4" w:space="0" w:color="auto"/>
                  </w:tcBorders>
                </w:tcPr>
                <w:p w:rsidR="00552627" w:rsidRPr="00924409" w:rsidRDefault="00552627" w:rsidP="000F4BBD">
                  <w:pPr>
                    <w:spacing w:before="40" w:after="40"/>
                    <w:jc w:val="center"/>
                    <w:rPr>
                      <w:rFonts w:ascii="Arial" w:hAnsi="Arial" w:cs="Arial"/>
                      <w:lang w:eastAsia="en-US"/>
                    </w:rPr>
                  </w:pPr>
                </w:p>
              </w:tc>
              <w:tc>
                <w:tcPr>
                  <w:tcW w:w="1559" w:type="dxa"/>
                  <w:tcBorders>
                    <w:top w:val="single" w:sz="4" w:space="0" w:color="auto"/>
                    <w:left w:val="single" w:sz="4" w:space="0" w:color="auto"/>
                    <w:bottom w:val="single" w:sz="4" w:space="0" w:color="auto"/>
                    <w:right w:val="single" w:sz="4" w:space="0" w:color="auto"/>
                  </w:tcBorders>
                </w:tcPr>
                <w:p w:rsidR="00552627" w:rsidRPr="00924409" w:rsidRDefault="00981D32" w:rsidP="000F4BBD">
                  <w:pPr>
                    <w:spacing w:before="40" w:after="40"/>
                    <w:jc w:val="center"/>
                    <w:rPr>
                      <w:rFonts w:ascii="Arial" w:hAnsi="Arial" w:cs="Arial"/>
                      <w:lang w:eastAsia="en-US"/>
                    </w:rPr>
                  </w:pPr>
                  <w:r w:rsidRPr="00924409">
                    <w:rPr>
                      <w:rFonts w:ascii="Arial" w:hAnsi="Arial" w:cs="Arial"/>
                      <w:lang w:eastAsia="en-US"/>
                    </w:rPr>
                    <w:t xml:space="preserve">17.589,74 </w:t>
                  </w:r>
                  <w:r w:rsidR="00E636B8" w:rsidRPr="00924409">
                    <w:rPr>
                      <w:rFonts w:ascii="Arial" w:hAnsi="Arial" w:cs="Arial"/>
                      <w:lang w:eastAsia="en-US"/>
                    </w:rPr>
                    <w:t>€</w:t>
                  </w:r>
                </w:p>
              </w:tc>
              <w:tc>
                <w:tcPr>
                  <w:tcW w:w="1559" w:type="dxa"/>
                  <w:tcBorders>
                    <w:top w:val="single" w:sz="4" w:space="0" w:color="auto"/>
                    <w:left w:val="single" w:sz="4" w:space="0" w:color="auto"/>
                    <w:bottom w:val="single" w:sz="4" w:space="0" w:color="auto"/>
                    <w:right w:val="single" w:sz="4" w:space="0" w:color="auto"/>
                  </w:tcBorders>
                </w:tcPr>
                <w:p w:rsidR="00552627" w:rsidRPr="00924409" w:rsidRDefault="00981D32" w:rsidP="000F4BBD">
                  <w:pPr>
                    <w:spacing w:before="40" w:after="40"/>
                    <w:jc w:val="center"/>
                    <w:rPr>
                      <w:rFonts w:ascii="Arial" w:hAnsi="Arial" w:cs="Arial"/>
                    </w:rPr>
                  </w:pPr>
                  <w:r w:rsidRPr="00924409">
                    <w:rPr>
                      <w:rFonts w:ascii="Arial" w:hAnsi="Arial" w:cs="Arial"/>
                      <w:lang w:eastAsia="en-US"/>
                    </w:rPr>
                    <w:t xml:space="preserve">17.589,74 </w:t>
                  </w:r>
                  <w:r w:rsidR="00E636B8" w:rsidRPr="00924409">
                    <w:rPr>
                      <w:rFonts w:ascii="Arial" w:hAnsi="Arial" w:cs="Arial"/>
                      <w:lang w:eastAsia="en-US"/>
                    </w:rPr>
                    <w:t>€</w:t>
                  </w:r>
                </w:p>
              </w:tc>
            </w:tr>
            <w:tr w:rsidR="00924409" w:rsidRPr="00924409" w:rsidTr="00981D32">
              <w:trPr>
                <w:trHeight w:val="266"/>
                <w:jc w:val="center"/>
              </w:trPr>
              <w:tc>
                <w:tcPr>
                  <w:tcW w:w="2461" w:type="dxa"/>
                  <w:tcBorders>
                    <w:top w:val="single" w:sz="4" w:space="0" w:color="auto"/>
                    <w:left w:val="single" w:sz="4" w:space="0" w:color="auto"/>
                    <w:bottom w:val="single" w:sz="4" w:space="0" w:color="auto"/>
                    <w:right w:val="single" w:sz="4" w:space="0" w:color="auto"/>
                  </w:tcBorders>
                </w:tcPr>
                <w:p w:rsidR="00552627" w:rsidRPr="00924409" w:rsidRDefault="00552627" w:rsidP="00552627">
                  <w:pPr>
                    <w:spacing w:before="40" w:after="40"/>
                    <w:jc w:val="both"/>
                    <w:rPr>
                      <w:rFonts w:ascii="Arial" w:hAnsi="Arial" w:cs="Arial"/>
                      <w:lang w:eastAsia="en-US"/>
                    </w:rPr>
                  </w:pPr>
                  <w:r w:rsidRPr="00924409">
                    <w:rPr>
                      <w:rFonts w:ascii="Arial" w:hAnsi="Arial" w:cs="Arial"/>
                      <w:lang w:eastAsia="en-US"/>
                    </w:rPr>
                    <w:t>Beneficio industrial 3%</w:t>
                  </w:r>
                </w:p>
              </w:tc>
              <w:tc>
                <w:tcPr>
                  <w:tcW w:w="1418" w:type="dxa"/>
                  <w:tcBorders>
                    <w:top w:val="single" w:sz="4" w:space="0" w:color="auto"/>
                    <w:left w:val="single" w:sz="4" w:space="0" w:color="auto"/>
                    <w:bottom w:val="single" w:sz="4" w:space="0" w:color="auto"/>
                    <w:right w:val="single" w:sz="4" w:space="0" w:color="auto"/>
                  </w:tcBorders>
                </w:tcPr>
                <w:p w:rsidR="00552627" w:rsidRPr="00924409" w:rsidRDefault="00552627" w:rsidP="00552627">
                  <w:pPr>
                    <w:spacing w:before="40" w:after="40"/>
                    <w:jc w:val="center"/>
                    <w:rPr>
                      <w:rFonts w:ascii="Arial" w:hAnsi="Arial" w:cs="Arial"/>
                      <w:lang w:eastAsia="en-US"/>
                    </w:rPr>
                  </w:pPr>
                </w:p>
              </w:tc>
              <w:tc>
                <w:tcPr>
                  <w:tcW w:w="1559" w:type="dxa"/>
                  <w:tcBorders>
                    <w:top w:val="single" w:sz="4" w:space="0" w:color="auto"/>
                    <w:left w:val="single" w:sz="4" w:space="0" w:color="auto"/>
                    <w:bottom w:val="single" w:sz="4" w:space="0" w:color="auto"/>
                    <w:right w:val="single" w:sz="4" w:space="0" w:color="auto"/>
                  </w:tcBorders>
                </w:tcPr>
                <w:p w:rsidR="00552627" w:rsidRPr="00924409" w:rsidRDefault="00981D32" w:rsidP="00552627">
                  <w:pPr>
                    <w:spacing w:before="40" w:after="40"/>
                    <w:jc w:val="center"/>
                    <w:rPr>
                      <w:rFonts w:ascii="Arial" w:hAnsi="Arial" w:cs="Arial"/>
                      <w:lang w:eastAsia="en-US"/>
                    </w:rPr>
                  </w:pPr>
                  <w:r w:rsidRPr="00924409">
                    <w:rPr>
                      <w:rFonts w:ascii="Arial" w:hAnsi="Arial" w:cs="Arial"/>
                      <w:lang w:eastAsia="en-US"/>
                    </w:rPr>
                    <w:t xml:space="preserve">5.804,62 </w:t>
                  </w:r>
                  <w:r w:rsidR="00E636B8" w:rsidRPr="00924409">
                    <w:rPr>
                      <w:rFonts w:ascii="Arial" w:hAnsi="Arial" w:cs="Arial"/>
                      <w:lang w:eastAsia="en-US"/>
                    </w:rPr>
                    <w:t>€</w:t>
                  </w:r>
                </w:p>
              </w:tc>
              <w:tc>
                <w:tcPr>
                  <w:tcW w:w="1559" w:type="dxa"/>
                  <w:tcBorders>
                    <w:top w:val="single" w:sz="4" w:space="0" w:color="auto"/>
                    <w:left w:val="single" w:sz="4" w:space="0" w:color="auto"/>
                    <w:bottom w:val="single" w:sz="4" w:space="0" w:color="auto"/>
                    <w:right w:val="single" w:sz="4" w:space="0" w:color="auto"/>
                  </w:tcBorders>
                </w:tcPr>
                <w:p w:rsidR="00552627" w:rsidRPr="00924409" w:rsidRDefault="00981D32" w:rsidP="00552627">
                  <w:pPr>
                    <w:spacing w:before="40" w:after="40"/>
                    <w:jc w:val="center"/>
                    <w:rPr>
                      <w:rFonts w:ascii="Arial" w:hAnsi="Arial" w:cs="Arial"/>
                    </w:rPr>
                  </w:pPr>
                  <w:r w:rsidRPr="00924409">
                    <w:rPr>
                      <w:rFonts w:ascii="Arial" w:hAnsi="Arial" w:cs="Arial"/>
                      <w:lang w:eastAsia="en-US"/>
                    </w:rPr>
                    <w:t xml:space="preserve">5.804,62 </w:t>
                  </w:r>
                  <w:r w:rsidR="00E636B8" w:rsidRPr="00924409">
                    <w:rPr>
                      <w:rFonts w:ascii="Arial" w:hAnsi="Arial" w:cs="Arial"/>
                      <w:lang w:eastAsia="en-US"/>
                    </w:rPr>
                    <w:t>€</w:t>
                  </w:r>
                </w:p>
              </w:tc>
            </w:tr>
            <w:tr w:rsidR="00924409" w:rsidRPr="00924409" w:rsidTr="00981D32">
              <w:trPr>
                <w:trHeight w:val="266"/>
                <w:jc w:val="center"/>
              </w:trPr>
              <w:tc>
                <w:tcPr>
                  <w:tcW w:w="2461" w:type="dxa"/>
                  <w:tcBorders>
                    <w:top w:val="single" w:sz="4" w:space="0" w:color="auto"/>
                    <w:left w:val="single" w:sz="4" w:space="0" w:color="auto"/>
                    <w:bottom w:val="single" w:sz="4" w:space="0" w:color="auto"/>
                    <w:right w:val="single" w:sz="4" w:space="0" w:color="auto"/>
                  </w:tcBorders>
                </w:tcPr>
                <w:p w:rsidR="00552627" w:rsidRPr="00924409" w:rsidRDefault="00552627" w:rsidP="00755BF9">
                  <w:pPr>
                    <w:spacing w:before="40" w:after="40"/>
                    <w:rPr>
                      <w:rFonts w:ascii="Arial" w:hAnsi="Arial" w:cs="Arial"/>
                      <w:lang w:eastAsia="en-US"/>
                    </w:rPr>
                  </w:pPr>
                  <w:r w:rsidRPr="00924409">
                    <w:rPr>
                      <w:rFonts w:ascii="Arial" w:hAnsi="Arial" w:cs="Arial"/>
                      <w:lang w:eastAsia="en-US"/>
                    </w:rPr>
                    <w:t xml:space="preserve">Total </w:t>
                  </w:r>
                  <w:r w:rsidR="00755BF9" w:rsidRPr="00924409">
                    <w:rPr>
                      <w:rFonts w:ascii="Arial" w:hAnsi="Arial" w:cs="Arial"/>
                      <w:lang w:eastAsia="en-US"/>
                    </w:rPr>
                    <w:t>sin IVA</w:t>
                  </w:r>
                </w:p>
              </w:tc>
              <w:tc>
                <w:tcPr>
                  <w:tcW w:w="1418" w:type="dxa"/>
                  <w:tcBorders>
                    <w:top w:val="single" w:sz="4" w:space="0" w:color="auto"/>
                    <w:left w:val="single" w:sz="4" w:space="0" w:color="auto"/>
                    <w:bottom w:val="single" w:sz="4" w:space="0" w:color="auto"/>
                    <w:right w:val="single" w:sz="4" w:space="0" w:color="auto"/>
                  </w:tcBorders>
                </w:tcPr>
                <w:p w:rsidR="00552627" w:rsidRPr="00924409" w:rsidRDefault="00552627" w:rsidP="00552627">
                  <w:pPr>
                    <w:spacing w:before="40" w:after="40"/>
                    <w:jc w:val="center"/>
                    <w:rPr>
                      <w:rFonts w:ascii="Arial" w:hAnsi="Arial" w:cs="Arial"/>
                      <w:lang w:eastAsia="en-US"/>
                    </w:rPr>
                  </w:pPr>
                </w:p>
              </w:tc>
              <w:tc>
                <w:tcPr>
                  <w:tcW w:w="1559" w:type="dxa"/>
                  <w:tcBorders>
                    <w:top w:val="single" w:sz="4" w:space="0" w:color="auto"/>
                    <w:left w:val="single" w:sz="4" w:space="0" w:color="auto"/>
                    <w:bottom w:val="single" w:sz="4" w:space="0" w:color="auto"/>
                    <w:right w:val="single" w:sz="4" w:space="0" w:color="auto"/>
                  </w:tcBorders>
                </w:tcPr>
                <w:p w:rsidR="00552627" w:rsidRPr="00924409" w:rsidRDefault="00552627" w:rsidP="00552627">
                  <w:pPr>
                    <w:spacing w:before="40" w:after="40"/>
                    <w:jc w:val="center"/>
                    <w:rPr>
                      <w:rFonts w:ascii="Arial" w:hAnsi="Arial" w:cs="Arial"/>
                      <w:lang w:eastAsia="en-US"/>
                    </w:rPr>
                  </w:pPr>
                </w:p>
              </w:tc>
              <w:tc>
                <w:tcPr>
                  <w:tcW w:w="1559" w:type="dxa"/>
                  <w:tcBorders>
                    <w:top w:val="single" w:sz="4" w:space="0" w:color="auto"/>
                    <w:left w:val="single" w:sz="4" w:space="0" w:color="auto"/>
                    <w:bottom w:val="single" w:sz="4" w:space="0" w:color="auto"/>
                    <w:right w:val="single" w:sz="4" w:space="0" w:color="auto"/>
                  </w:tcBorders>
                </w:tcPr>
                <w:p w:rsidR="00552627" w:rsidRPr="00924409" w:rsidRDefault="00811F95" w:rsidP="00552627">
                  <w:pPr>
                    <w:spacing w:before="40" w:after="40"/>
                    <w:jc w:val="center"/>
                    <w:rPr>
                      <w:rFonts w:ascii="Arial" w:hAnsi="Arial" w:cs="Arial"/>
                    </w:rPr>
                  </w:pPr>
                  <w:r w:rsidRPr="00924409">
                    <w:rPr>
                      <w:rFonts w:ascii="Arial" w:hAnsi="Arial" w:cs="Arial"/>
                    </w:rPr>
                    <w:t xml:space="preserve">199.291,78 </w:t>
                  </w:r>
                  <w:r w:rsidR="00E636B8" w:rsidRPr="00924409">
                    <w:rPr>
                      <w:rFonts w:ascii="Arial" w:hAnsi="Arial" w:cs="Arial"/>
                    </w:rPr>
                    <w:t>€</w:t>
                  </w:r>
                </w:p>
              </w:tc>
            </w:tr>
            <w:tr w:rsidR="00924409" w:rsidRPr="00924409" w:rsidTr="00981D32">
              <w:trPr>
                <w:trHeight w:val="266"/>
                <w:jc w:val="center"/>
              </w:trPr>
              <w:tc>
                <w:tcPr>
                  <w:tcW w:w="2461" w:type="dxa"/>
                  <w:tcBorders>
                    <w:top w:val="single" w:sz="4" w:space="0" w:color="auto"/>
                    <w:left w:val="single" w:sz="4" w:space="0" w:color="auto"/>
                    <w:bottom w:val="single" w:sz="4" w:space="0" w:color="auto"/>
                    <w:right w:val="single" w:sz="4" w:space="0" w:color="auto"/>
                  </w:tcBorders>
                </w:tcPr>
                <w:p w:rsidR="00552627" w:rsidRPr="00924409" w:rsidRDefault="009965D5" w:rsidP="00552627">
                  <w:pPr>
                    <w:spacing w:before="40" w:after="40"/>
                    <w:jc w:val="both"/>
                    <w:rPr>
                      <w:rFonts w:ascii="Arial" w:hAnsi="Arial" w:cs="Arial"/>
                      <w:b/>
                      <w:bCs/>
                      <w:lang w:eastAsia="en-US"/>
                    </w:rPr>
                  </w:pPr>
                  <w:r w:rsidRPr="00924409">
                    <w:rPr>
                      <w:rFonts w:ascii="Arial" w:hAnsi="Arial" w:cs="Arial"/>
                      <w:b/>
                      <w:bCs/>
                      <w:lang w:eastAsia="en-US"/>
                    </w:rPr>
                    <w:t>Total 21</w:t>
                  </w:r>
                  <w:r w:rsidR="00552627" w:rsidRPr="00924409">
                    <w:rPr>
                      <w:rFonts w:ascii="Arial" w:hAnsi="Arial" w:cs="Arial"/>
                      <w:b/>
                      <w:bCs/>
                      <w:lang w:eastAsia="en-US"/>
                    </w:rPr>
                    <w:t>% IVA incluido</w:t>
                  </w:r>
                </w:p>
              </w:tc>
              <w:tc>
                <w:tcPr>
                  <w:tcW w:w="2977" w:type="dxa"/>
                  <w:gridSpan w:val="2"/>
                  <w:tcBorders>
                    <w:top w:val="single" w:sz="4" w:space="0" w:color="auto"/>
                    <w:left w:val="single" w:sz="4" w:space="0" w:color="auto"/>
                    <w:bottom w:val="single" w:sz="4" w:space="0" w:color="auto"/>
                    <w:right w:val="single" w:sz="4" w:space="0" w:color="auto"/>
                  </w:tcBorders>
                </w:tcPr>
                <w:p w:rsidR="00552627" w:rsidRPr="00924409" w:rsidRDefault="00552627" w:rsidP="00552627">
                  <w:pPr>
                    <w:spacing w:before="40" w:after="40"/>
                    <w:jc w:val="center"/>
                    <w:rPr>
                      <w:rFonts w:ascii="Arial" w:hAnsi="Arial" w:cs="Arial"/>
                      <w:b/>
                      <w:bCs/>
                      <w:lang w:eastAsia="en-US"/>
                    </w:rPr>
                  </w:pPr>
                </w:p>
              </w:tc>
              <w:tc>
                <w:tcPr>
                  <w:tcW w:w="1559" w:type="dxa"/>
                  <w:tcBorders>
                    <w:top w:val="single" w:sz="4" w:space="0" w:color="auto"/>
                    <w:left w:val="single" w:sz="4" w:space="0" w:color="auto"/>
                    <w:bottom w:val="single" w:sz="4" w:space="0" w:color="auto"/>
                    <w:right w:val="single" w:sz="4" w:space="0" w:color="auto"/>
                  </w:tcBorders>
                </w:tcPr>
                <w:p w:rsidR="00552627" w:rsidRPr="00924409" w:rsidRDefault="0093177E" w:rsidP="00552627">
                  <w:pPr>
                    <w:spacing w:before="40" w:after="40"/>
                    <w:jc w:val="center"/>
                    <w:rPr>
                      <w:rFonts w:ascii="Arial" w:hAnsi="Arial" w:cs="Arial"/>
                      <w:b/>
                      <w:bCs/>
                    </w:rPr>
                  </w:pPr>
                  <w:r w:rsidRPr="00924409">
                    <w:rPr>
                      <w:rFonts w:ascii="Arial" w:hAnsi="Arial" w:cs="Arial"/>
                      <w:b/>
                      <w:bCs/>
                    </w:rPr>
                    <w:t xml:space="preserve">241.143,06 </w:t>
                  </w:r>
                  <w:r w:rsidR="00E636B8" w:rsidRPr="00924409">
                    <w:rPr>
                      <w:rFonts w:ascii="Arial" w:hAnsi="Arial" w:cs="Arial"/>
                      <w:b/>
                      <w:bCs/>
                    </w:rPr>
                    <w:t>€</w:t>
                  </w:r>
                </w:p>
              </w:tc>
            </w:tr>
          </w:tbl>
          <w:p w:rsidR="00A56B85" w:rsidRPr="00924409" w:rsidRDefault="00A56B85" w:rsidP="00531658">
            <w:pPr>
              <w:jc w:val="both"/>
              <w:rPr>
                <w:rFonts w:ascii="Arial" w:hAnsi="Arial" w:cs="Arial"/>
                <w:lang w:eastAsia="en-US"/>
              </w:rPr>
            </w:pPr>
          </w:p>
        </w:tc>
      </w:tr>
    </w:tbl>
    <w:p w:rsidR="00367F2F" w:rsidRPr="00924409"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8E23E4" w:rsidRPr="00924409" w:rsidTr="00354CEA">
        <w:trPr>
          <w:trHeight w:hRule="exact" w:val="340"/>
        </w:trPr>
        <w:tc>
          <w:tcPr>
            <w:tcW w:w="8506" w:type="dxa"/>
            <w:vAlign w:val="center"/>
          </w:tcPr>
          <w:p w:rsidR="00367F2F" w:rsidRPr="00924409" w:rsidRDefault="00367F2F" w:rsidP="00233FE9">
            <w:pPr>
              <w:spacing w:line="240" w:lineRule="atLeast"/>
              <w:jc w:val="both"/>
              <w:rPr>
                <w:rFonts w:ascii="Arial" w:hAnsi="Arial" w:cs="Arial"/>
              </w:rPr>
            </w:pPr>
            <w:bookmarkStart w:id="6" w:name="CC_5"/>
            <w:r w:rsidRPr="00924409">
              <w:rPr>
                <w:rFonts w:ascii="Arial" w:hAnsi="Arial" w:cs="Arial"/>
                <w:b/>
              </w:rPr>
              <w:t>5.-</w:t>
            </w:r>
            <w:bookmarkEnd w:id="6"/>
            <w:r w:rsidRPr="00924409">
              <w:rPr>
                <w:rFonts w:ascii="Arial" w:hAnsi="Arial" w:cs="Arial"/>
                <w:b/>
              </w:rPr>
              <w:t xml:space="preserve"> VALOR ESTIMADO DEL CONTRATO </w:t>
            </w:r>
            <w:r w:rsidRPr="00924409">
              <w:rPr>
                <w:rFonts w:ascii="Arial" w:hAnsi="Arial" w:cs="Arial"/>
                <w:b/>
                <w:lang w:eastAsia="en-US"/>
              </w:rPr>
              <w:t>(</w:t>
            </w:r>
            <w:r w:rsidRPr="00924409">
              <w:rPr>
                <w:rFonts w:ascii="Arial" w:hAnsi="Arial" w:cs="Arial"/>
                <w:b/>
              </w:rPr>
              <w:t>IVA NO INCLUIDO)</w:t>
            </w:r>
          </w:p>
        </w:tc>
      </w:tr>
      <w:tr w:rsidR="008E23E4" w:rsidRPr="00924409" w:rsidTr="00354CEA">
        <w:trPr>
          <w:trHeight w:hRule="exact" w:val="397"/>
        </w:trPr>
        <w:tc>
          <w:tcPr>
            <w:tcW w:w="8506" w:type="dxa"/>
            <w:vAlign w:val="center"/>
          </w:tcPr>
          <w:p w:rsidR="00367F2F" w:rsidRPr="00924409" w:rsidRDefault="00367F2F" w:rsidP="00D30E8E">
            <w:pPr>
              <w:spacing w:line="240" w:lineRule="atLeast"/>
              <w:jc w:val="both"/>
              <w:rPr>
                <w:rFonts w:ascii="Arial" w:hAnsi="Arial" w:cs="Arial"/>
                <w:b/>
              </w:rPr>
            </w:pPr>
            <w:r w:rsidRPr="00924409">
              <w:rPr>
                <w:rFonts w:ascii="Arial" w:hAnsi="Arial" w:cs="Arial"/>
              </w:rPr>
              <w:t xml:space="preserve">Importe: </w:t>
            </w:r>
            <w:r w:rsidR="00811F95" w:rsidRPr="00924409">
              <w:rPr>
                <w:rFonts w:ascii="Arial" w:hAnsi="Arial" w:cs="Arial"/>
              </w:rPr>
              <w:t xml:space="preserve">199.291,78 </w:t>
            </w:r>
            <w:r w:rsidR="001D64FD" w:rsidRPr="00924409">
              <w:rPr>
                <w:rFonts w:ascii="Arial" w:hAnsi="Arial" w:cs="Arial"/>
              </w:rPr>
              <w:t>euros.</w:t>
            </w:r>
          </w:p>
        </w:tc>
      </w:tr>
      <w:tr w:rsidR="008E23E4" w:rsidRPr="00924409" w:rsidTr="00811F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1765"/>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tbl>
            <w:tblPr>
              <w:tblStyle w:val="Saretaduntaula"/>
              <w:tblW w:w="8249" w:type="dxa"/>
              <w:tblInd w:w="34" w:type="dxa"/>
              <w:tblLayout w:type="fixed"/>
              <w:tblLook w:val="04A0" w:firstRow="1" w:lastRow="0" w:firstColumn="1" w:lastColumn="0" w:noHBand="0" w:noVBand="1"/>
            </w:tblPr>
            <w:tblGrid>
              <w:gridCol w:w="1649"/>
              <w:gridCol w:w="1650"/>
              <w:gridCol w:w="1650"/>
              <w:gridCol w:w="1650"/>
              <w:gridCol w:w="1650"/>
            </w:tblGrid>
            <w:tr w:rsidR="008E23E4" w:rsidRPr="00924409" w:rsidTr="001D64FD">
              <w:trPr>
                <w:cantSplit/>
                <w:trHeight w:hRule="exact" w:val="1134"/>
              </w:trPr>
              <w:tc>
                <w:tcPr>
                  <w:tcW w:w="1649" w:type="dxa"/>
                  <w:tcBorders>
                    <w:top w:val="nil"/>
                    <w:left w:val="nil"/>
                  </w:tcBorders>
                  <w:vAlign w:val="bottom"/>
                </w:tcPr>
                <w:p w:rsidR="001D64FD" w:rsidRPr="00924409" w:rsidRDefault="001D64FD" w:rsidP="001D64FD">
                  <w:pPr>
                    <w:spacing w:before="40" w:after="40"/>
                    <w:jc w:val="center"/>
                    <w:rPr>
                      <w:rFonts w:ascii="Arial" w:eastAsia="Cambria" w:hAnsi="Arial" w:cs="Arial"/>
                      <w:lang w:eastAsia="en-US"/>
                    </w:rPr>
                  </w:pPr>
                </w:p>
              </w:tc>
              <w:tc>
                <w:tcPr>
                  <w:tcW w:w="1650" w:type="dxa"/>
                  <w:vAlign w:val="bottom"/>
                </w:tcPr>
                <w:p w:rsidR="001D64FD" w:rsidRPr="00924409" w:rsidRDefault="001D64FD" w:rsidP="001D64FD">
                  <w:pPr>
                    <w:spacing w:before="40" w:after="40"/>
                    <w:jc w:val="center"/>
                    <w:rPr>
                      <w:rFonts w:ascii="Arial" w:eastAsia="Cambria" w:hAnsi="Arial" w:cs="Arial"/>
                      <w:lang w:eastAsia="en-US"/>
                    </w:rPr>
                  </w:pPr>
                  <w:r w:rsidRPr="00924409">
                    <w:rPr>
                      <w:rFonts w:ascii="Arial" w:eastAsia="Cambria" w:hAnsi="Arial" w:cs="Arial"/>
                      <w:lang w:eastAsia="en-US"/>
                    </w:rPr>
                    <w:t>Presupuesto base de licitación</w:t>
                  </w:r>
                </w:p>
                <w:p w:rsidR="001D64FD" w:rsidRPr="00924409" w:rsidRDefault="001D64FD" w:rsidP="001D64FD">
                  <w:pPr>
                    <w:spacing w:before="40" w:after="120"/>
                    <w:jc w:val="center"/>
                    <w:rPr>
                      <w:rFonts w:ascii="Arial" w:eastAsia="Cambria" w:hAnsi="Arial" w:cs="Arial"/>
                      <w:lang w:eastAsia="en-US"/>
                    </w:rPr>
                  </w:pPr>
                  <w:r w:rsidRPr="00924409">
                    <w:rPr>
                      <w:rFonts w:ascii="Arial" w:eastAsia="Cambria" w:hAnsi="Arial" w:cs="Arial"/>
                      <w:lang w:eastAsia="en-US"/>
                    </w:rPr>
                    <w:t>(IVA excluido)</w:t>
                  </w:r>
                </w:p>
              </w:tc>
              <w:tc>
                <w:tcPr>
                  <w:tcW w:w="1650" w:type="dxa"/>
                  <w:vAlign w:val="bottom"/>
                </w:tcPr>
                <w:p w:rsidR="001D64FD" w:rsidRPr="00924409" w:rsidRDefault="001D64FD" w:rsidP="001D64FD">
                  <w:pPr>
                    <w:spacing w:before="40" w:after="120"/>
                    <w:jc w:val="center"/>
                    <w:rPr>
                      <w:rFonts w:ascii="Arial" w:eastAsia="Cambria" w:hAnsi="Arial" w:cs="Arial"/>
                      <w:lang w:eastAsia="en-US"/>
                    </w:rPr>
                  </w:pPr>
                  <w:r w:rsidRPr="00924409">
                    <w:rPr>
                      <w:rFonts w:ascii="Arial" w:eastAsia="Cambria" w:hAnsi="Arial" w:cs="Arial"/>
                      <w:lang w:eastAsia="en-US"/>
                    </w:rPr>
                    <w:t>Prórrogas</w:t>
                  </w:r>
                </w:p>
              </w:tc>
              <w:tc>
                <w:tcPr>
                  <w:tcW w:w="1650" w:type="dxa"/>
                  <w:vAlign w:val="bottom"/>
                </w:tcPr>
                <w:p w:rsidR="001D64FD" w:rsidRPr="00924409" w:rsidRDefault="001D64FD" w:rsidP="001D64FD">
                  <w:pPr>
                    <w:spacing w:before="40" w:after="120"/>
                    <w:jc w:val="center"/>
                    <w:rPr>
                      <w:rFonts w:ascii="Arial" w:eastAsia="Cambria" w:hAnsi="Arial" w:cs="Arial"/>
                      <w:lang w:eastAsia="en-US"/>
                    </w:rPr>
                  </w:pPr>
                  <w:r w:rsidRPr="00924409">
                    <w:rPr>
                      <w:rFonts w:ascii="Arial" w:eastAsia="Cambria" w:hAnsi="Arial" w:cs="Arial"/>
                      <w:lang w:eastAsia="en-US"/>
                    </w:rPr>
                    <w:t>Modificaciones contractuales</w:t>
                  </w:r>
                </w:p>
              </w:tc>
              <w:tc>
                <w:tcPr>
                  <w:tcW w:w="1650" w:type="dxa"/>
                  <w:vAlign w:val="bottom"/>
                </w:tcPr>
                <w:p w:rsidR="001D64FD" w:rsidRPr="00924409" w:rsidRDefault="001D64FD" w:rsidP="001D64FD">
                  <w:pPr>
                    <w:spacing w:before="40" w:after="120"/>
                    <w:jc w:val="center"/>
                    <w:rPr>
                      <w:rFonts w:ascii="Arial" w:eastAsia="Cambria" w:hAnsi="Arial" w:cs="Arial"/>
                      <w:lang w:eastAsia="en-US"/>
                    </w:rPr>
                  </w:pPr>
                  <w:r w:rsidRPr="00924409">
                    <w:rPr>
                      <w:rFonts w:ascii="Arial" w:eastAsia="Cambria" w:hAnsi="Arial" w:cs="Arial"/>
                      <w:lang w:eastAsia="en-US"/>
                    </w:rPr>
                    <w:t>VALOR ESTIMADO TOTAL</w:t>
                  </w:r>
                </w:p>
              </w:tc>
            </w:tr>
            <w:tr w:rsidR="008E23E4" w:rsidRPr="00924409" w:rsidTr="001D64FD">
              <w:trPr>
                <w:trHeight w:val="312"/>
              </w:trPr>
              <w:tc>
                <w:tcPr>
                  <w:tcW w:w="1649" w:type="dxa"/>
                </w:tcPr>
                <w:p w:rsidR="001D64FD" w:rsidRPr="00924409" w:rsidRDefault="001D64FD" w:rsidP="001D64FD">
                  <w:pPr>
                    <w:spacing w:before="40" w:after="40"/>
                    <w:rPr>
                      <w:rFonts w:ascii="Arial" w:eastAsia="Cambria" w:hAnsi="Arial" w:cs="Arial"/>
                      <w:lang w:eastAsia="en-US"/>
                    </w:rPr>
                  </w:pPr>
                  <w:r w:rsidRPr="00924409">
                    <w:rPr>
                      <w:rFonts w:ascii="Arial" w:eastAsia="Cambria" w:hAnsi="Arial" w:cs="Arial"/>
                      <w:lang w:eastAsia="en-US"/>
                    </w:rPr>
                    <w:t>TOTAL</w:t>
                  </w:r>
                </w:p>
              </w:tc>
              <w:tc>
                <w:tcPr>
                  <w:tcW w:w="1650" w:type="dxa"/>
                </w:tcPr>
                <w:p w:rsidR="001D64FD" w:rsidRPr="00924409" w:rsidRDefault="00811F95" w:rsidP="001D64FD">
                  <w:pPr>
                    <w:spacing w:before="40" w:after="40"/>
                    <w:jc w:val="both"/>
                    <w:rPr>
                      <w:rFonts w:ascii="Arial" w:eastAsia="Cambria" w:hAnsi="Arial" w:cs="Arial"/>
                      <w:lang w:eastAsia="en-US"/>
                    </w:rPr>
                  </w:pPr>
                  <w:r w:rsidRPr="00924409">
                    <w:rPr>
                      <w:rFonts w:ascii="Arial" w:hAnsi="Arial" w:cs="Arial"/>
                    </w:rPr>
                    <w:t xml:space="preserve">199.291,78 </w:t>
                  </w:r>
                  <w:r w:rsidR="004F68AD" w:rsidRPr="00924409">
                    <w:rPr>
                      <w:rFonts w:ascii="Arial" w:eastAsia="Cambria" w:hAnsi="Arial" w:cs="Arial"/>
                      <w:lang w:eastAsia="en-US"/>
                    </w:rPr>
                    <w:t>€</w:t>
                  </w:r>
                </w:p>
              </w:tc>
              <w:tc>
                <w:tcPr>
                  <w:tcW w:w="1650" w:type="dxa"/>
                </w:tcPr>
                <w:p w:rsidR="001D64FD" w:rsidRPr="00924409" w:rsidRDefault="00462DE3" w:rsidP="00462DE3">
                  <w:pPr>
                    <w:spacing w:before="40" w:after="40"/>
                    <w:jc w:val="center"/>
                    <w:rPr>
                      <w:rFonts w:ascii="Arial" w:eastAsia="Cambria" w:hAnsi="Arial" w:cs="Arial"/>
                      <w:lang w:eastAsia="en-US"/>
                    </w:rPr>
                  </w:pPr>
                  <w:r w:rsidRPr="00924409">
                    <w:rPr>
                      <w:rFonts w:ascii="Arial" w:eastAsia="Cambria" w:hAnsi="Arial" w:cs="Arial"/>
                      <w:lang w:eastAsia="en-US"/>
                    </w:rPr>
                    <w:t>---</w:t>
                  </w:r>
                </w:p>
              </w:tc>
              <w:tc>
                <w:tcPr>
                  <w:tcW w:w="1650" w:type="dxa"/>
                </w:tcPr>
                <w:p w:rsidR="001D64FD" w:rsidRPr="00924409" w:rsidRDefault="001D64FD" w:rsidP="001D64FD">
                  <w:pPr>
                    <w:spacing w:before="40" w:after="40"/>
                    <w:jc w:val="center"/>
                    <w:rPr>
                      <w:rFonts w:ascii="Arial" w:eastAsia="Cambria" w:hAnsi="Arial" w:cs="Arial"/>
                      <w:lang w:eastAsia="en-US"/>
                    </w:rPr>
                  </w:pPr>
                  <w:r w:rsidRPr="00924409">
                    <w:rPr>
                      <w:rFonts w:ascii="Arial" w:eastAsia="Cambria" w:hAnsi="Arial" w:cs="Arial"/>
                      <w:lang w:eastAsia="en-US"/>
                    </w:rPr>
                    <w:t>---</w:t>
                  </w:r>
                </w:p>
              </w:tc>
              <w:tc>
                <w:tcPr>
                  <w:tcW w:w="1650" w:type="dxa"/>
                </w:tcPr>
                <w:p w:rsidR="001D64FD" w:rsidRPr="00924409" w:rsidRDefault="00811F95" w:rsidP="001D64FD">
                  <w:pPr>
                    <w:spacing w:before="40" w:after="40"/>
                    <w:jc w:val="both"/>
                    <w:rPr>
                      <w:rFonts w:ascii="Arial" w:eastAsia="Cambria" w:hAnsi="Arial" w:cs="Arial"/>
                      <w:lang w:eastAsia="en-US"/>
                    </w:rPr>
                  </w:pPr>
                  <w:r w:rsidRPr="00924409">
                    <w:rPr>
                      <w:rFonts w:ascii="Arial" w:hAnsi="Arial" w:cs="Arial"/>
                    </w:rPr>
                    <w:t xml:space="preserve">199.291,78 </w:t>
                  </w:r>
                  <w:r w:rsidR="00A032F8" w:rsidRPr="00924409">
                    <w:rPr>
                      <w:rFonts w:ascii="Arial" w:eastAsia="Cambria" w:hAnsi="Arial" w:cs="Arial"/>
                      <w:lang w:eastAsia="en-US"/>
                    </w:rPr>
                    <w:t>€</w:t>
                  </w:r>
                </w:p>
              </w:tc>
            </w:tr>
          </w:tbl>
          <w:p w:rsidR="001D64FD" w:rsidRPr="00924409" w:rsidRDefault="001D64FD" w:rsidP="001D64FD">
            <w:pPr>
              <w:spacing w:before="40" w:after="40"/>
              <w:jc w:val="both"/>
              <w:rPr>
                <w:rFonts w:ascii="Arial" w:eastAsia="Cambria" w:hAnsi="Arial" w:cs="Arial"/>
                <w:strike/>
              </w:rPr>
            </w:pPr>
          </w:p>
        </w:tc>
      </w:tr>
    </w:tbl>
    <w:p w:rsidR="00367F2F" w:rsidRPr="00924409"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462DE3" w:rsidRPr="00924409"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24409" w:rsidRDefault="00367F2F" w:rsidP="00233FE9">
            <w:pPr>
              <w:spacing w:line="240" w:lineRule="atLeast"/>
              <w:rPr>
                <w:rFonts w:ascii="Arial" w:hAnsi="Arial" w:cs="Arial"/>
              </w:rPr>
            </w:pPr>
            <w:bookmarkStart w:id="7" w:name="CC_6"/>
            <w:r w:rsidRPr="00924409">
              <w:rPr>
                <w:rFonts w:ascii="Arial" w:hAnsi="Arial" w:cs="Arial"/>
                <w:b/>
              </w:rPr>
              <w:t>6.-</w:t>
            </w:r>
            <w:bookmarkEnd w:id="7"/>
            <w:r w:rsidRPr="00924409">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24409" w:rsidRDefault="00367F2F" w:rsidP="00233FE9">
            <w:pPr>
              <w:spacing w:line="240" w:lineRule="atLeast"/>
              <w:jc w:val="center"/>
              <w:rPr>
                <w:rFonts w:ascii="Arial" w:hAnsi="Arial" w:cs="Arial"/>
              </w:rPr>
            </w:pPr>
            <w:r w:rsidRPr="00924409">
              <w:rPr>
                <w:rFonts w:ascii="Arial" w:hAnsi="Arial" w:cs="Arial"/>
              </w:rPr>
              <w:t>Porcentaje</w:t>
            </w:r>
          </w:p>
        </w:tc>
      </w:tr>
      <w:tr w:rsidR="00462DE3" w:rsidRPr="00924409" w:rsidTr="00576B02">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24409" w:rsidRDefault="00367F2F" w:rsidP="00233FE9">
            <w:pPr>
              <w:spacing w:line="240" w:lineRule="atLeast"/>
              <w:rPr>
                <w:rFonts w:ascii="Arial" w:hAnsi="Arial" w:cs="Arial"/>
                <w:lang w:eastAsia="en-US"/>
              </w:rPr>
            </w:pPr>
            <w:r w:rsidRPr="00924409">
              <w:rPr>
                <w:rFonts w:ascii="Arial" w:hAnsi="Arial" w:cs="Arial"/>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24409" w:rsidRDefault="0020611F" w:rsidP="00233FE9">
            <w:pPr>
              <w:tabs>
                <w:tab w:val="left" w:pos="889"/>
              </w:tabs>
              <w:spacing w:line="240" w:lineRule="atLeast"/>
              <w:jc w:val="center"/>
              <w:rPr>
                <w:rFonts w:ascii="Arial" w:hAnsi="Arial" w:cs="Arial"/>
                <w:lang w:eastAsia="en-US"/>
              </w:rPr>
            </w:pPr>
            <w:r w:rsidRPr="00924409">
              <w:rPr>
                <w:rFonts w:ascii="Arial" w:hAnsi="Arial" w:cs="Arial"/>
                <w:lang w:eastAsia="en-US"/>
              </w:rPr>
              <w:t>100</w:t>
            </w:r>
          </w:p>
        </w:tc>
      </w:tr>
    </w:tbl>
    <w:p w:rsidR="00367F2F" w:rsidRPr="00924409" w:rsidRDefault="00367F2F" w:rsidP="00233FE9">
      <w:pPr>
        <w:spacing w:line="240" w:lineRule="atLeast"/>
        <w:jc w:val="both"/>
        <w:rPr>
          <w:rFonts w:ascii="Arial" w:hAnsi="Arial" w:cs="Arial"/>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924409"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24409" w:rsidRDefault="00367F2F" w:rsidP="00233FE9">
            <w:pPr>
              <w:spacing w:line="240" w:lineRule="atLeast"/>
              <w:jc w:val="both"/>
              <w:rPr>
                <w:rFonts w:ascii="Arial" w:hAnsi="Arial" w:cs="Arial"/>
                <w:lang w:eastAsia="en-US"/>
              </w:rPr>
            </w:pPr>
            <w:bookmarkStart w:id="8" w:name="CC_7"/>
            <w:r w:rsidRPr="00924409">
              <w:rPr>
                <w:rFonts w:ascii="Arial" w:hAnsi="Arial" w:cs="Arial"/>
                <w:b/>
                <w:lang w:eastAsia="en-US"/>
              </w:rPr>
              <w:t>7.-</w:t>
            </w:r>
            <w:bookmarkEnd w:id="8"/>
            <w:r w:rsidRPr="00924409">
              <w:rPr>
                <w:rFonts w:ascii="Arial" w:hAnsi="Arial" w:cs="Arial"/>
                <w:b/>
                <w:lang w:eastAsia="en-US"/>
              </w:rPr>
              <w:t xml:space="preserve"> ANUALIDADES</w:t>
            </w:r>
          </w:p>
        </w:tc>
      </w:tr>
      <w:tr w:rsidR="00367F2F" w:rsidRPr="00924409"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24409" w:rsidRDefault="00367F2F" w:rsidP="00233FE9">
            <w:pPr>
              <w:spacing w:before="40" w:after="40" w:line="240" w:lineRule="atLeast"/>
              <w:jc w:val="center"/>
              <w:rPr>
                <w:rFonts w:ascii="Arial" w:hAnsi="Arial" w:cs="Arial"/>
                <w:lang w:eastAsia="en-US"/>
              </w:rPr>
            </w:pPr>
            <w:r w:rsidRPr="00924409">
              <w:rPr>
                <w:rFonts w:ascii="Arial" w:hAnsi="Arial" w:cs="Arial"/>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24409" w:rsidRDefault="00367F2F" w:rsidP="00233FE9">
            <w:pPr>
              <w:spacing w:before="40" w:after="40" w:line="240" w:lineRule="atLeast"/>
              <w:jc w:val="center"/>
              <w:rPr>
                <w:rFonts w:ascii="Arial" w:hAnsi="Arial" w:cs="Arial"/>
                <w:lang w:eastAsia="en-US"/>
              </w:rPr>
            </w:pPr>
            <w:r w:rsidRPr="00924409">
              <w:rPr>
                <w:rFonts w:ascii="Arial" w:hAnsi="Arial" w:cs="Arial"/>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24409" w:rsidRDefault="00367F2F" w:rsidP="00233FE9">
            <w:pPr>
              <w:spacing w:before="40" w:after="40" w:line="240" w:lineRule="atLeast"/>
              <w:jc w:val="center"/>
              <w:rPr>
                <w:rFonts w:ascii="Arial" w:hAnsi="Arial" w:cs="Arial"/>
                <w:lang w:eastAsia="en-US"/>
              </w:rPr>
            </w:pPr>
            <w:r w:rsidRPr="00924409">
              <w:rPr>
                <w:rFonts w:ascii="Arial" w:hAnsi="Arial" w:cs="Arial"/>
                <w:lang w:eastAsia="en-US"/>
              </w:rPr>
              <w:t>IMPORTE</w:t>
            </w:r>
          </w:p>
        </w:tc>
      </w:tr>
      <w:tr w:rsidR="00367F2F" w:rsidRPr="00924409"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24409" w:rsidRDefault="005B51A1" w:rsidP="00233FE9">
            <w:pPr>
              <w:spacing w:before="40" w:after="40" w:line="240" w:lineRule="atLeast"/>
              <w:jc w:val="center"/>
              <w:rPr>
                <w:rFonts w:ascii="Arial" w:hAnsi="Arial" w:cs="Arial"/>
                <w:lang w:eastAsia="en-US"/>
              </w:rPr>
            </w:pPr>
            <w:r w:rsidRPr="00924409">
              <w:rPr>
                <w:rFonts w:ascii="Arial" w:hAnsi="Arial" w:cs="Arial"/>
                <w:lang w:eastAsia="en-US"/>
              </w:rPr>
              <w:t>2023</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E2852" w:rsidRDefault="00EE2852" w:rsidP="00EE2852">
            <w:pPr>
              <w:jc w:val="center"/>
              <w:rPr>
                <w:rFonts w:ascii="Arial" w:hAnsi="Arial" w:cs="Arial"/>
                <w:lang w:eastAsia="en-US"/>
              </w:rPr>
            </w:pPr>
            <w:r w:rsidRPr="00EE2852">
              <w:rPr>
                <w:rFonts w:ascii="Arial" w:hAnsi="Arial" w:cs="Arial"/>
              </w:rPr>
              <w:t>1 0830.310.227.17.04 2023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875CB" w:rsidRPr="00924409" w:rsidRDefault="002A2BA0" w:rsidP="00233FE9">
            <w:pPr>
              <w:spacing w:before="40" w:after="40" w:line="240" w:lineRule="atLeast"/>
              <w:jc w:val="right"/>
              <w:rPr>
                <w:rFonts w:ascii="Arial" w:hAnsi="Arial" w:cs="Arial"/>
                <w:lang w:eastAsia="en-US"/>
              </w:rPr>
            </w:pPr>
            <w:r w:rsidRPr="00924409">
              <w:rPr>
                <w:rFonts w:ascii="Arial" w:hAnsi="Arial" w:cs="Arial"/>
                <w:lang w:eastAsia="en-US"/>
              </w:rPr>
              <w:t>241.143,06</w:t>
            </w:r>
            <w:r w:rsidR="00981B18" w:rsidRPr="00924409">
              <w:rPr>
                <w:rFonts w:ascii="Arial" w:hAnsi="Arial" w:cs="Arial"/>
                <w:lang w:eastAsia="en-US"/>
              </w:rPr>
              <w:t xml:space="preserve"> </w:t>
            </w:r>
            <w:r w:rsidR="00367F2F" w:rsidRPr="00924409">
              <w:rPr>
                <w:rFonts w:ascii="Arial" w:hAnsi="Arial" w:cs="Arial"/>
                <w:lang w:eastAsia="en-US"/>
              </w:rPr>
              <w:t>€</w:t>
            </w:r>
            <w:r w:rsidR="00E875CB" w:rsidRPr="00924409">
              <w:rPr>
                <w:rFonts w:ascii="Arial" w:hAnsi="Arial" w:cs="Arial"/>
                <w:lang w:eastAsia="en-US"/>
              </w:rPr>
              <w:t xml:space="preserve"> </w:t>
            </w:r>
          </w:p>
          <w:p w:rsidR="00367F2F" w:rsidRPr="00924409" w:rsidRDefault="00D30E8E" w:rsidP="00233FE9">
            <w:pPr>
              <w:spacing w:before="40" w:after="40" w:line="240" w:lineRule="atLeast"/>
              <w:jc w:val="right"/>
              <w:rPr>
                <w:rFonts w:ascii="Arial" w:hAnsi="Arial" w:cs="Arial"/>
                <w:lang w:eastAsia="en-US"/>
              </w:rPr>
            </w:pPr>
            <w:r w:rsidRPr="00924409">
              <w:rPr>
                <w:rFonts w:ascii="Arial" w:hAnsi="Arial" w:cs="Arial"/>
                <w:lang w:eastAsia="en-US"/>
              </w:rPr>
              <w:t>Fecha prevista de inicio 1/03</w:t>
            </w:r>
            <w:r w:rsidR="00E875CB" w:rsidRPr="00924409">
              <w:rPr>
                <w:rFonts w:ascii="Arial" w:hAnsi="Arial" w:cs="Arial"/>
                <w:lang w:eastAsia="en-US"/>
              </w:rPr>
              <w:t>/2023</w:t>
            </w:r>
          </w:p>
        </w:tc>
      </w:tr>
    </w:tbl>
    <w:p w:rsidR="00367F2F" w:rsidRPr="00924409" w:rsidRDefault="00367F2F" w:rsidP="00233FE9">
      <w:pPr>
        <w:spacing w:line="240" w:lineRule="atLeast"/>
        <w:jc w:val="both"/>
        <w:rPr>
          <w:rFonts w:ascii="Arial" w:hAnsi="Arial" w:cs="Arial"/>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7F2F" w:rsidRPr="00924409" w:rsidTr="00576B02">
        <w:trPr>
          <w:trHeight w:hRule="exact" w:val="340"/>
        </w:trPr>
        <w:tc>
          <w:tcPr>
            <w:tcW w:w="8506" w:type="dxa"/>
            <w:gridSpan w:val="6"/>
            <w:vAlign w:val="center"/>
          </w:tcPr>
          <w:p w:rsidR="00367F2F" w:rsidRPr="00924409" w:rsidRDefault="00367F2F" w:rsidP="00233FE9">
            <w:pPr>
              <w:spacing w:line="240" w:lineRule="atLeast"/>
              <w:jc w:val="both"/>
              <w:rPr>
                <w:rFonts w:ascii="Arial" w:hAnsi="Arial" w:cs="Arial"/>
                <w:lang w:eastAsia="en-US"/>
              </w:rPr>
            </w:pPr>
            <w:bookmarkStart w:id="9" w:name="CC_8"/>
            <w:r w:rsidRPr="00924409">
              <w:rPr>
                <w:rFonts w:ascii="Arial" w:hAnsi="Arial" w:cs="Arial"/>
                <w:b/>
                <w:lang w:eastAsia="en-US"/>
              </w:rPr>
              <w:t>8.-</w:t>
            </w:r>
            <w:bookmarkEnd w:id="9"/>
            <w:r w:rsidRPr="00924409">
              <w:rPr>
                <w:rFonts w:ascii="Arial" w:hAnsi="Arial" w:cs="Arial"/>
                <w:b/>
                <w:lang w:eastAsia="en-US"/>
              </w:rPr>
              <w:t xml:space="preserve"> PLAZO DE DURACIÓN</w:t>
            </w:r>
          </w:p>
        </w:tc>
      </w:tr>
      <w:tr w:rsidR="00D30E8E" w:rsidRPr="00924409" w:rsidTr="00576B02">
        <w:trPr>
          <w:trHeight w:val="380"/>
        </w:trPr>
        <w:tc>
          <w:tcPr>
            <w:tcW w:w="8506" w:type="dxa"/>
            <w:gridSpan w:val="6"/>
            <w:tcBorders>
              <w:bottom w:val="nil"/>
            </w:tcBorders>
            <w:shd w:val="clear" w:color="auto" w:fill="FFFFFF"/>
            <w:vAlign w:val="center"/>
          </w:tcPr>
          <w:p w:rsidR="00367F2F" w:rsidRPr="00924409" w:rsidRDefault="00367F2F" w:rsidP="00D30E8E">
            <w:pPr>
              <w:spacing w:before="40" w:after="40" w:line="240" w:lineRule="atLeast"/>
              <w:jc w:val="both"/>
              <w:rPr>
                <w:rFonts w:ascii="Arial" w:hAnsi="Arial" w:cs="Arial"/>
                <w:i/>
                <w:lang w:eastAsia="en-US"/>
              </w:rPr>
            </w:pPr>
            <w:r w:rsidRPr="00924409">
              <w:rPr>
                <w:rFonts w:ascii="Arial" w:hAnsi="Arial" w:cs="Arial"/>
                <w:lang w:eastAsia="en-US"/>
              </w:rPr>
              <w:t xml:space="preserve">Plazo total: </w:t>
            </w:r>
            <w:r w:rsidR="00D30E8E" w:rsidRPr="00924409">
              <w:rPr>
                <w:rFonts w:ascii="Arial" w:hAnsi="Arial" w:cs="Arial"/>
                <w:b/>
                <w:bCs/>
                <w:lang w:eastAsia="en-US"/>
              </w:rPr>
              <w:t>Ocho (8) meses</w:t>
            </w:r>
            <w:r w:rsidR="00BF5F34" w:rsidRPr="00924409">
              <w:rPr>
                <w:rFonts w:ascii="Arial" w:hAnsi="Arial" w:cs="Arial"/>
                <w:lang w:eastAsia="en-US"/>
              </w:rPr>
              <w:t xml:space="preserve"> desde su formalización.</w:t>
            </w:r>
          </w:p>
        </w:tc>
      </w:tr>
      <w:tr w:rsidR="00367F2F" w:rsidRPr="00924409" w:rsidTr="00576B02">
        <w:trPr>
          <w:trHeight w:hRule="exact" w:val="284"/>
        </w:trPr>
        <w:tc>
          <w:tcPr>
            <w:tcW w:w="2694" w:type="dxa"/>
            <w:tcBorders>
              <w:top w:val="nil"/>
              <w:bottom w:val="nil"/>
              <w:right w:val="nil"/>
            </w:tcBorders>
            <w:shd w:val="clear" w:color="auto" w:fill="FFFFFF"/>
            <w:vAlign w:val="center"/>
          </w:tcPr>
          <w:p w:rsidR="00367F2F" w:rsidRPr="00924409" w:rsidRDefault="00367F2F" w:rsidP="00233FE9">
            <w:pPr>
              <w:spacing w:before="40" w:after="40" w:line="240" w:lineRule="atLeast"/>
              <w:rPr>
                <w:rFonts w:ascii="Arial" w:hAnsi="Arial" w:cs="Arial"/>
                <w:lang w:eastAsia="en-US"/>
              </w:rPr>
            </w:pPr>
            <w:r w:rsidRPr="00924409">
              <w:rPr>
                <w:rFonts w:ascii="Arial" w:hAnsi="Arial" w:cs="Arial"/>
                <w:lang w:eastAsia="en-US"/>
              </w:rPr>
              <w:t>Plazos parciales</w:t>
            </w:r>
            <w:r w:rsidRPr="00924409">
              <w:rPr>
                <w:rFonts w:ascii="Arial" w:hAnsi="Arial" w:cs="Arial"/>
                <w:lang w:eastAsia="en-US"/>
              </w:rPr>
              <w:tab/>
            </w:r>
            <w:r w:rsidRPr="00924409">
              <w:rPr>
                <w:rFonts w:ascii="Arial" w:hAnsi="Arial" w:cs="Arial"/>
                <w:lang w:eastAsia="en-US"/>
              </w:rPr>
              <w:tab/>
            </w:r>
          </w:p>
        </w:tc>
        <w:tc>
          <w:tcPr>
            <w:tcW w:w="567" w:type="dxa"/>
            <w:tcBorders>
              <w:top w:val="nil"/>
              <w:left w:val="nil"/>
              <w:bottom w:val="nil"/>
              <w:right w:val="single" w:sz="8" w:space="0" w:color="auto"/>
            </w:tcBorders>
            <w:shd w:val="clear" w:color="auto" w:fill="FFFFFF"/>
            <w:vAlign w:val="center"/>
          </w:tcPr>
          <w:p w:rsidR="00367F2F" w:rsidRPr="00924409" w:rsidRDefault="00367F2F" w:rsidP="007C169F">
            <w:pPr>
              <w:spacing w:line="240" w:lineRule="atLeast"/>
              <w:jc w:val="right"/>
              <w:rPr>
                <w:rFonts w:ascii="Arial" w:hAnsi="Arial" w:cs="Arial"/>
                <w:lang w:eastAsia="en-US"/>
              </w:rPr>
            </w:pPr>
            <w:r w:rsidRPr="00924409">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924409" w:rsidRDefault="00367F2F" w:rsidP="00233FE9">
            <w:pPr>
              <w:spacing w:line="240" w:lineRule="atLeast"/>
              <w:rPr>
                <w:rFonts w:ascii="Arial" w:hAnsi="Arial" w:cs="Arial"/>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924409" w:rsidRDefault="00367F2F" w:rsidP="007C169F">
            <w:pPr>
              <w:spacing w:line="240" w:lineRule="atLeast"/>
              <w:jc w:val="right"/>
              <w:rPr>
                <w:rFonts w:ascii="Arial" w:hAnsi="Arial" w:cs="Arial"/>
                <w:lang w:eastAsia="en-US"/>
              </w:rPr>
            </w:pPr>
            <w:r w:rsidRPr="00924409">
              <w:rPr>
                <w:rFonts w:ascii="Arial" w:hAnsi="Arial" w:cs="Arial"/>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924409" w:rsidRDefault="00A56B85" w:rsidP="00233FE9">
            <w:pPr>
              <w:spacing w:line="240" w:lineRule="atLeast"/>
              <w:rPr>
                <w:rFonts w:ascii="Arial" w:hAnsi="Arial" w:cs="Arial"/>
                <w:lang w:eastAsia="en-US"/>
              </w:rPr>
            </w:pPr>
            <w:r w:rsidRPr="00924409">
              <w:rPr>
                <w:rFonts w:ascii="Arial" w:hAnsi="Arial" w:cs="Arial"/>
                <w:lang w:eastAsia="en-US"/>
              </w:rPr>
              <w:t>X</w:t>
            </w:r>
          </w:p>
        </w:tc>
        <w:tc>
          <w:tcPr>
            <w:tcW w:w="3967" w:type="dxa"/>
            <w:tcBorders>
              <w:top w:val="nil"/>
              <w:left w:val="single" w:sz="8" w:space="0" w:color="auto"/>
              <w:bottom w:val="nil"/>
            </w:tcBorders>
            <w:shd w:val="clear" w:color="auto" w:fill="FFFFFF"/>
            <w:vAlign w:val="center"/>
          </w:tcPr>
          <w:p w:rsidR="00367F2F" w:rsidRPr="00924409" w:rsidRDefault="00367F2F" w:rsidP="00233FE9">
            <w:pPr>
              <w:spacing w:line="240" w:lineRule="atLeast"/>
              <w:rPr>
                <w:rFonts w:ascii="Arial" w:hAnsi="Arial" w:cs="Arial"/>
                <w:lang w:eastAsia="en-US"/>
              </w:rPr>
            </w:pPr>
          </w:p>
        </w:tc>
      </w:tr>
      <w:tr w:rsidR="00367F2F" w:rsidRPr="00924409" w:rsidTr="00576B02">
        <w:trPr>
          <w:trHeight w:hRule="exact" w:val="113"/>
        </w:trPr>
        <w:tc>
          <w:tcPr>
            <w:tcW w:w="8506" w:type="dxa"/>
            <w:gridSpan w:val="6"/>
            <w:tcBorders>
              <w:top w:val="nil"/>
              <w:bottom w:val="nil"/>
            </w:tcBorders>
            <w:shd w:val="clear" w:color="auto" w:fill="FFFFFF"/>
            <w:vAlign w:val="center"/>
          </w:tcPr>
          <w:p w:rsidR="00367F2F" w:rsidRPr="00924409" w:rsidRDefault="00367F2F" w:rsidP="00233FE9">
            <w:pPr>
              <w:spacing w:line="240" w:lineRule="atLeast"/>
              <w:jc w:val="both"/>
              <w:rPr>
                <w:rFonts w:ascii="Arial" w:hAnsi="Arial" w:cs="Arial"/>
                <w:lang w:eastAsia="en-US"/>
              </w:rPr>
            </w:pPr>
          </w:p>
        </w:tc>
      </w:tr>
      <w:tr w:rsidR="00367F2F" w:rsidRPr="00924409" w:rsidTr="00576B02">
        <w:trPr>
          <w:trHeight w:hRule="exact" w:val="205"/>
        </w:trPr>
        <w:tc>
          <w:tcPr>
            <w:tcW w:w="8506" w:type="dxa"/>
            <w:gridSpan w:val="6"/>
            <w:tcBorders>
              <w:top w:val="nil"/>
              <w:bottom w:val="single" w:sz="4" w:space="0" w:color="auto"/>
            </w:tcBorders>
            <w:shd w:val="clear" w:color="auto" w:fill="FFFFFF"/>
            <w:vAlign w:val="center"/>
          </w:tcPr>
          <w:p w:rsidR="00367F2F" w:rsidRPr="00924409" w:rsidRDefault="00367F2F" w:rsidP="00233FE9">
            <w:pPr>
              <w:spacing w:line="240" w:lineRule="atLeast"/>
              <w:jc w:val="both"/>
              <w:rPr>
                <w:rFonts w:ascii="Arial" w:hAnsi="Arial" w:cs="Arial"/>
                <w:lang w:eastAsia="en-US"/>
              </w:rPr>
            </w:pPr>
          </w:p>
        </w:tc>
      </w:tr>
    </w:tbl>
    <w:p w:rsidR="00367F2F" w:rsidRPr="00924409"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367F2F" w:rsidRPr="00924409" w:rsidTr="00576B02">
        <w:trPr>
          <w:trHeight w:hRule="exact" w:val="340"/>
        </w:trPr>
        <w:tc>
          <w:tcPr>
            <w:tcW w:w="8506" w:type="dxa"/>
            <w:gridSpan w:val="3"/>
            <w:vAlign w:val="center"/>
          </w:tcPr>
          <w:p w:rsidR="00367F2F" w:rsidRPr="00924409" w:rsidRDefault="00367F2F" w:rsidP="00233FE9">
            <w:pPr>
              <w:spacing w:line="240" w:lineRule="atLeast"/>
              <w:jc w:val="both"/>
              <w:rPr>
                <w:rFonts w:ascii="Arial" w:hAnsi="Arial" w:cs="Arial"/>
                <w:b/>
              </w:rPr>
            </w:pPr>
            <w:bookmarkStart w:id="10" w:name="CC_9"/>
            <w:r w:rsidRPr="00924409">
              <w:rPr>
                <w:rFonts w:ascii="Arial" w:hAnsi="Arial" w:cs="Arial"/>
                <w:b/>
              </w:rPr>
              <w:t>9.-</w:t>
            </w:r>
            <w:bookmarkEnd w:id="10"/>
            <w:r w:rsidRPr="00924409">
              <w:rPr>
                <w:rFonts w:ascii="Arial" w:hAnsi="Arial" w:cs="Arial"/>
                <w:b/>
              </w:rPr>
              <w:t xml:space="preserve"> PRÓRROGA</w:t>
            </w:r>
          </w:p>
        </w:tc>
      </w:tr>
      <w:tr w:rsidR="00367F2F" w:rsidRPr="00924409" w:rsidTr="00576B02">
        <w:trPr>
          <w:trHeight w:hRule="exact" w:val="143"/>
        </w:trPr>
        <w:tc>
          <w:tcPr>
            <w:tcW w:w="8506" w:type="dxa"/>
            <w:gridSpan w:val="3"/>
            <w:tcBorders>
              <w:bottom w:val="nil"/>
            </w:tcBorders>
            <w:vAlign w:val="center"/>
          </w:tcPr>
          <w:p w:rsidR="00367F2F" w:rsidRPr="00924409" w:rsidRDefault="00367F2F" w:rsidP="00233FE9">
            <w:pPr>
              <w:spacing w:line="240" w:lineRule="atLeast"/>
              <w:jc w:val="both"/>
              <w:rPr>
                <w:rFonts w:ascii="Arial" w:hAnsi="Arial" w:cs="Arial"/>
                <w:b/>
              </w:rPr>
            </w:pPr>
          </w:p>
        </w:tc>
      </w:tr>
      <w:tr w:rsidR="00D30E8E" w:rsidRPr="00924409" w:rsidTr="00576B02">
        <w:trPr>
          <w:trHeight w:hRule="exact" w:val="284"/>
        </w:trPr>
        <w:tc>
          <w:tcPr>
            <w:tcW w:w="851" w:type="dxa"/>
            <w:tcBorders>
              <w:top w:val="nil"/>
              <w:bottom w:val="nil"/>
              <w:right w:val="single" w:sz="8" w:space="0" w:color="auto"/>
            </w:tcBorders>
            <w:vAlign w:val="center"/>
          </w:tcPr>
          <w:p w:rsidR="00367F2F" w:rsidRPr="00924409" w:rsidRDefault="00367F2F" w:rsidP="00233FE9">
            <w:pPr>
              <w:spacing w:line="240" w:lineRule="atLeast"/>
              <w:jc w:val="right"/>
              <w:rPr>
                <w:rFonts w:ascii="Arial" w:hAnsi="Arial" w:cs="Arial"/>
                <w:lang w:eastAsia="en-US"/>
              </w:rPr>
            </w:pPr>
            <w:r w:rsidRPr="00924409">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924409"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924409" w:rsidRDefault="00367F2F" w:rsidP="00BF5F34">
            <w:pPr>
              <w:spacing w:before="40" w:after="40" w:line="240" w:lineRule="atLeast"/>
              <w:jc w:val="both"/>
              <w:rPr>
                <w:rFonts w:ascii="Arial" w:hAnsi="Arial" w:cs="Arial"/>
              </w:rPr>
            </w:pPr>
          </w:p>
        </w:tc>
      </w:tr>
      <w:tr w:rsidR="00D30E8E" w:rsidRPr="00924409" w:rsidTr="00576B02">
        <w:trPr>
          <w:trHeight w:val="189"/>
        </w:trPr>
        <w:tc>
          <w:tcPr>
            <w:tcW w:w="1135" w:type="dxa"/>
            <w:gridSpan w:val="2"/>
            <w:tcBorders>
              <w:top w:val="nil"/>
              <w:bottom w:val="nil"/>
              <w:right w:val="nil"/>
            </w:tcBorders>
            <w:vAlign w:val="center"/>
          </w:tcPr>
          <w:p w:rsidR="00367F2F" w:rsidRPr="00924409"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924409" w:rsidRDefault="00367F2F" w:rsidP="00233FE9">
            <w:pPr>
              <w:spacing w:line="240" w:lineRule="atLeast"/>
              <w:rPr>
                <w:rFonts w:ascii="Arial" w:hAnsi="Arial" w:cs="Arial"/>
              </w:rPr>
            </w:pPr>
          </w:p>
        </w:tc>
      </w:tr>
      <w:tr w:rsidR="00D30E8E" w:rsidRPr="00924409" w:rsidTr="00576B02">
        <w:trPr>
          <w:trHeight w:hRule="exact" w:val="284"/>
        </w:trPr>
        <w:tc>
          <w:tcPr>
            <w:tcW w:w="851" w:type="dxa"/>
            <w:tcBorders>
              <w:top w:val="nil"/>
              <w:bottom w:val="nil"/>
              <w:right w:val="single" w:sz="8" w:space="0" w:color="auto"/>
            </w:tcBorders>
            <w:vAlign w:val="center"/>
          </w:tcPr>
          <w:p w:rsidR="00367F2F" w:rsidRPr="00924409" w:rsidRDefault="00367F2F" w:rsidP="00233FE9">
            <w:pPr>
              <w:spacing w:line="240" w:lineRule="atLeast"/>
              <w:jc w:val="right"/>
              <w:rPr>
                <w:rFonts w:ascii="Arial" w:hAnsi="Arial" w:cs="Arial"/>
                <w:lang w:eastAsia="en-US"/>
              </w:rPr>
            </w:pPr>
            <w:r w:rsidRPr="00924409">
              <w:rPr>
                <w:rFonts w:ascii="Arial" w:hAnsi="Arial" w:cs="Arial"/>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924409" w:rsidRDefault="00462DE3" w:rsidP="00233FE9">
            <w:pPr>
              <w:spacing w:line="240" w:lineRule="atLeast"/>
              <w:jc w:val="center"/>
              <w:rPr>
                <w:rFonts w:ascii="Arial" w:hAnsi="Arial" w:cs="Arial"/>
                <w:b/>
              </w:rPr>
            </w:pPr>
            <w:r w:rsidRPr="00924409">
              <w:rPr>
                <w:rFonts w:ascii="Arial" w:hAnsi="Arial" w:cs="Arial"/>
                <w:b/>
              </w:rPr>
              <w:t>X</w:t>
            </w:r>
          </w:p>
        </w:tc>
        <w:tc>
          <w:tcPr>
            <w:tcW w:w="7371" w:type="dxa"/>
            <w:tcBorders>
              <w:top w:val="nil"/>
              <w:left w:val="single" w:sz="8" w:space="0" w:color="auto"/>
              <w:bottom w:val="nil"/>
            </w:tcBorders>
            <w:vAlign w:val="center"/>
          </w:tcPr>
          <w:p w:rsidR="00367F2F" w:rsidRPr="00924409" w:rsidRDefault="00367F2F" w:rsidP="00233FE9">
            <w:pPr>
              <w:spacing w:line="240" w:lineRule="atLeast"/>
              <w:rPr>
                <w:rFonts w:ascii="Arial" w:hAnsi="Arial" w:cs="Arial"/>
              </w:rPr>
            </w:pPr>
          </w:p>
        </w:tc>
      </w:tr>
      <w:tr w:rsidR="00D30E8E" w:rsidRPr="00924409" w:rsidTr="00576B02">
        <w:trPr>
          <w:trHeight w:hRule="exact" w:val="147"/>
        </w:trPr>
        <w:tc>
          <w:tcPr>
            <w:tcW w:w="851" w:type="dxa"/>
            <w:tcBorders>
              <w:top w:val="nil"/>
              <w:right w:val="nil"/>
            </w:tcBorders>
            <w:vAlign w:val="center"/>
          </w:tcPr>
          <w:p w:rsidR="00367F2F" w:rsidRPr="00924409"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924409"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924409" w:rsidRDefault="00367F2F" w:rsidP="00233FE9">
            <w:pPr>
              <w:spacing w:line="240" w:lineRule="atLeast"/>
              <w:rPr>
                <w:rFonts w:ascii="Arial" w:hAnsi="Arial" w:cs="Arial"/>
              </w:rPr>
            </w:pPr>
          </w:p>
        </w:tc>
      </w:tr>
    </w:tbl>
    <w:p w:rsidR="00367F2F" w:rsidRPr="00924409"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62DE3" w:rsidRPr="00924409" w:rsidTr="00576B02">
        <w:trPr>
          <w:trHeight w:hRule="exact" w:val="340"/>
        </w:trPr>
        <w:tc>
          <w:tcPr>
            <w:tcW w:w="8506" w:type="dxa"/>
            <w:vAlign w:val="center"/>
          </w:tcPr>
          <w:p w:rsidR="00367F2F" w:rsidRPr="00924409" w:rsidRDefault="00367F2F" w:rsidP="00233FE9">
            <w:pPr>
              <w:spacing w:line="240" w:lineRule="atLeast"/>
              <w:jc w:val="both"/>
              <w:rPr>
                <w:rFonts w:ascii="Arial" w:hAnsi="Arial" w:cs="Arial"/>
                <w:b/>
              </w:rPr>
            </w:pPr>
            <w:bookmarkStart w:id="11" w:name="CC_10"/>
            <w:r w:rsidRPr="00924409">
              <w:rPr>
                <w:rFonts w:ascii="Arial" w:hAnsi="Arial" w:cs="Arial"/>
                <w:b/>
              </w:rPr>
              <w:t>10.-</w:t>
            </w:r>
            <w:bookmarkEnd w:id="11"/>
            <w:r w:rsidRPr="00924409">
              <w:rPr>
                <w:rFonts w:ascii="Arial" w:hAnsi="Arial" w:cs="Arial"/>
                <w:b/>
              </w:rPr>
              <w:t xml:space="preserve"> FORMA DE PAGO</w:t>
            </w:r>
          </w:p>
        </w:tc>
      </w:tr>
      <w:tr w:rsidR="00462DE3" w:rsidRPr="00924409" w:rsidTr="00576B02">
        <w:trPr>
          <w:trHeight w:val="454"/>
        </w:trPr>
        <w:tc>
          <w:tcPr>
            <w:tcW w:w="8506" w:type="dxa"/>
            <w:vAlign w:val="center"/>
          </w:tcPr>
          <w:p w:rsidR="00367F2F" w:rsidRPr="00924409" w:rsidRDefault="00367F2F" w:rsidP="00233FE9">
            <w:pPr>
              <w:spacing w:line="240" w:lineRule="atLeast"/>
              <w:jc w:val="both"/>
              <w:rPr>
                <w:rFonts w:ascii="Arial" w:hAnsi="Arial" w:cs="Arial"/>
              </w:rPr>
            </w:pPr>
          </w:p>
          <w:p w:rsidR="00BF5F34" w:rsidRPr="00924409" w:rsidRDefault="00BF5F34" w:rsidP="00BF5F34">
            <w:pPr>
              <w:spacing w:line="240" w:lineRule="atLeast"/>
              <w:jc w:val="both"/>
              <w:rPr>
                <w:rFonts w:ascii="Arial" w:hAnsi="Arial" w:cs="Arial"/>
              </w:rPr>
            </w:pPr>
            <w:r w:rsidRPr="00924409">
              <w:rPr>
                <w:rFonts w:ascii="Arial" w:hAnsi="Arial" w:cs="Arial"/>
              </w:rPr>
              <w:t>Factura mensual de acuerdo con los servicios prestados.</w:t>
            </w:r>
          </w:p>
          <w:p w:rsidR="00367F2F" w:rsidRPr="00924409" w:rsidRDefault="00367F2F" w:rsidP="00233FE9">
            <w:pPr>
              <w:spacing w:line="240" w:lineRule="atLeast"/>
              <w:jc w:val="both"/>
              <w:rPr>
                <w:rFonts w:ascii="Arial" w:hAnsi="Arial" w:cs="Arial"/>
              </w:rPr>
            </w:pPr>
          </w:p>
        </w:tc>
      </w:tr>
    </w:tbl>
    <w:p w:rsidR="00367F2F" w:rsidRPr="00924409"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62DE3" w:rsidRPr="00924409" w:rsidTr="00576B02">
        <w:trPr>
          <w:trHeight w:hRule="exact" w:val="340"/>
        </w:trPr>
        <w:tc>
          <w:tcPr>
            <w:tcW w:w="8506" w:type="dxa"/>
            <w:vAlign w:val="center"/>
          </w:tcPr>
          <w:p w:rsidR="00367F2F" w:rsidRPr="00924409" w:rsidRDefault="00367F2F" w:rsidP="00A06E14">
            <w:pPr>
              <w:spacing w:line="240" w:lineRule="atLeast"/>
              <w:jc w:val="both"/>
              <w:rPr>
                <w:rFonts w:ascii="Arial" w:hAnsi="Arial" w:cs="Arial"/>
                <w:b/>
              </w:rPr>
            </w:pPr>
            <w:bookmarkStart w:id="12" w:name="CC_11"/>
            <w:r w:rsidRPr="00924409">
              <w:rPr>
                <w:rFonts w:ascii="Arial" w:hAnsi="Arial" w:cs="Arial"/>
                <w:b/>
              </w:rPr>
              <w:t xml:space="preserve">11.- </w:t>
            </w:r>
            <w:bookmarkEnd w:id="12"/>
            <w:r w:rsidRPr="00924409">
              <w:rPr>
                <w:rFonts w:ascii="Arial" w:hAnsi="Arial" w:cs="Arial"/>
                <w:b/>
              </w:rPr>
              <w:t>LUGAR DE EJECUCIÓN</w:t>
            </w:r>
          </w:p>
        </w:tc>
      </w:tr>
      <w:tr w:rsidR="00462DE3" w:rsidRPr="00924409" w:rsidTr="00576B02">
        <w:trPr>
          <w:trHeight w:val="454"/>
        </w:trPr>
        <w:tc>
          <w:tcPr>
            <w:tcW w:w="8506" w:type="dxa"/>
            <w:vAlign w:val="center"/>
          </w:tcPr>
          <w:p w:rsidR="00367F2F" w:rsidRPr="00924409" w:rsidRDefault="00367F2F" w:rsidP="00233FE9">
            <w:pPr>
              <w:spacing w:line="240" w:lineRule="atLeast"/>
              <w:jc w:val="both"/>
              <w:rPr>
                <w:rFonts w:ascii="Arial" w:hAnsi="Arial" w:cs="Arial"/>
              </w:rPr>
            </w:pPr>
          </w:p>
          <w:p w:rsidR="00367F2F" w:rsidRPr="00924409" w:rsidRDefault="00BF5F34" w:rsidP="00233FE9">
            <w:pPr>
              <w:spacing w:line="240" w:lineRule="atLeast"/>
              <w:jc w:val="both"/>
              <w:rPr>
                <w:rFonts w:ascii="Arial" w:hAnsi="Arial" w:cs="Arial"/>
              </w:rPr>
            </w:pPr>
            <w:r w:rsidRPr="00924409">
              <w:rPr>
                <w:rFonts w:ascii="Arial" w:hAnsi="Arial" w:cs="Arial"/>
              </w:rPr>
              <w:t>Territorio Histórico de Gipuzkoa</w:t>
            </w:r>
          </w:p>
          <w:p w:rsidR="00367F2F" w:rsidRPr="00924409" w:rsidRDefault="00367F2F" w:rsidP="00233FE9">
            <w:pPr>
              <w:spacing w:line="240" w:lineRule="atLeast"/>
              <w:jc w:val="both"/>
              <w:rPr>
                <w:rFonts w:ascii="Arial" w:hAnsi="Arial" w:cs="Arial"/>
              </w:rPr>
            </w:pPr>
          </w:p>
        </w:tc>
      </w:tr>
    </w:tbl>
    <w:p w:rsidR="00367F2F" w:rsidRPr="00182311"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462DE3" w:rsidRPr="00924409" w:rsidTr="00576B02">
        <w:trPr>
          <w:trHeight w:hRule="exact" w:val="340"/>
        </w:trPr>
        <w:tc>
          <w:tcPr>
            <w:tcW w:w="8506" w:type="dxa"/>
            <w:gridSpan w:val="3"/>
            <w:vAlign w:val="center"/>
          </w:tcPr>
          <w:p w:rsidR="00367F2F" w:rsidRPr="00924409" w:rsidRDefault="00367F2F" w:rsidP="00233FE9">
            <w:pPr>
              <w:spacing w:line="240" w:lineRule="atLeast"/>
              <w:jc w:val="both"/>
              <w:rPr>
                <w:rFonts w:ascii="Arial" w:hAnsi="Arial" w:cs="Arial"/>
                <w:b/>
              </w:rPr>
            </w:pPr>
            <w:bookmarkStart w:id="13" w:name="CC_12"/>
            <w:r w:rsidRPr="00924409">
              <w:rPr>
                <w:rFonts w:ascii="Arial" w:hAnsi="Arial" w:cs="Arial"/>
                <w:b/>
              </w:rPr>
              <w:t>12.-</w:t>
            </w:r>
            <w:bookmarkEnd w:id="13"/>
            <w:r w:rsidRPr="00924409">
              <w:rPr>
                <w:rFonts w:ascii="Arial" w:hAnsi="Arial" w:cs="Arial"/>
                <w:b/>
              </w:rPr>
              <w:t xml:space="preserve"> ADMISIBILIDAD DE VARIANTES</w:t>
            </w:r>
          </w:p>
        </w:tc>
      </w:tr>
      <w:tr w:rsidR="00462DE3" w:rsidRPr="00924409" w:rsidTr="00576B02">
        <w:trPr>
          <w:trHeight w:hRule="exact" w:val="143"/>
        </w:trPr>
        <w:tc>
          <w:tcPr>
            <w:tcW w:w="8506" w:type="dxa"/>
            <w:gridSpan w:val="3"/>
            <w:tcBorders>
              <w:bottom w:val="nil"/>
            </w:tcBorders>
            <w:vAlign w:val="center"/>
          </w:tcPr>
          <w:p w:rsidR="00367F2F" w:rsidRPr="00924409" w:rsidRDefault="00367F2F" w:rsidP="00233FE9">
            <w:pPr>
              <w:spacing w:line="240" w:lineRule="atLeast"/>
              <w:jc w:val="both"/>
              <w:rPr>
                <w:rFonts w:ascii="Arial" w:hAnsi="Arial" w:cs="Arial"/>
                <w:b/>
              </w:rPr>
            </w:pPr>
          </w:p>
        </w:tc>
      </w:tr>
      <w:tr w:rsidR="00462DE3" w:rsidRPr="00924409" w:rsidTr="00576B02">
        <w:trPr>
          <w:trHeight w:hRule="exact" w:val="284"/>
        </w:trPr>
        <w:tc>
          <w:tcPr>
            <w:tcW w:w="851" w:type="dxa"/>
            <w:tcBorders>
              <w:top w:val="nil"/>
              <w:bottom w:val="nil"/>
              <w:right w:val="single" w:sz="8" w:space="0" w:color="auto"/>
            </w:tcBorders>
            <w:vAlign w:val="center"/>
          </w:tcPr>
          <w:p w:rsidR="00367F2F" w:rsidRPr="00924409" w:rsidRDefault="00367F2F" w:rsidP="00233FE9">
            <w:pPr>
              <w:spacing w:line="240" w:lineRule="atLeast"/>
              <w:jc w:val="right"/>
              <w:rPr>
                <w:rFonts w:ascii="Arial" w:hAnsi="Arial" w:cs="Arial"/>
                <w:lang w:eastAsia="en-US"/>
              </w:rPr>
            </w:pPr>
            <w:r w:rsidRPr="00924409">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924409"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924409" w:rsidRDefault="00367F2F" w:rsidP="00233FE9">
            <w:pPr>
              <w:spacing w:before="40" w:after="40" w:line="240" w:lineRule="atLeast"/>
              <w:jc w:val="both"/>
              <w:rPr>
                <w:rFonts w:ascii="Arial" w:hAnsi="Arial" w:cs="Arial"/>
              </w:rPr>
            </w:pPr>
          </w:p>
        </w:tc>
      </w:tr>
      <w:tr w:rsidR="00462DE3" w:rsidRPr="00924409" w:rsidTr="00576B02">
        <w:trPr>
          <w:trHeight w:val="106"/>
        </w:trPr>
        <w:tc>
          <w:tcPr>
            <w:tcW w:w="1135" w:type="dxa"/>
            <w:gridSpan w:val="2"/>
            <w:tcBorders>
              <w:top w:val="nil"/>
              <w:bottom w:val="nil"/>
              <w:right w:val="nil"/>
            </w:tcBorders>
            <w:vAlign w:val="center"/>
          </w:tcPr>
          <w:p w:rsidR="00367F2F" w:rsidRPr="00924409"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924409" w:rsidRDefault="00367F2F" w:rsidP="00233FE9">
            <w:pPr>
              <w:spacing w:line="240" w:lineRule="atLeast"/>
              <w:rPr>
                <w:rFonts w:ascii="Arial" w:hAnsi="Arial" w:cs="Arial"/>
              </w:rPr>
            </w:pPr>
          </w:p>
        </w:tc>
      </w:tr>
      <w:tr w:rsidR="00462DE3" w:rsidRPr="00924409" w:rsidTr="00576B02">
        <w:trPr>
          <w:trHeight w:hRule="exact" w:val="284"/>
        </w:trPr>
        <w:tc>
          <w:tcPr>
            <w:tcW w:w="851" w:type="dxa"/>
            <w:tcBorders>
              <w:top w:val="nil"/>
              <w:bottom w:val="nil"/>
              <w:right w:val="single" w:sz="8" w:space="0" w:color="auto"/>
            </w:tcBorders>
            <w:vAlign w:val="center"/>
          </w:tcPr>
          <w:p w:rsidR="00367F2F" w:rsidRPr="00924409" w:rsidRDefault="00367F2F" w:rsidP="00233FE9">
            <w:pPr>
              <w:spacing w:line="240" w:lineRule="atLeast"/>
              <w:jc w:val="right"/>
              <w:rPr>
                <w:rFonts w:ascii="Arial" w:hAnsi="Arial" w:cs="Arial"/>
                <w:lang w:eastAsia="en-US"/>
              </w:rPr>
            </w:pPr>
            <w:r w:rsidRPr="00924409">
              <w:rPr>
                <w:rFonts w:ascii="Arial" w:hAnsi="Arial" w:cs="Arial"/>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924409" w:rsidRDefault="00A56B85" w:rsidP="00233FE9">
            <w:pPr>
              <w:spacing w:line="240" w:lineRule="atLeast"/>
              <w:jc w:val="center"/>
              <w:rPr>
                <w:rFonts w:ascii="Arial" w:hAnsi="Arial" w:cs="Arial"/>
                <w:b/>
              </w:rPr>
            </w:pPr>
            <w:r w:rsidRPr="00924409">
              <w:rPr>
                <w:rFonts w:ascii="Arial" w:hAnsi="Arial" w:cs="Arial"/>
                <w:b/>
              </w:rPr>
              <w:t>X</w:t>
            </w:r>
          </w:p>
        </w:tc>
        <w:tc>
          <w:tcPr>
            <w:tcW w:w="7371" w:type="dxa"/>
            <w:tcBorders>
              <w:top w:val="nil"/>
              <w:left w:val="single" w:sz="8" w:space="0" w:color="auto"/>
              <w:bottom w:val="nil"/>
            </w:tcBorders>
            <w:vAlign w:val="center"/>
          </w:tcPr>
          <w:p w:rsidR="00367F2F" w:rsidRPr="00924409" w:rsidRDefault="00367F2F" w:rsidP="00233FE9">
            <w:pPr>
              <w:spacing w:line="240" w:lineRule="atLeast"/>
              <w:rPr>
                <w:rFonts w:ascii="Arial" w:hAnsi="Arial" w:cs="Arial"/>
              </w:rPr>
            </w:pPr>
          </w:p>
        </w:tc>
      </w:tr>
      <w:tr w:rsidR="00462DE3" w:rsidRPr="00924409" w:rsidTr="00576B02">
        <w:trPr>
          <w:trHeight w:hRule="exact" w:val="147"/>
        </w:trPr>
        <w:tc>
          <w:tcPr>
            <w:tcW w:w="851" w:type="dxa"/>
            <w:tcBorders>
              <w:top w:val="nil"/>
              <w:right w:val="nil"/>
            </w:tcBorders>
            <w:vAlign w:val="center"/>
          </w:tcPr>
          <w:p w:rsidR="00367F2F" w:rsidRPr="00924409"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924409"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924409" w:rsidRDefault="00367F2F" w:rsidP="00233FE9">
            <w:pPr>
              <w:spacing w:line="240" w:lineRule="atLeast"/>
              <w:rPr>
                <w:rFonts w:ascii="Arial" w:hAnsi="Arial" w:cs="Arial"/>
              </w:rPr>
            </w:pPr>
          </w:p>
        </w:tc>
      </w:tr>
    </w:tbl>
    <w:p w:rsidR="00367F2F" w:rsidRPr="00182311"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462DE3" w:rsidRPr="009204B4" w:rsidTr="00576B02">
        <w:trPr>
          <w:trHeight w:hRule="exact" w:val="340"/>
        </w:trPr>
        <w:tc>
          <w:tcPr>
            <w:tcW w:w="8506" w:type="dxa"/>
            <w:gridSpan w:val="3"/>
            <w:vAlign w:val="center"/>
          </w:tcPr>
          <w:p w:rsidR="00367F2F" w:rsidRPr="009204B4" w:rsidRDefault="00367F2F" w:rsidP="00233FE9">
            <w:pPr>
              <w:spacing w:line="240" w:lineRule="atLeast"/>
              <w:jc w:val="both"/>
              <w:rPr>
                <w:rFonts w:ascii="Arial" w:hAnsi="Arial" w:cs="Arial"/>
                <w:b/>
              </w:rPr>
            </w:pPr>
            <w:bookmarkStart w:id="14" w:name="CC_13"/>
            <w:r w:rsidRPr="009204B4">
              <w:rPr>
                <w:rFonts w:ascii="Arial" w:hAnsi="Arial" w:cs="Arial"/>
                <w:b/>
              </w:rPr>
              <w:t>13.-</w:t>
            </w:r>
            <w:bookmarkEnd w:id="14"/>
            <w:r w:rsidRPr="009204B4">
              <w:rPr>
                <w:rFonts w:ascii="Arial" w:hAnsi="Arial" w:cs="Arial"/>
                <w:b/>
              </w:rPr>
              <w:t xml:space="preserve"> REVISIÓN DE PRECIOS</w:t>
            </w:r>
          </w:p>
        </w:tc>
      </w:tr>
      <w:tr w:rsidR="00462DE3" w:rsidRPr="009204B4" w:rsidTr="00576B02">
        <w:trPr>
          <w:trHeight w:hRule="exact" w:val="143"/>
        </w:trPr>
        <w:tc>
          <w:tcPr>
            <w:tcW w:w="8506" w:type="dxa"/>
            <w:gridSpan w:val="3"/>
            <w:tcBorders>
              <w:bottom w:val="nil"/>
            </w:tcBorders>
            <w:vAlign w:val="center"/>
          </w:tcPr>
          <w:p w:rsidR="00367F2F" w:rsidRPr="009204B4" w:rsidRDefault="00367F2F" w:rsidP="00233FE9">
            <w:pPr>
              <w:spacing w:line="240" w:lineRule="atLeast"/>
              <w:jc w:val="both"/>
              <w:rPr>
                <w:rFonts w:ascii="Arial" w:hAnsi="Arial" w:cs="Arial"/>
                <w:b/>
              </w:rPr>
            </w:pPr>
          </w:p>
        </w:tc>
      </w:tr>
      <w:tr w:rsidR="00462DE3" w:rsidRPr="009204B4" w:rsidTr="00576B02">
        <w:trPr>
          <w:trHeight w:hRule="exact" w:val="284"/>
        </w:trPr>
        <w:tc>
          <w:tcPr>
            <w:tcW w:w="851" w:type="dxa"/>
            <w:tcBorders>
              <w:top w:val="nil"/>
              <w:bottom w:val="nil"/>
              <w:right w:val="single" w:sz="8" w:space="0" w:color="auto"/>
            </w:tcBorders>
            <w:vAlign w:val="center"/>
          </w:tcPr>
          <w:p w:rsidR="00367F2F" w:rsidRPr="009204B4" w:rsidRDefault="00367F2F" w:rsidP="00233FE9">
            <w:pPr>
              <w:spacing w:line="240" w:lineRule="atLeast"/>
              <w:jc w:val="right"/>
              <w:rPr>
                <w:rFonts w:ascii="Arial" w:hAnsi="Arial" w:cs="Arial"/>
                <w:lang w:eastAsia="en-US"/>
              </w:rPr>
            </w:pPr>
            <w:r w:rsidRPr="009204B4">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9204B4"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9204B4" w:rsidRDefault="00367F2F" w:rsidP="00233FE9">
            <w:pPr>
              <w:spacing w:before="40" w:after="40" w:line="240" w:lineRule="atLeast"/>
              <w:jc w:val="both"/>
              <w:rPr>
                <w:rFonts w:ascii="Arial" w:hAnsi="Arial" w:cs="Arial"/>
              </w:rPr>
            </w:pPr>
          </w:p>
        </w:tc>
      </w:tr>
      <w:tr w:rsidR="00462DE3" w:rsidRPr="009204B4" w:rsidTr="00576B02">
        <w:trPr>
          <w:trHeight w:val="189"/>
        </w:trPr>
        <w:tc>
          <w:tcPr>
            <w:tcW w:w="1135" w:type="dxa"/>
            <w:gridSpan w:val="2"/>
            <w:tcBorders>
              <w:top w:val="nil"/>
              <w:bottom w:val="nil"/>
              <w:right w:val="nil"/>
            </w:tcBorders>
            <w:vAlign w:val="center"/>
          </w:tcPr>
          <w:p w:rsidR="00367F2F" w:rsidRPr="009204B4"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9204B4" w:rsidRDefault="00367F2F" w:rsidP="00233FE9">
            <w:pPr>
              <w:spacing w:line="240" w:lineRule="atLeast"/>
              <w:rPr>
                <w:rFonts w:ascii="Arial" w:hAnsi="Arial" w:cs="Arial"/>
              </w:rPr>
            </w:pPr>
          </w:p>
        </w:tc>
      </w:tr>
      <w:tr w:rsidR="00462DE3" w:rsidRPr="009204B4" w:rsidTr="00576B02">
        <w:trPr>
          <w:trHeight w:hRule="exact" w:val="284"/>
        </w:trPr>
        <w:tc>
          <w:tcPr>
            <w:tcW w:w="851" w:type="dxa"/>
            <w:tcBorders>
              <w:top w:val="nil"/>
              <w:bottom w:val="nil"/>
              <w:right w:val="single" w:sz="8" w:space="0" w:color="auto"/>
            </w:tcBorders>
            <w:vAlign w:val="center"/>
          </w:tcPr>
          <w:p w:rsidR="00367F2F" w:rsidRPr="009204B4" w:rsidRDefault="00367F2F" w:rsidP="00233FE9">
            <w:pPr>
              <w:spacing w:line="240" w:lineRule="atLeast"/>
              <w:jc w:val="right"/>
              <w:rPr>
                <w:rFonts w:ascii="Arial" w:hAnsi="Arial" w:cs="Arial"/>
                <w:lang w:eastAsia="en-US"/>
              </w:rPr>
            </w:pPr>
            <w:r w:rsidRPr="009204B4">
              <w:rPr>
                <w:rFonts w:ascii="Arial" w:hAnsi="Arial" w:cs="Arial"/>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9204B4" w:rsidRDefault="00A56B85" w:rsidP="00233FE9">
            <w:pPr>
              <w:spacing w:line="240" w:lineRule="atLeast"/>
              <w:jc w:val="center"/>
              <w:rPr>
                <w:rFonts w:ascii="Arial" w:hAnsi="Arial" w:cs="Arial"/>
                <w:b/>
              </w:rPr>
            </w:pPr>
            <w:r w:rsidRPr="009204B4">
              <w:rPr>
                <w:rFonts w:ascii="Arial" w:hAnsi="Arial" w:cs="Arial"/>
                <w:b/>
              </w:rPr>
              <w:t>X</w:t>
            </w:r>
          </w:p>
        </w:tc>
        <w:tc>
          <w:tcPr>
            <w:tcW w:w="7371" w:type="dxa"/>
            <w:tcBorders>
              <w:top w:val="nil"/>
              <w:left w:val="single" w:sz="8" w:space="0" w:color="auto"/>
              <w:bottom w:val="nil"/>
            </w:tcBorders>
            <w:vAlign w:val="center"/>
          </w:tcPr>
          <w:p w:rsidR="00367F2F" w:rsidRPr="009204B4" w:rsidRDefault="00367F2F" w:rsidP="00233FE9">
            <w:pPr>
              <w:spacing w:line="240" w:lineRule="atLeast"/>
              <w:rPr>
                <w:rFonts w:ascii="Arial" w:hAnsi="Arial" w:cs="Arial"/>
              </w:rPr>
            </w:pPr>
          </w:p>
        </w:tc>
      </w:tr>
      <w:tr w:rsidR="00462DE3" w:rsidRPr="009204B4" w:rsidTr="00576B02">
        <w:trPr>
          <w:trHeight w:hRule="exact" w:val="147"/>
        </w:trPr>
        <w:tc>
          <w:tcPr>
            <w:tcW w:w="851" w:type="dxa"/>
            <w:tcBorders>
              <w:top w:val="nil"/>
              <w:right w:val="nil"/>
            </w:tcBorders>
            <w:vAlign w:val="center"/>
          </w:tcPr>
          <w:p w:rsidR="00367F2F" w:rsidRPr="009204B4"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9204B4"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9204B4" w:rsidRDefault="00367F2F" w:rsidP="00233FE9">
            <w:pPr>
              <w:spacing w:line="240" w:lineRule="atLeast"/>
              <w:rPr>
                <w:rFonts w:ascii="Arial" w:hAnsi="Arial" w:cs="Arial"/>
              </w:rPr>
            </w:pPr>
          </w:p>
        </w:tc>
      </w:tr>
    </w:tbl>
    <w:p w:rsidR="00367F2F" w:rsidRPr="00182311" w:rsidRDefault="00367F2F" w:rsidP="00233FE9">
      <w:pPr>
        <w:spacing w:line="240" w:lineRule="atLeast"/>
        <w:jc w:val="both"/>
        <w:rPr>
          <w:rFonts w:ascii="Arial" w:hAnsi="Arial" w:cs="Arial"/>
          <w:b/>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182311"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825C5" w:rsidRDefault="00367F2F" w:rsidP="00233FE9">
            <w:pPr>
              <w:spacing w:before="40" w:after="40" w:line="240" w:lineRule="atLeast"/>
              <w:jc w:val="both"/>
              <w:rPr>
                <w:rFonts w:ascii="Arial" w:hAnsi="Arial" w:cs="Arial"/>
                <w:b/>
                <w:lang w:eastAsia="en-US"/>
              </w:rPr>
            </w:pPr>
            <w:bookmarkStart w:id="15" w:name="CC_14"/>
            <w:r w:rsidRPr="000825C5">
              <w:rPr>
                <w:rFonts w:ascii="Arial" w:hAnsi="Arial" w:cs="Arial"/>
                <w:b/>
                <w:lang w:eastAsia="en-US"/>
              </w:rPr>
              <w:t xml:space="preserve">14.- </w:t>
            </w:r>
            <w:bookmarkEnd w:id="15"/>
            <w:r w:rsidRPr="000825C5">
              <w:rPr>
                <w:rFonts w:ascii="Arial" w:hAnsi="Arial" w:cs="Arial"/>
                <w:b/>
                <w:lang w:eastAsia="en-US"/>
              </w:rPr>
              <w:t>AUTORIZACIONES / HABILITACIONES EMPRESARIALES O PROFESIONALES, SOLVENCIA ECONÓMICA Y FINANCIERA, Y TÉCNICA O PROFESIONAL</w:t>
            </w:r>
          </w:p>
          <w:p w:rsidR="00367F2F" w:rsidRPr="000825C5" w:rsidRDefault="00367F2F" w:rsidP="00233FE9">
            <w:pPr>
              <w:spacing w:before="40" w:after="40" w:line="240" w:lineRule="atLeast"/>
              <w:jc w:val="both"/>
              <w:rPr>
                <w:rFonts w:ascii="Arial" w:hAnsi="Arial" w:cs="Arial"/>
                <w:b/>
                <w:lang w:eastAsia="en-US"/>
              </w:rPr>
            </w:pPr>
          </w:p>
          <w:p w:rsidR="00367F2F" w:rsidRPr="000825C5" w:rsidRDefault="00367F2F" w:rsidP="00233FE9">
            <w:pPr>
              <w:spacing w:before="40" w:after="40" w:line="240" w:lineRule="atLeast"/>
              <w:jc w:val="both"/>
              <w:rPr>
                <w:rFonts w:ascii="Arial" w:hAnsi="Arial" w:cs="Arial"/>
                <w:lang w:eastAsia="en-US"/>
              </w:rPr>
            </w:pPr>
          </w:p>
        </w:tc>
      </w:tr>
      <w:tr w:rsidR="00367F2F" w:rsidRPr="00182311"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0825C5" w:rsidRDefault="00367F2F" w:rsidP="00233FE9">
            <w:pPr>
              <w:tabs>
                <w:tab w:val="left" w:pos="8222"/>
              </w:tabs>
              <w:spacing w:line="240" w:lineRule="atLeast"/>
              <w:ind w:left="142"/>
              <w:jc w:val="both"/>
              <w:rPr>
                <w:rFonts w:ascii="Arial" w:hAnsi="Arial" w:cs="Arial"/>
                <w:b/>
                <w:lang w:eastAsia="en-US"/>
              </w:rPr>
            </w:pPr>
          </w:p>
          <w:p w:rsidR="00367F2F" w:rsidRPr="000825C5" w:rsidRDefault="00367F2F" w:rsidP="00233FE9">
            <w:pPr>
              <w:tabs>
                <w:tab w:val="left" w:pos="8222"/>
              </w:tabs>
              <w:spacing w:line="240" w:lineRule="atLeast"/>
              <w:ind w:left="142"/>
              <w:jc w:val="both"/>
              <w:rPr>
                <w:rFonts w:ascii="Arial" w:hAnsi="Arial" w:cs="Arial"/>
                <w:b/>
                <w:lang w:eastAsia="en-US"/>
              </w:rPr>
            </w:pPr>
            <w:r w:rsidRPr="000825C5">
              <w:rPr>
                <w:rFonts w:ascii="Arial" w:hAnsi="Arial" w:cs="Arial"/>
                <w:b/>
                <w:lang w:eastAsia="en-US"/>
              </w:rPr>
              <w:t>1) AUTORIZACIONES / HABILITACIONES EMPRESARIALES O PROFESIONALES</w:t>
            </w:r>
          </w:p>
          <w:p w:rsidR="00367F2F" w:rsidRPr="000825C5" w:rsidRDefault="00367F2F" w:rsidP="00233FE9">
            <w:pPr>
              <w:tabs>
                <w:tab w:val="left" w:pos="8222"/>
              </w:tabs>
              <w:spacing w:line="240" w:lineRule="atLeast"/>
              <w:ind w:left="142" w:firstLine="181"/>
              <w:jc w:val="both"/>
              <w:rPr>
                <w:rFonts w:ascii="Arial" w:hAnsi="Arial" w:cs="Arial"/>
                <w:b/>
                <w:lang w:eastAsia="en-US"/>
              </w:rPr>
            </w:pPr>
            <w:r w:rsidRPr="000825C5">
              <w:rPr>
                <w:rFonts w:ascii="Arial" w:hAnsi="Arial" w:cs="Arial"/>
                <w:b/>
                <w:lang w:eastAsia="en-US"/>
              </w:rPr>
              <w:t>(art. 65 LCSP)</w:t>
            </w:r>
          </w:p>
          <w:p w:rsidR="00367F2F" w:rsidRPr="000825C5" w:rsidRDefault="00367F2F" w:rsidP="00233FE9">
            <w:pPr>
              <w:tabs>
                <w:tab w:val="left" w:pos="8222"/>
              </w:tabs>
              <w:spacing w:line="240" w:lineRule="atLeast"/>
              <w:ind w:left="142"/>
              <w:jc w:val="both"/>
              <w:rPr>
                <w:rFonts w:ascii="Arial" w:hAnsi="Arial" w:cs="Arial"/>
                <w:lang w:eastAsia="en-US"/>
              </w:rPr>
            </w:pPr>
          </w:p>
        </w:tc>
      </w:tr>
      <w:tr w:rsidR="00367F2F" w:rsidRPr="00182311"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0825C5" w:rsidRDefault="00367F2F" w:rsidP="00233FE9">
            <w:pPr>
              <w:spacing w:line="240" w:lineRule="atLeast"/>
              <w:ind w:left="142"/>
              <w:jc w:val="both"/>
              <w:rPr>
                <w:rFonts w:ascii="Arial" w:hAnsi="Arial" w:cs="Arial"/>
                <w:lang w:eastAsia="en-US"/>
              </w:rPr>
            </w:pPr>
            <w:r w:rsidRPr="000825C5">
              <w:rPr>
                <w:rFonts w:ascii="Arial" w:hAnsi="Arial" w:cs="Arial"/>
                <w:lang w:eastAsia="en-US"/>
              </w:rPr>
              <w:t>Procede</w:t>
            </w:r>
            <w:r w:rsidRPr="000825C5">
              <w:rPr>
                <w:rFonts w:ascii="Arial" w:hAnsi="Arial" w:cs="Arial"/>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0825C5" w:rsidRDefault="00367F2F" w:rsidP="007C169F">
            <w:pPr>
              <w:spacing w:line="240" w:lineRule="atLeast"/>
              <w:jc w:val="right"/>
              <w:rPr>
                <w:rFonts w:ascii="Arial" w:hAnsi="Arial" w:cs="Arial"/>
                <w:lang w:eastAsia="en-US"/>
              </w:rPr>
            </w:pPr>
            <w:r w:rsidRPr="000825C5">
              <w:rPr>
                <w:rFonts w:ascii="Arial" w:hAnsi="Arial" w:cs="Arial"/>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825C5" w:rsidRDefault="00BF5F34" w:rsidP="00233FE9">
            <w:pPr>
              <w:spacing w:line="240" w:lineRule="atLeast"/>
              <w:jc w:val="both"/>
              <w:rPr>
                <w:rFonts w:ascii="Arial" w:hAnsi="Arial" w:cs="Arial"/>
                <w:lang w:eastAsia="en-US"/>
              </w:rPr>
            </w:pPr>
            <w:r w:rsidRPr="000825C5">
              <w:rPr>
                <w:rFonts w:ascii="Arial" w:hAnsi="Arial" w:cs="Arial"/>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0825C5" w:rsidRDefault="00367F2F" w:rsidP="007C169F">
            <w:pPr>
              <w:spacing w:line="240" w:lineRule="atLeast"/>
              <w:jc w:val="right"/>
              <w:rPr>
                <w:rFonts w:ascii="Arial" w:hAnsi="Arial" w:cs="Arial"/>
                <w:lang w:eastAsia="en-US"/>
              </w:rPr>
            </w:pPr>
            <w:r w:rsidRPr="000825C5">
              <w:rPr>
                <w:rFonts w:ascii="Arial" w:hAnsi="Arial" w:cs="Arial"/>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825C5" w:rsidRDefault="00367F2F" w:rsidP="00233FE9">
            <w:pPr>
              <w:spacing w:line="240" w:lineRule="atLeast"/>
              <w:jc w:val="both"/>
              <w:rPr>
                <w:rFonts w:ascii="Arial" w:hAnsi="Arial" w:cs="Arial"/>
                <w:lang w:eastAsia="en-US"/>
              </w:rPr>
            </w:pPr>
          </w:p>
        </w:tc>
        <w:tc>
          <w:tcPr>
            <w:tcW w:w="4838" w:type="dxa"/>
            <w:tcBorders>
              <w:top w:val="nil"/>
              <w:left w:val="single" w:sz="8" w:space="0" w:color="auto"/>
              <w:bottom w:val="nil"/>
            </w:tcBorders>
            <w:shd w:val="clear" w:color="auto" w:fill="FFFFFF"/>
            <w:vAlign w:val="center"/>
          </w:tcPr>
          <w:p w:rsidR="00367F2F" w:rsidRPr="000825C5" w:rsidRDefault="00367F2F" w:rsidP="00233FE9">
            <w:pPr>
              <w:spacing w:line="240" w:lineRule="atLeast"/>
              <w:jc w:val="both"/>
              <w:rPr>
                <w:rFonts w:ascii="Arial" w:hAnsi="Arial" w:cs="Arial"/>
                <w:lang w:eastAsia="en-US"/>
              </w:rPr>
            </w:pPr>
          </w:p>
        </w:tc>
      </w:tr>
      <w:tr w:rsidR="00367F2F" w:rsidRPr="00182311" w:rsidTr="00576B02">
        <w:trPr>
          <w:trHeight w:val="1036"/>
        </w:trPr>
        <w:tc>
          <w:tcPr>
            <w:tcW w:w="8506" w:type="dxa"/>
            <w:gridSpan w:val="11"/>
            <w:tcBorders>
              <w:left w:val="single" w:sz="4" w:space="0" w:color="000000"/>
              <w:right w:val="single" w:sz="4" w:space="0" w:color="000000"/>
            </w:tcBorders>
            <w:shd w:val="clear" w:color="auto" w:fill="FFFFFF"/>
          </w:tcPr>
          <w:p w:rsidR="00367F2F" w:rsidRPr="000825C5" w:rsidRDefault="00367F2F" w:rsidP="00233FE9">
            <w:pPr>
              <w:tabs>
                <w:tab w:val="left" w:pos="8222"/>
              </w:tabs>
              <w:spacing w:line="240" w:lineRule="atLeast"/>
              <w:ind w:left="142"/>
              <w:jc w:val="both"/>
              <w:rPr>
                <w:rFonts w:ascii="Arial" w:hAnsi="Arial" w:cs="Arial"/>
                <w:lang w:eastAsia="en-US"/>
              </w:rPr>
            </w:pPr>
          </w:p>
          <w:p w:rsidR="00367F2F" w:rsidRPr="000825C5" w:rsidRDefault="00367F2F" w:rsidP="00233FE9">
            <w:pPr>
              <w:tabs>
                <w:tab w:val="left" w:pos="8222"/>
              </w:tabs>
              <w:spacing w:line="240" w:lineRule="atLeast"/>
              <w:ind w:left="142"/>
              <w:jc w:val="both"/>
              <w:rPr>
                <w:rFonts w:ascii="Arial" w:hAnsi="Arial" w:cs="Arial"/>
                <w:lang w:eastAsia="en-US"/>
              </w:rPr>
            </w:pPr>
            <w:r w:rsidRPr="000825C5">
              <w:rPr>
                <w:rFonts w:ascii="Arial" w:hAnsi="Arial" w:cs="Arial"/>
                <w:lang w:eastAsia="en-US"/>
              </w:rPr>
              <w:t xml:space="preserve">Documentación requerida: </w:t>
            </w:r>
          </w:p>
          <w:p w:rsidR="00BF5F34" w:rsidRPr="000825C5" w:rsidRDefault="00BF5F34" w:rsidP="00233FE9">
            <w:pPr>
              <w:tabs>
                <w:tab w:val="left" w:pos="8222"/>
              </w:tabs>
              <w:spacing w:line="240" w:lineRule="atLeast"/>
              <w:ind w:left="142"/>
              <w:jc w:val="both"/>
              <w:rPr>
                <w:rFonts w:ascii="Arial" w:hAnsi="Arial" w:cs="Arial"/>
                <w:lang w:eastAsia="en-US"/>
              </w:rPr>
            </w:pPr>
          </w:p>
          <w:p w:rsidR="00BF5F34" w:rsidRPr="000825C5" w:rsidRDefault="00BF5F34" w:rsidP="00BF5F34">
            <w:pPr>
              <w:tabs>
                <w:tab w:val="left" w:pos="8222"/>
              </w:tabs>
              <w:ind w:left="142" w:right="141"/>
              <w:jc w:val="both"/>
              <w:rPr>
                <w:rFonts w:ascii="Arial" w:hAnsi="Arial" w:cs="Arial"/>
                <w:lang w:val="es-ES_tradnl"/>
              </w:rPr>
            </w:pPr>
            <w:r w:rsidRPr="000825C5">
              <w:rPr>
                <w:rFonts w:ascii="Arial" w:hAnsi="Arial" w:cs="Arial"/>
              </w:rPr>
              <w:t xml:space="preserve">La </w:t>
            </w:r>
            <w:r w:rsidRPr="000825C5">
              <w:rPr>
                <w:rFonts w:ascii="Arial" w:hAnsi="Arial" w:cs="Arial"/>
                <w:lang w:val="es-ES_tradnl"/>
              </w:rPr>
              <w:t>contratista deberá acreditar su inscripción en el Registro Foral de Servicios Sociales de Gipuzkoa</w:t>
            </w:r>
            <w:r w:rsidRPr="000825C5">
              <w:rPr>
                <w:rFonts w:ascii="Arial" w:hAnsi="Arial" w:cs="Arial"/>
              </w:rPr>
              <w:t xml:space="preserve">, de conformidad con el </w:t>
            </w:r>
            <w:r w:rsidRPr="000825C5">
              <w:rPr>
                <w:rFonts w:ascii="Arial" w:hAnsi="Arial" w:cs="Arial"/>
                <w:lang w:val="es-ES_tradnl"/>
              </w:rPr>
              <w:t xml:space="preserve">Decreto Foral 4/2015, de 3 de febrero, de Registro Foral de Servicios Sociales de Gipuzkoa. En el caso de que la licitadora no estuviera inscrita, deberá presentar solicitud de inscripción en el plazo al que se refiere el art. 150.2 LCSP. </w:t>
            </w:r>
            <w:r w:rsidRPr="000825C5">
              <w:rPr>
                <w:rFonts w:ascii="Arial" w:hAnsi="Arial" w:cs="Arial"/>
              </w:rPr>
              <w:t xml:space="preserve">En el </w:t>
            </w:r>
            <w:r w:rsidRPr="000825C5">
              <w:rPr>
                <w:rFonts w:ascii="Arial" w:hAnsi="Arial" w:cs="Arial"/>
                <w:b/>
                <w:bCs/>
              </w:rPr>
              <w:t>Anexo XI</w:t>
            </w:r>
            <w:r w:rsidRPr="000825C5">
              <w:rPr>
                <w:rFonts w:ascii="Arial" w:hAnsi="Arial" w:cs="Arial"/>
              </w:rPr>
              <w:t xml:space="preserve"> </w:t>
            </w:r>
            <w:r w:rsidRPr="000825C5">
              <w:rPr>
                <w:rStyle w:val="Hiperesteka"/>
                <w:rFonts w:ascii="Arial" w:hAnsi="Arial" w:cs="Arial"/>
                <w:color w:val="auto"/>
                <w:u w:val="none"/>
              </w:rPr>
              <w:t>de este pliego se incorpora el modelo de compromiso de inscripción.</w:t>
            </w:r>
          </w:p>
          <w:p w:rsidR="00367F2F" w:rsidRPr="000825C5" w:rsidRDefault="00367F2F" w:rsidP="00BF5F34">
            <w:pPr>
              <w:tabs>
                <w:tab w:val="left" w:pos="8222"/>
              </w:tabs>
              <w:spacing w:line="240" w:lineRule="atLeast"/>
              <w:jc w:val="both"/>
              <w:rPr>
                <w:rFonts w:ascii="Arial" w:hAnsi="Arial" w:cs="Arial"/>
                <w:lang w:eastAsia="en-US"/>
              </w:rPr>
            </w:pPr>
          </w:p>
        </w:tc>
      </w:tr>
      <w:tr w:rsidR="00367F2F" w:rsidRPr="00182311" w:rsidTr="00576B02">
        <w:trPr>
          <w:trHeight w:val="782"/>
        </w:trPr>
        <w:tc>
          <w:tcPr>
            <w:tcW w:w="8506" w:type="dxa"/>
            <w:gridSpan w:val="11"/>
            <w:tcBorders>
              <w:left w:val="single" w:sz="4" w:space="0" w:color="000000"/>
              <w:right w:val="single" w:sz="4" w:space="0" w:color="000000"/>
            </w:tcBorders>
            <w:shd w:val="clear" w:color="auto" w:fill="FFFFFF"/>
          </w:tcPr>
          <w:p w:rsidR="00367F2F" w:rsidRPr="000825C5" w:rsidRDefault="00367F2F" w:rsidP="00233FE9">
            <w:pPr>
              <w:tabs>
                <w:tab w:val="left" w:pos="8222"/>
              </w:tabs>
              <w:spacing w:line="240" w:lineRule="atLeast"/>
              <w:ind w:left="142"/>
              <w:jc w:val="both"/>
              <w:rPr>
                <w:rFonts w:ascii="Arial" w:hAnsi="Arial" w:cs="Arial"/>
                <w:b/>
                <w:lang w:eastAsia="en-US"/>
              </w:rPr>
            </w:pPr>
            <w:r w:rsidRPr="000825C5">
              <w:rPr>
                <w:rFonts w:ascii="Arial" w:hAnsi="Arial" w:cs="Arial"/>
                <w:b/>
                <w:lang w:eastAsia="en-US"/>
              </w:rPr>
              <w:t>2) SOLVENCIA ECONÓMICA Y FINANCIERA</w:t>
            </w:r>
          </w:p>
          <w:p w:rsidR="00367F2F" w:rsidRPr="000825C5" w:rsidRDefault="00367F2F" w:rsidP="00233FE9">
            <w:pPr>
              <w:tabs>
                <w:tab w:val="left" w:pos="8222"/>
              </w:tabs>
              <w:spacing w:line="240" w:lineRule="atLeast"/>
              <w:ind w:left="142"/>
              <w:jc w:val="both"/>
              <w:rPr>
                <w:rFonts w:ascii="Arial" w:hAnsi="Arial" w:cs="Arial"/>
                <w:b/>
                <w:lang w:eastAsia="en-US"/>
              </w:rPr>
            </w:pPr>
          </w:p>
          <w:p w:rsidR="00BF5F34" w:rsidRPr="000825C5" w:rsidRDefault="00BF5F34" w:rsidP="00BF5F34">
            <w:pPr>
              <w:tabs>
                <w:tab w:val="left" w:pos="-648"/>
              </w:tabs>
              <w:ind w:left="357"/>
              <w:jc w:val="both"/>
              <w:rPr>
                <w:rFonts w:ascii="Arial" w:hAnsi="Arial" w:cs="Arial"/>
                <w:spacing w:val="-2"/>
              </w:rPr>
            </w:pPr>
            <w:r w:rsidRPr="000825C5">
              <w:rPr>
                <w:rFonts w:ascii="Arial" w:hAnsi="Arial" w:cs="Arial"/>
                <w:spacing w:val="-2"/>
              </w:rPr>
              <w:t>Se acreditará por:</w:t>
            </w:r>
          </w:p>
          <w:p w:rsidR="00BF5F34" w:rsidRPr="000825C5" w:rsidRDefault="00BF5F34" w:rsidP="00BF5F34">
            <w:pPr>
              <w:tabs>
                <w:tab w:val="left" w:pos="-648"/>
              </w:tabs>
              <w:ind w:left="357"/>
              <w:rPr>
                <w:rFonts w:ascii="Arial" w:hAnsi="Arial" w:cs="Arial"/>
              </w:rPr>
            </w:pPr>
          </w:p>
          <w:p w:rsidR="00BF5F34" w:rsidRPr="000825C5" w:rsidRDefault="00BF5F34" w:rsidP="00BF5F34">
            <w:pPr>
              <w:ind w:left="606" w:hanging="249"/>
              <w:jc w:val="both"/>
              <w:rPr>
                <w:rFonts w:ascii="Arial" w:hAnsi="Arial" w:cs="Arial"/>
              </w:rPr>
            </w:pPr>
            <w:r w:rsidRPr="000825C5">
              <w:rPr>
                <w:rFonts w:ascii="Arial" w:hAnsi="Arial" w:cs="Arial"/>
              </w:rPr>
              <w:t>-  Volumen anual de negocios durante los últimos tres años.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BF5F34" w:rsidRPr="000825C5" w:rsidRDefault="00BF5F34" w:rsidP="00BF5F34">
            <w:pPr>
              <w:ind w:left="606" w:hanging="249"/>
              <w:jc w:val="both"/>
              <w:rPr>
                <w:rFonts w:ascii="Arial" w:hAnsi="Arial" w:cs="Arial"/>
              </w:rPr>
            </w:pPr>
          </w:p>
          <w:p w:rsidR="00BF5F34" w:rsidRPr="000825C5" w:rsidRDefault="00BF5F34" w:rsidP="00BF5F34">
            <w:pPr>
              <w:ind w:left="606" w:firstLine="5"/>
              <w:jc w:val="both"/>
              <w:rPr>
                <w:rFonts w:ascii="Arial" w:hAnsi="Arial" w:cs="Arial"/>
              </w:rPr>
            </w:pPr>
            <w:r w:rsidRPr="000825C5">
              <w:rPr>
                <w:rFonts w:ascii="Arial" w:hAnsi="Arial" w:cs="Arial"/>
                <w:spacing w:val="-2"/>
              </w:rPr>
              <w:t>Se considerará suficiente que la cifra de negocios del año de mayor volumen sea al menos el de la</w:t>
            </w:r>
            <w:r w:rsidR="00770711" w:rsidRPr="000825C5">
              <w:rPr>
                <w:rFonts w:ascii="Arial" w:hAnsi="Arial" w:cs="Arial"/>
                <w:spacing w:val="-2"/>
              </w:rPr>
              <w:t xml:space="preserve"> siguiente cantidad</w:t>
            </w:r>
            <w:r w:rsidRPr="000825C5">
              <w:rPr>
                <w:rFonts w:ascii="Arial" w:hAnsi="Arial" w:cs="Arial"/>
                <w:spacing w:val="-2"/>
              </w:rPr>
              <w:t>:</w:t>
            </w:r>
          </w:p>
          <w:p w:rsidR="00BF5F34" w:rsidRPr="000825C5" w:rsidRDefault="00BF5F34" w:rsidP="00BF5F34">
            <w:pPr>
              <w:jc w:val="both"/>
              <w:rPr>
                <w:rFonts w:ascii="Arial" w:hAnsi="Arial" w:cs="Arial"/>
                <w:b/>
                <w:bCs/>
              </w:rPr>
            </w:pPr>
          </w:p>
          <w:p w:rsidR="00BF5F34" w:rsidRPr="000825C5" w:rsidRDefault="00973AC5" w:rsidP="00BF5F34">
            <w:pPr>
              <w:spacing w:before="40" w:after="40" w:line="240" w:lineRule="atLeast"/>
              <w:ind w:left="1416"/>
              <w:jc w:val="both"/>
              <w:rPr>
                <w:rFonts w:ascii="Arial" w:hAnsi="Arial" w:cs="Arial"/>
                <w:b/>
                <w:bCs/>
                <w:lang w:eastAsia="en-US"/>
              </w:rPr>
            </w:pPr>
            <w:r w:rsidRPr="000825C5">
              <w:rPr>
                <w:rFonts w:ascii="Arial" w:hAnsi="Arial" w:cs="Arial"/>
                <w:b/>
                <w:bCs/>
                <w:lang w:eastAsia="en-US"/>
              </w:rPr>
              <w:t>200.000</w:t>
            </w:r>
            <w:r w:rsidR="00BF5F34" w:rsidRPr="000825C5">
              <w:rPr>
                <w:rFonts w:ascii="Arial" w:hAnsi="Arial" w:cs="Arial"/>
                <w:b/>
                <w:bCs/>
                <w:lang w:eastAsia="en-US"/>
              </w:rPr>
              <w:t xml:space="preserve"> euros.</w:t>
            </w:r>
          </w:p>
          <w:p w:rsidR="00367F2F" w:rsidRPr="000825C5" w:rsidRDefault="00367F2F" w:rsidP="00313861">
            <w:pPr>
              <w:ind w:left="1416" w:firstLine="5"/>
              <w:jc w:val="both"/>
              <w:rPr>
                <w:rFonts w:ascii="Arial" w:hAnsi="Arial" w:cs="Arial"/>
                <w:lang w:eastAsia="en-US"/>
              </w:rPr>
            </w:pPr>
          </w:p>
        </w:tc>
      </w:tr>
      <w:tr w:rsidR="00367F2F" w:rsidRPr="00182311" w:rsidTr="00EF51CE">
        <w:trPr>
          <w:trHeight w:val="783"/>
        </w:trPr>
        <w:tc>
          <w:tcPr>
            <w:tcW w:w="8506" w:type="dxa"/>
            <w:gridSpan w:val="11"/>
            <w:tcBorders>
              <w:left w:val="single" w:sz="4" w:space="0" w:color="000000"/>
              <w:right w:val="single" w:sz="4" w:space="0" w:color="000000"/>
            </w:tcBorders>
            <w:shd w:val="clear" w:color="auto" w:fill="FFFFFF"/>
          </w:tcPr>
          <w:p w:rsidR="00367F2F" w:rsidRPr="000825C5" w:rsidRDefault="00367F2F" w:rsidP="00233FE9">
            <w:pPr>
              <w:tabs>
                <w:tab w:val="left" w:pos="8222"/>
              </w:tabs>
              <w:spacing w:line="240" w:lineRule="atLeast"/>
              <w:ind w:left="142"/>
              <w:jc w:val="both"/>
              <w:rPr>
                <w:rFonts w:ascii="Arial" w:hAnsi="Arial" w:cs="Arial"/>
                <w:lang w:eastAsia="en-US"/>
              </w:rPr>
            </w:pPr>
            <w:r w:rsidRPr="000825C5">
              <w:rPr>
                <w:rFonts w:ascii="Arial" w:hAnsi="Arial" w:cs="Arial"/>
                <w:b/>
                <w:lang w:eastAsia="en-US"/>
              </w:rPr>
              <w:t>3) SOLVENCIA TÉCNICA O PROFESIONAL</w:t>
            </w:r>
          </w:p>
          <w:p w:rsidR="00367F2F" w:rsidRPr="000825C5" w:rsidRDefault="00367F2F" w:rsidP="00233FE9">
            <w:pPr>
              <w:tabs>
                <w:tab w:val="left" w:pos="8222"/>
              </w:tabs>
              <w:spacing w:line="240" w:lineRule="atLeast"/>
              <w:ind w:left="142"/>
              <w:jc w:val="both"/>
              <w:rPr>
                <w:rFonts w:ascii="Arial" w:hAnsi="Arial" w:cs="Arial"/>
                <w:lang w:eastAsia="en-US"/>
              </w:rPr>
            </w:pPr>
          </w:p>
          <w:p w:rsidR="00BF5F34" w:rsidRPr="000825C5" w:rsidRDefault="00BF5F34" w:rsidP="00BF5F34">
            <w:pPr>
              <w:tabs>
                <w:tab w:val="left" w:pos="-648"/>
              </w:tabs>
              <w:ind w:left="357"/>
              <w:jc w:val="both"/>
              <w:rPr>
                <w:rFonts w:ascii="Arial" w:hAnsi="Arial" w:cs="Arial"/>
                <w:spacing w:val="-2"/>
              </w:rPr>
            </w:pPr>
            <w:r w:rsidRPr="000825C5">
              <w:rPr>
                <w:rFonts w:ascii="Arial" w:hAnsi="Arial" w:cs="Arial"/>
                <w:spacing w:val="-2"/>
              </w:rPr>
              <w:t xml:space="preserve">Se acreditará de la siguiente forma: </w:t>
            </w:r>
          </w:p>
          <w:p w:rsidR="00BF5F34" w:rsidRPr="000825C5" w:rsidRDefault="00BF5F34" w:rsidP="00BF5F34">
            <w:pPr>
              <w:tabs>
                <w:tab w:val="left" w:pos="-648"/>
              </w:tabs>
              <w:ind w:left="357"/>
              <w:jc w:val="both"/>
              <w:rPr>
                <w:rFonts w:ascii="Arial" w:hAnsi="Arial" w:cs="Arial"/>
              </w:rPr>
            </w:pPr>
          </w:p>
          <w:p w:rsidR="00BF5F34" w:rsidRPr="000825C5" w:rsidRDefault="00BF5F34" w:rsidP="002A6E39">
            <w:pPr>
              <w:numPr>
                <w:ilvl w:val="0"/>
                <w:numId w:val="29"/>
              </w:numPr>
              <w:tabs>
                <w:tab w:val="left" w:pos="-648"/>
              </w:tabs>
              <w:ind w:right="177"/>
              <w:jc w:val="both"/>
              <w:rPr>
                <w:rFonts w:ascii="Arial" w:hAnsi="Arial" w:cs="Arial"/>
              </w:rPr>
            </w:pPr>
            <w:r w:rsidRPr="000825C5">
              <w:rPr>
                <w:rFonts w:ascii="Arial" w:hAnsi="Arial" w:cs="Arial"/>
              </w:rPr>
              <w:t xml:space="preserve">Una relación de los principales servicios realizados </w:t>
            </w:r>
            <w:r w:rsidR="00981B18" w:rsidRPr="000825C5">
              <w:rPr>
                <w:rFonts w:ascii="Arial" w:hAnsi="Arial" w:cs="Arial"/>
              </w:rPr>
              <w:t xml:space="preserve">(habiendo finalizado) </w:t>
            </w:r>
            <w:r w:rsidRPr="000825C5">
              <w:rPr>
                <w:rFonts w:ascii="Arial" w:hAnsi="Arial" w:cs="Arial"/>
              </w:rPr>
              <w:t>en los últimos tres años que incluya importe, fechas y entidad contratante,</w:t>
            </w:r>
            <w:r w:rsidRPr="000825C5">
              <w:t xml:space="preserve"> </w:t>
            </w:r>
            <w:r w:rsidRPr="000825C5">
              <w:rPr>
                <w:rFonts w:ascii="Arial" w:hAnsi="Arial" w:cs="Arial"/>
              </w:rPr>
              <w:t xml:space="preserve">pública o privada, a quien iban destinados los mismos. </w:t>
            </w:r>
          </w:p>
          <w:p w:rsidR="00BF5F34" w:rsidRPr="000825C5" w:rsidRDefault="00BF5F34" w:rsidP="002A6E39">
            <w:pPr>
              <w:numPr>
                <w:ilvl w:val="1"/>
                <w:numId w:val="28"/>
              </w:numPr>
              <w:tabs>
                <w:tab w:val="left" w:pos="-648"/>
              </w:tabs>
              <w:spacing w:before="120"/>
              <w:ind w:left="1536" w:right="176" w:hanging="357"/>
              <w:jc w:val="both"/>
              <w:rPr>
                <w:rFonts w:ascii="Arial" w:hAnsi="Arial" w:cs="Arial"/>
              </w:rPr>
            </w:pPr>
            <w:r w:rsidRPr="000825C5">
              <w:rPr>
                <w:rFonts w:ascii="Arial" w:hAnsi="Arial" w:cs="Arial"/>
              </w:rPr>
              <w:t xml:space="preserve">Las 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al menos un trabajo cuyo objeto sea de igual o similar naturaleza al del presente contrato y cuyo importe sea </w:t>
            </w:r>
            <w:r w:rsidRPr="000825C5">
              <w:rPr>
                <w:rFonts w:ascii="Arial" w:hAnsi="Arial" w:cs="Arial"/>
                <w:spacing w:val="-2"/>
              </w:rPr>
              <w:t>al menos el de la</w:t>
            </w:r>
            <w:r w:rsidR="00770711" w:rsidRPr="000825C5">
              <w:rPr>
                <w:rFonts w:ascii="Arial" w:hAnsi="Arial" w:cs="Arial"/>
                <w:spacing w:val="-2"/>
              </w:rPr>
              <w:t xml:space="preserve"> siguiente cantidad</w:t>
            </w:r>
            <w:r w:rsidRPr="000825C5">
              <w:rPr>
                <w:rFonts w:ascii="Arial" w:hAnsi="Arial" w:cs="Arial"/>
                <w:spacing w:val="-2"/>
              </w:rPr>
              <w:t>:</w:t>
            </w:r>
          </w:p>
          <w:p w:rsidR="00BF5F34" w:rsidRPr="000825C5" w:rsidRDefault="00BF5F34" w:rsidP="00BF5F34">
            <w:pPr>
              <w:tabs>
                <w:tab w:val="left" w:pos="8222"/>
              </w:tabs>
              <w:spacing w:line="240" w:lineRule="atLeast"/>
              <w:jc w:val="both"/>
              <w:rPr>
                <w:rFonts w:ascii="Arial" w:hAnsi="Arial" w:cs="Arial"/>
                <w:lang w:eastAsia="en-US"/>
              </w:rPr>
            </w:pPr>
          </w:p>
          <w:p w:rsidR="00BF5F34" w:rsidRPr="000825C5" w:rsidRDefault="00973AC5" w:rsidP="00BF5F34">
            <w:pPr>
              <w:spacing w:before="40" w:after="40" w:line="240" w:lineRule="atLeast"/>
              <w:ind w:left="1416"/>
              <w:jc w:val="both"/>
              <w:rPr>
                <w:rFonts w:ascii="Arial" w:hAnsi="Arial" w:cs="Arial"/>
                <w:b/>
                <w:bCs/>
                <w:lang w:eastAsia="en-US"/>
              </w:rPr>
            </w:pPr>
            <w:r w:rsidRPr="000825C5">
              <w:rPr>
                <w:rFonts w:ascii="Arial" w:hAnsi="Arial" w:cs="Arial"/>
                <w:b/>
                <w:bCs/>
                <w:lang w:eastAsia="en-US"/>
              </w:rPr>
              <w:t>15</w:t>
            </w:r>
            <w:r w:rsidR="00BF5F34" w:rsidRPr="000825C5">
              <w:rPr>
                <w:rFonts w:ascii="Arial" w:hAnsi="Arial" w:cs="Arial"/>
                <w:b/>
                <w:bCs/>
                <w:lang w:eastAsia="en-US"/>
              </w:rPr>
              <w:t>0.000 euros.</w:t>
            </w:r>
          </w:p>
          <w:p w:rsidR="00367F2F" w:rsidRPr="000825C5" w:rsidRDefault="00367F2F" w:rsidP="00313861">
            <w:pPr>
              <w:ind w:left="1416" w:firstLine="5"/>
              <w:jc w:val="both"/>
              <w:rPr>
                <w:rFonts w:ascii="Arial" w:hAnsi="Arial" w:cs="Arial"/>
                <w:b/>
                <w:lang w:eastAsia="en-US"/>
              </w:rPr>
            </w:pPr>
          </w:p>
          <w:p w:rsidR="00FB5DF6" w:rsidRPr="000825C5" w:rsidRDefault="00FB5DF6" w:rsidP="00FB5DF6">
            <w:pPr>
              <w:tabs>
                <w:tab w:val="left" w:pos="8222"/>
              </w:tabs>
              <w:spacing w:line="240" w:lineRule="atLeast"/>
              <w:ind w:left="1775"/>
              <w:jc w:val="both"/>
              <w:rPr>
                <w:rFonts w:ascii="Arimo" w:hAnsi="Arimo" w:cs="Arimo"/>
              </w:rPr>
            </w:pPr>
            <w:r w:rsidRPr="000825C5">
              <w:rPr>
                <w:rFonts w:ascii="Arimo" w:hAnsi="Arimo" w:cs="Arimo"/>
              </w:rPr>
              <w:t>En el caso de que la licitadora sea una empresa de nueva creación, entendiendo por tal aquella que tenga una antigüedad inferior a cinco años, su solvencia técnica se acreditará a través de los siguientes títulos académicos y profesionales del responsable o responsables de la ejecución del contrato, así como de los técnicos encargados directamente de la misma:</w:t>
            </w:r>
          </w:p>
          <w:p w:rsidR="00FB5DF6" w:rsidRPr="000825C5" w:rsidRDefault="00FB5DF6" w:rsidP="00FB5DF6">
            <w:pPr>
              <w:tabs>
                <w:tab w:val="left" w:pos="8222"/>
              </w:tabs>
              <w:spacing w:line="240" w:lineRule="atLeast"/>
              <w:ind w:left="1067"/>
              <w:jc w:val="both"/>
              <w:rPr>
                <w:rFonts w:ascii="Arimo" w:hAnsi="Arimo" w:cs="Arimo"/>
              </w:rPr>
            </w:pPr>
          </w:p>
          <w:p w:rsidR="00B13593" w:rsidRPr="000825C5" w:rsidRDefault="00FB5DF6" w:rsidP="00B13593">
            <w:pPr>
              <w:pStyle w:val="Zerrenda-paragrafoa"/>
              <w:numPr>
                <w:ilvl w:val="0"/>
                <w:numId w:val="42"/>
              </w:numPr>
              <w:spacing w:line="0" w:lineRule="atLeast"/>
              <w:jc w:val="both"/>
              <w:rPr>
                <w:rFonts w:ascii="Arial" w:hAnsi="Arial" w:cs="Arial"/>
                <w:sz w:val="18"/>
                <w:szCs w:val="18"/>
              </w:rPr>
            </w:pPr>
            <w:r w:rsidRPr="000825C5">
              <w:rPr>
                <w:rFonts w:ascii="Arial" w:hAnsi="Arial" w:cs="Arial"/>
                <w:sz w:val="18"/>
                <w:szCs w:val="18"/>
              </w:rPr>
              <w:t xml:space="preserve">Para la persona </w:t>
            </w:r>
            <w:proofErr w:type="spellStart"/>
            <w:r w:rsidR="00B30731" w:rsidRPr="000825C5">
              <w:rPr>
                <w:rFonts w:ascii="Arial" w:hAnsi="Arial" w:cs="Arial"/>
                <w:sz w:val="18"/>
                <w:szCs w:val="18"/>
                <w:lang w:val="eu-ES"/>
              </w:rPr>
              <w:t>persona</w:t>
            </w:r>
            <w:proofErr w:type="spellEnd"/>
            <w:r w:rsidR="00B30731" w:rsidRPr="000825C5">
              <w:rPr>
                <w:rFonts w:ascii="Arial" w:hAnsi="Arial" w:cs="Arial"/>
                <w:sz w:val="18"/>
                <w:szCs w:val="18"/>
                <w:lang w:val="eu-ES"/>
              </w:rPr>
              <w:t xml:space="preserve"> </w:t>
            </w:r>
            <w:r w:rsidRPr="000825C5">
              <w:rPr>
                <w:rFonts w:ascii="Arial" w:hAnsi="Arial" w:cs="Arial"/>
                <w:sz w:val="18"/>
                <w:szCs w:val="18"/>
                <w:lang w:val="eu-ES"/>
              </w:rPr>
              <w:t xml:space="preserve">de la </w:t>
            </w:r>
            <w:proofErr w:type="spellStart"/>
            <w:r w:rsidRPr="000825C5">
              <w:rPr>
                <w:rFonts w:ascii="Arial" w:hAnsi="Arial" w:cs="Arial"/>
                <w:sz w:val="18"/>
                <w:szCs w:val="18"/>
                <w:lang w:val="eu-ES"/>
              </w:rPr>
              <w:t>coordinación</w:t>
            </w:r>
            <w:proofErr w:type="spellEnd"/>
            <w:r w:rsidRPr="000825C5">
              <w:rPr>
                <w:rFonts w:ascii="Arial" w:hAnsi="Arial" w:cs="Arial"/>
                <w:sz w:val="18"/>
                <w:szCs w:val="18"/>
                <w:lang w:val="eu-ES"/>
              </w:rPr>
              <w:t xml:space="preserve"> del </w:t>
            </w:r>
            <w:proofErr w:type="spellStart"/>
            <w:r w:rsidRPr="000825C5">
              <w:rPr>
                <w:rFonts w:ascii="Arial" w:hAnsi="Arial" w:cs="Arial"/>
                <w:sz w:val="18"/>
                <w:szCs w:val="18"/>
                <w:lang w:val="eu-ES"/>
              </w:rPr>
              <w:t>equipo</w:t>
            </w:r>
            <w:proofErr w:type="spellEnd"/>
            <w:r w:rsidR="00B13593" w:rsidRPr="000825C5">
              <w:rPr>
                <w:rFonts w:ascii="Arial" w:hAnsi="Arial" w:cs="Arial"/>
                <w:sz w:val="18"/>
                <w:szCs w:val="18"/>
                <w:lang w:val="eu-ES"/>
              </w:rPr>
              <w:t xml:space="preserve">, </w:t>
            </w:r>
            <w:r w:rsidR="00B13593" w:rsidRPr="000825C5">
              <w:rPr>
                <w:rFonts w:ascii="Arial" w:hAnsi="Arial" w:cs="Arial"/>
                <w:sz w:val="18"/>
                <w:szCs w:val="18"/>
              </w:rPr>
              <w:t>supervisión técnica e interlocución con el Servicio de protección a la Infancia y la Adolescencia</w:t>
            </w:r>
            <w:r w:rsidR="00B30731" w:rsidRPr="000825C5">
              <w:rPr>
                <w:rFonts w:ascii="Arial" w:hAnsi="Arial" w:cs="Arial"/>
                <w:sz w:val="18"/>
                <w:szCs w:val="18"/>
              </w:rPr>
              <w:t xml:space="preserve">: </w:t>
            </w:r>
            <w:r w:rsidR="005A43D1" w:rsidRPr="000825C5">
              <w:rPr>
                <w:rFonts w:ascii="Arial" w:hAnsi="Arial" w:cs="Arial"/>
                <w:sz w:val="18"/>
                <w:szCs w:val="18"/>
              </w:rPr>
              <w:t>T</w:t>
            </w:r>
            <w:r w:rsidR="00B30731" w:rsidRPr="000825C5">
              <w:rPr>
                <w:rFonts w:ascii="Arial" w:hAnsi="Arial" w:cs="Arial"/>
                <w:sz w:val="18"/>
                <w:szCs w:val="18"/>
              </w:rPr>
              <w:t xml:space="preserve">itulación en psicología, trabajo social o educación social. </w:t>
            </w:r>
          </w:p>
          <w:p w:rsidR="00B13593" w:rsidRPr="000825C5" w:rsidRDefault="00B13593" w:rsidP="00B13593">
            <w:pPr>
              <w:pStyle w:val="Zerrenda-paragrafoa"/>
              <w:spacing w:line="0" w:lineRule="atLeast"/>
              <w:ind w:left="2495"/>
              <w:jc w:val="both"/>
              <w:rPr>
                <w:rFonts w:ascii="Arial" w:hAnsi="Arial" w:cs="Arial"/>
                <w:sz w:val="18"/>
                <w:szCs w:val="18"/>
              </w:rPr>
            </w:pPr>
          </w:p>
          <w:p w:rsidR="00FB5DF6" w:rsidRPr="000825C5" w:rsidRDefault="00FB5DF6" w:rsidP="005A43D1">
            <w:pPr>
              <w:pStyle w:val="Zerrenda-paragrafoa"/>
              <w:numPr>
                <w:ilvl w:val="0"/>
                <w:numId w:val="42"/>
              </w:numPr>
              <w:spacing w:line="0" w:lineRule="atLeast"/>
              <w:jc w:val="both"/>
              <w:rPr>
                <w:rFonts w:ascii="Arial" w:hAnsi="Arial" w:cs="Arial"/>
                <w:sz w:val="18"/>
                <w:szCs w:val="18"/>
              </w:rPr>
            </w:pPr>
            <w:r w:rsidRPr="000825C5">
              <w:rPr>
                <w:rFonts w:ascii="Arial" w:hAnsi="Arial" w:cs="Arial"/>
                <w:sz w:val="18"/>
                <w:szCs w:val="18"/>
              </w:rPr>
              <w:t>Para la</w:t>
            </w:r>
            <w:r w:rsidR="005A43D1" w:rsidRPr="000825C5">
              <w:rPr>
                <w:rFonts w:ascii="Arial" w:hAnsi="Arial" w:cs="Arial"/>
                <w:sz w:val="18"/>
                <w:szCs w:val="18"/>
              </w:rPr>
              <w:t>s</w:t>
            </w:r>
            <w:r w:rsidRPr="000825C5">
              <w:rPr>
                <w:rFonts w:ascii="Arial" w:hAnsi="Arial" w:cs="Arial"/>
                <w:sz w:val="18"/>
                <w:szCs w:val="18"/>
              </w:rPr>
              <w:t xml:space="preserve"> persona</w:t>
            </w:r>
            <w:r w:rsidR="005A43D1" w:rsidRPr="000825C5">
              <w:rPr>
                <w:rFonts w:ascii="Arial" w:hAnsi="Arial" w:cs="Arial"/>
                <w:sz w:val="18"/>
                <w:szCs w:val="18"/>
              </w:rPr>
              <w:t>s</w:t>
            </w:r>
            <w:r w:rsidRPr="000825C5">
              <w:rPr>
                <w:rFonts w:ascii="Arial" w:hAnsi="Arial" w:cs="Arial"/>
                <w:sz w:val="18"/>
                <w:szCs w:val="18"/>
              </w:rPr>
              <w:t xml:space="preserve"> </w:t>
            </w:r>
            <w:r w:rsidR="005A43D1" w:rsidRPr="000825C5">
              <w:rPr>
                <w:rFonts w:ascii="Arial" w:hAnsi="Arial" w:cs="Arial"/>
                <w:sz w:val="18"/>
                <w:szCs w:val="18"/>
              </w:rPr>
              <w:t>responsables de caso</w:t>
            </w:r>
            <w:r w:rsidRPr="000825C5">
              <w:rPr>
                <w:rFonts w:ascii="Arial" w:hAnsi="Arial" w:cs="Arial"/>
                <w:sz w:val="18"/>
                <w:szCs w:val="18"/>
              </w:rPr>
              <w:t xml:space="preserve">: Titulación de </w:t>
            </w:r>
            <w:r w:rsidR="005A43D1" w:rsidRPr="000825C5">
              <w:rPr>
                <w:rFonts w:ascii="Arial" w:hAnsi="Arial" w:cs="Arial"/>
                <w:sz w:val="18"/>
                <w:szCs w:val="18"/>
              </w:rPr>
              <w:t xml:space="preserve">psicología, trabajo social o educación social. </w:t>
            </w:r>
          </w:p>
        </w:tc>
      </w:tr>
      <w:tr w:rsidR="00367F2F" w:rsidRPr="00182311" w:rsidTr="00D929B8">
        <w:trPr>
          <w:trHeight w:val="308"/>
        </w:trPr>
        <w:tc>
          <w:tcPr>
            <w:tcW w:w="8506" w:type="dxa"/>
            <w:gridSpan w:val="11"/>
            <w:tcBorders>
              <w:left w:val="single" w:sz="4" w:space="0" w:color="000000"/>
              <w:right w:val="single" w:sz="4" w:space="0" w:color="000000"/>
            </w:tcBorders>
            <w:shd w:val="clear" w:color="auto" w:fill="FFFFFF"/>
            <w:vAlign w:val="center"/>
          </w:tcPr>
          <w:p w:rsidR="00367F2F" w:rsidRPr="000825C5" w:rsidRDefault="00367F2F" w:rsidP="00D929B8">
            <w:pPr>
              <w:tabs>
                <w:tab w:val="left" w:pos="8222"/>
              </w:tabs>
              <w:spacing w:line="240" w:lineRule="atLeast"/>
              <w:ind w:left="142"/>
              <w:jc w:val="both"/>
              <w:rPr>
                <w:rFonts w:ascii="Arial" w:hAnsi="Arial" w:cs="Arial"/>
                <w:b/>
                <w:lang w:eastAsia="en-US"/>
              </w:rPr>
            </w:pPr>
            <w:r w:rsidRPr="000825C5">
              <w:rPr>
                <w:rFonts w:ascii="Arial" w:hAnsi="Arial" w:cs="Arial"/>
                <w:b/>
                <w:lang w:eastAsia="en-US"/>
              </w:rPr>
              <w:t>4) CLASIFICACIÓN</w:t>
            </w:r>
          </w:p>
        </w:tc>
      </w:tr>
      <w:tr w:rsidR="00367F2F" w:rsidRPr="00182311"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0825C5" w:rsidRDefault="00367F2F" w:rsidP="004153E8">
            <w:pPr>
              <w:spacing w:line="240" w:lineRule="atLeast"/>
              <w:ind w:left="181"/>
              <w:jc w:val="both"/>
              <w:rPr>
                <w:rFonts w:ascii="Arial" w:hAnsi="Arial" w:cs="Arial"/>
                <w:lang w:eastAsia="en-US"/>
              </w:rPr>
            </w:pPr>
            <w:r w:rsidRPr="000825C5">
              <w:rPr>
                <w:rFonts w:ascii="Arial" w:hAnsi="Arial" w:cs="Arial"/>
                <w:lang w:eastAsia="en-US"/>
              </w:rPr>
              <w:t>La licitadora</w:t>
            </w:r>
            <w:r w:rsidR="004153E8" w:rsidRPr="000825C5">
              <w:rPr>
                <w:rFonts w:ascii="Arial" w:hAnsi="Arial" w:cs="Arial"/>
                <w:lang w:eastAsia="en-US"/>
              </w:rPr>
              <w:t xml:space="preserve"> </w:t>
            </w:r>
            <w:r w:rsidRPr="000825C5">
              <w:rPr>
                <w:rFonts w:ascii="Arial" w:hAnsi="Arial" w:cs="Arial"/>
                <w:lang w:eastAsia="en-US"/>
              </w:rPr>
              <w:t>también podrá acreditar su solvencia mediante clasificación:</w:t>
            </w:r>
          </w:p>
        </w:tc>
      </w:tr>
      <w:tr w:rsidR="00367F2F" w:rsidRPr="00182311"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0825C5" w:rsidRDefault="00367F2F" w:rsidP="00233FE9">
            <w:pPr>
              <w:spacing w:line="240" w:lineRule="atLeast"/>
              <w:ind w:left="181"/>
              <w:rPr>
                <w:rFonts w:ascii="Arial" w:hAnsi="Arial" w:cs="Arial"/>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0825C5" w:rsidRDefault="00367F2F" w:rsidP="007C169F">
            <w:pPr>
              <w:spacing w:line="240" w:lineRule="atLeast"/>
              <w:jc w:val="right"/>
              <w:rPr>
                <w:rFonts w:ascii="Arial" w:hAnsi="Arial" w:cs="Arial"/>
                <w:lang w:eastAsia="en-US"/>
              </w:rPr>
            </w:pPr>
            <w:r w:rsidRPr="000825C5">
              <w:rPr>
                <w:rFonts w:ascii="Arial" w:hAnsi="Arial" w:cs="Arial"/>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825C5" w:rsidRDefault="00367F2F" w:rsidP="00233FE9">
            <w:pPr>
              <w:spacing w:line="240" w:lineRule="atLeast"/>
              <w:jc w:val="both"/>
              <w:rPr>
                <w:rFonts w:ascii="Arial" w:hAnsi="Arial" w:cs="Arial"/>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0825C5" w:rsidRDefault="00367F2F" w:rsidP="007C169F">
            <w:pPr>
              <w:spacing w:line="240" w:lineRule="atLeast"/>
              <w:jc w:val="right"/>
              <w:rPr>
                <w:rFonts w:ascii="Arial" w:hAnsi="Arial" w:cs="Arial"/>
                <w:lang w:eastAsia="en-US"/>
              </w:rPr>
            </w:pPr>
            <w:r w:rsidRPr="000825C5">
              <w:rPr>
                <w:rFonts w:ascii="Arial" w:hAnsi="Arial" w:cs="Arial"/>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825C5" w:rsidRDefault="0020611F" w:rsidP="00233FE9">
            <w:pPr>
              <w:spacing w:line="240" w:lineRule="atLeast"/>
              <w:jc w:val="both"/>
              <w:rPr>
                <w:rFonts w:ascii="Arial" w:hAnsi="Arial" w:cs="Arial"/>
                <w:lang w:eastAsia="en-US"/>
              </w:rPr>
            </w:pPr>
            <w:r w:rsidRPr="000825C5">
              <w:rPr>
                <w:rFonts w:ascii="Arial" w:hAnsi="Arial" w:cs="Arial"/>
                <w:lang w:eastAsia="en-US"/>
              </w:rPr>
              <w:t>X</w:t>
            </w:r>
          </w:p>
        </w:tc>
        <w:tc>
          <w:tcPr>
            <w:tcW w:w="4838" w:type="dxa"/>
            <w:tcBorders>
              <w:top w:val="nil"/>
              <w:left w:val="single" w:sz="8" w:space="0" w:color="auto"/>
              <w:bottom w:val="nil"/>
            </w:tcBorders>
            <w:shd w:val="clear" w:color="auto" w:fill="FFFFFF"/>
            <w:vAlign w:val="center"/>
          </w:tcPr>
          <w:p w:rsidR="00367F2F" w:rsidRPr="000825C5" w:rsidRDefault="00367F2F" w:rsidP="00233FE9">
            <w:pPr>
              <w:spacing w:line="240" w:lineRule="atLeast"/>
              <w:jc w:val="both"/>
              <w:rPr>
                <w:rFonts w:ascii="Arial" w:hAnsi="Arial" w:cs="Arial"/>
                <w:lang w:eastAsia="en-US"/>
              </w:rPr>
            </w:pPr>
          </w:p>
        </w:tc>
      </w:tr>
      <w:tr w:rsidR="00367F2F" w:rsidRPr="00182311" w:rsidTr="0020611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26"/>
        </w:trPr>
        <w:tc>
          <w:tcPr>
            <w:tcW w:w="8506" w:type="dxa"/>
            <w:gridSpan w:val="11"/>
            <w:tcBorders>
              <w:top w:val="nil"/>
              <w:bottom w:val="nil"/>
            </w:tcBorders>
            <w:shd w:val="clear" w:color="auto" w:fill="FFFFFF"/>
            <w:vAlign w:val="center"/>
          </w:tcPr>
          <w:p w:rsidR="00367F2F" w:rsidRPr="000825C5" w:rsidRDefault="00367F2F" w:rsidP="00233FE9">
            <w:pPr>
              <w:spacing w:line="240" w:lineRule="atLeast"/>
              <w:jc w:val="both"/>
              <w:rPr>
                <w:rFonts w:ascii="Arial" w:hAnsi="Arial" w:cs="Arial"/>
                <w:lang w:eastAsia="en-US"/>
              </w:rPr>
            </w:pPr>
          </w:p>
        </w:tc>
      </w:tr>
      <w:tr w:rsidR="00367F2F" w:rsidRPr="00182311" w:rsidTr="00576B02">
        <w:trPr>
          <w:trHeight w:val="567"/>
        </w:trPr>
        <w:tc>
          <w:tcPr>
            <w:tcW w:w="8506" w:type="dxa"/>
            <w:gridSpan w:val="11"/>
            <w:tcBorders>
              <w:left w:val="single" w:sz="4" w:space="0" w:color="000000"/>
              <w:right w:val="single" w:sz="4" w:space="0" w:color="000000"/>
            </w:tcBorders>
            <w:shd w:val="clear" w:color="auto" w:fill="FFFFFF"/>
          </w:tcPr>
          <w:p w:rsidR="00367F2F" w:rsidRPr="000825C5" w:rsidRDefault="00367F2F" w:rsidP="00233FE9">
            <w:pPr>
              <w:tabs>
                <w:tab w:val="left" w:pos="8222"/>
              </w:tabs>
              <w:spacing w:line="240" w:lineRule="atLeast"/>
              <w:ind w:left="181"/>
              <w:jc w:val="both"/>
              <w:rPr>
                <w:rFonts w:ascii="Arial" w:hAnsi="Arial" w:cs="Arial"/>
                <w:lang w:eastAsia="en-US"/>
              </w:rPr>
            </w:pPr>
            <w:r w:rsidRPr="000825C5">
              <w:rPr>
                <w:rFonts w:ascii="Arial" w:hAnsi="Arial" w:cs="Arial"/>
                <w:b/>
                <w:lang w:eastAsia="en-US"/>
              </w:rPr>
              <w:t>5) ACREDITACIÓN DEL CUMPLIMIENTO DE LAS NORMAS DE GESTIÓN MEDIOAMBIENTAL Y GARANTÍA DE CALIDAD</w:t>
            </w:r>
          </w:p>
          <w:p w:rsidR="00367F2F" w:rsidRPr="000825C5" w:rsidRDefault="00367F2F" w:rsidP="00233FE9">
            <w:pPr>
              <w:tabs>
                <w:tab w:val="left" w:pos="8222"/>
              </w:tabs>
              <w:spacing w:line="240" w:lineRule="atLeast"/>
              <w:ind w:left="284"/>
              <w:jc w:val="both"/>
              <w:rPr>
                <w:rFonts w:ascii="Arial" w:hAnsi="Arial" w:cs="Arial"/>
                <w:b/>
                <w:lang w:eastAsia="en-US"/>
              </w:rPr>
            </w:pPr>
          </w:p>
        </w:tc>
      </w:tr>
      <w:tr w:rsidR="00367F2F" w:rsidRPr="00182311"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0825C5" w:rsidRDefault="00367F2F" w:rsidP="00233FE9">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7F2F" w:rsidRPr="000825C5" w:rsidRDefault="00367F2F" w:rsidP="007C169F">
            <w:pPr>
              <w:spacing w:line="240" w:lineRule="atLeast"/>
              <w:jc w:val="right"/>
              <w:rPr>
                <w:rFonts w:ascii="Arial" w:hAnsi="Arial" w:cs="Arial"/>
                <w:lang w:eastAsia="en-US"/>
              </w:rPr>
            </w:pPr>
            <w:r w:rsidRPr="000825C5">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825C5" w:rsidRDefault="00367F2F" w:rsidP="00233FE9">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0825C5" w:rsidRDefault="00367F2F" w:rsidP="007C169F">
            <w:pPr>
              <w:spacing w:line="240" w:lineRule="atLeast"/>
              <w:jc w:val="right"/>
              <w:rPr>
                <w:rFonts w:ascii="Arial" w:hAnsi="Arial" w:cs="Arial"/>
                <w:lang w:eastAsia="en-US"/>
              </w:rPr>
            </w:pPr>
            <w:r w:rsidRPr="000825C5">
              <w:rPr>
                <w:rFonts w:ascii="Arial" w:hAnsi="Arial" w:cs="Arial"/>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825C5" w:rsidRDefault="0020611F" w:rsidP="00233FE9">
            <w:pPr>
              <w:spacing w:line="240" w:lineRule="atLeast"/>
              <w:jc w:val="both"/>
              <w:rPr>
                <w:rFonts w:ascii="Arial" w:hAnsi="Arial" w:cs="Arial"/>
                <w:lang w:eastAsia="en-US"/>
              </w:rPr>
            </w:pPr>
            <w:r w:rsidRPr="000825C5">
              <w:rPr>
                <w:rFonts w:ascii="Arial" w:hAnsi="Arial" w:cs="Arial"/>
                <w:lang w:eastAsia="en-US"/>
              </w:rPr>
              <w:t>X</w:t>
            </w:r>
          </w:p>
        </w:tc>
        <w:tc>
          <w:tcPr>
            <w:tcW w:w="6332" w:type="dxa"/>
            <w:gridSpan w:val="5"/>
            <w:tcBorders>
              <w:top w:val="nil"/>
              <w:left w:val="single" w:sz="8" w:space="0" w:color="auto"/>
              <w:bottom w:val="nil"/>
            </w:tcBorders>
            <w:shd w:val="clear" w:color="auto" w:fill="FFFFFF"/>
            <w:vAlign w:val="center"/>
          </w:tcPr>
          <w:p w:rsidR="00367F2F" w:rsidRPr="000825C5" w:rsidRDefault="00367F2F" w:rsidP="00233FE9">
            <w:pPr>
              <w:spacing w:line="240" w:lineRule="atLeast"/>
              <w:jc w:val="both"/>
              <w:rPr>
                <w:rFonts w:ascii="Arial" w:hAnsi="Arial" w:cs="Arial"/>
                <w:lang w:eastAsia="en-US"/>
              </w:rPr>
            </w:pPr>
          </w:p>
        </w:tc>
      </w:tr>
      <w:tr w:rsidR="00367F2F" w:rsidRPr="00182311" w:rsidTr="0020611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87"/>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0825C5" w:rsidRDefault="00367F2F" w:rsidP="00233FE9">
            <w:pPr>
              <w:spacing w:line="240" w:lineRule="atLeast"/>
              <w:jc w:val="both"/>
              <w:rPr>
                <w:rFonts w:ascii="Arial" w:hAnsi="Arial" w:cs="Arial"/>
                <w:lang w:eastAsia="en-US"/>
              </w:rPr>
            </w:pPr>
          </w:p>
        </w:tc>
      </w:tr>
    </w:tbl>
    <w:p w:rsidR="00367F2F" w:rsidRPr="00182311" w:rsidRDefault="00367F2F" w:rsidP="00233FE9">
      <w:pPr>
        <w:spacing w:line="240" w:lineRule="atLeast"/>
        <w:jc w:val="both"/>
        <w:rPr>
          <w:rFonts w:ascii="Arial" w:hAnsi="Arial" w:cs="Arial"/>
          <w:b/>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313861" w:rsidRPr="000825C5" w:rsidTr="00576B02">
        <w:trPr>
          <w:trHeight w:hRule="exact" w:val="340"/>
        </w:trPr>
        <w:tc>
          <w:tcPr>
            <w:tcW w:w="8506" w:type="dxa"/>
            <w:gridSpan w:val="6"/>
            <w:vAlign w:val="center"/>
          </w:tcPr>
          <w:p w:rsidR="00367F2F" w:rsidRPr="000825C5" w:rsidRDefault="00367F2F" w:rsidP="00233FE9">
            <w:pPr>
              <w:spacing w:line="240" w:lineRule="atLeast"/>
              <w:jc w:val="both"/>
              <w:rPr>
                <w:rFonts w:ascii="Arial" w:hAnsi="Arial" w:cs="Arial"/>
                <w:b/>
              </w:rPr>
            </w:pPr>
            <w:bookmarkStart w:id="16" w:name="CC_15"/>
            <w:r w:rsidRPr="000825C5">
              <w:rPr>
                <w:rFonts w:ascii="Arial" w:hAnsi="Arial" w:cs="Arial"/>
                <w:b/>
                <w:lang w:eastAsia="en-US"/>
              </w:rPr>
              <w:t xml:space="preserve">15.- </w:t>
            </w:r>
            <w:bookmarkEnd w:id="16"/>
            <w:r w:rsidRPr="000825C5">
              <w:rPr>
                <w:rFonts w:ascii="Arial" w:hAnsi="Arial" w:cs="Arial"/>
                <w:b/>
                <w:lang w:eastAsia="en-US"/>
              </w:rPr>
              <w:t>COMPROMISO DE ADSCRIPCIÓN OBLIGATORIA DE MEDIOS</w:t>
            </w:r>
          </w:p>
        </w:tc>
      </w:tr>
      <w:tr w:rsidR="00313861" w:rsidRPr="000825C5" w:rsidTr="00576B02">
        <w:trPr>
          <w:trHeight w:val="70"/>
        </w:trPr>
        <w:tc>
          <w:tcPr>
            <w:tcW w:w="8506" w:type="dxa"/>
            <w:gridSpan w:val="6"/>
            <w:tcBorders>
              <w:bottom w:val="nil"/>
            </w:tcBorders>
            <w:vAlign w:val="center"/>
          </w:tcPr>
          <w:p w:rsidR="00367F2F" w:rsidRPr="000825C5" w:rsidRDefault="00367F2F" w:rsidP="00233FE9">
            <w:pPr>
              <w:spacing w:line="240" w:lineRule="atLeast"/>
              <w:jc w:val="both"/>
              <w:rPr>
                <w:rFonts w:ascii="Arial" w:hAnsi="Arial" w:cs="Arial"/>
              </w:rPr>
            </w:pPr>
          </w:p>
        </w:tc>
      </w:tr>
      <w:tr w:rsidR="00313861" w:rsidRPr="000825C5"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0825C5" w:rsidRDefault="00367F2F" w:rsidP="00233FE9">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7F2F" w:rsidRPr="000825C5" w:rsidRDefault="00367F2F" w:rsidP="007C169F">
            <w:pPr>
              <w:spacing w:line="240" w:lineRule="atLeast"/>
              <w:jc w:val="right"/>
              <w:rPr>
                <w:rFonts w:ascii="Arial" w:hAnsi="Arial" w:cs="Arial"/>
                <w:lang w:eastAsia="en-US"/>
              </w:rPr>
            </w:pPr>
            <w:r w:rsidRPr="000825C5">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825C5" w:rsidRDefault="00367F2F" w:rsidP="00233FE9">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0825C5" w:rsidRDefault="00367F2F" w:rsidP="007C169F">
            <w:pPr>
              <w:spacing w:line="240" w:lineRule="atLeast"/>
              <w:jc w:val="right"/>
              <w:rPr>
                <w:rFonts w:ascii="Arial" w:hAnsi="Arial" w:cs="Arial"/>
                <w:lang w:eastAsia="en-US"/>
              </w:rPr>
            </w:pPr>
            <w:r w:rsidRPr="000825C5">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825C5" w:rsidRDefault="00AC0380" w:rsidP="00233FE9">
            <w:pPr>
              <w:spacing w:line="240" w:lineRule="atLeast"/>
              <w:jc w:val="both"/>
              <w:rPr>
                <w:rFonts w:ascii="Arial" w:hAnsi="Arial" w:cs="Arial"/>
                <w:lang w:eastAsia="en-US"/>
              </w:rPr>
            </w:pPr>
            <w:r w:rsidRPr="000825C5">
              <w:rPr>
                <w:rFonts w:ascii="Arial" w:hAnsi="Arial" w:cs="Arial"/>
                <w:lang w:eastAsia="en-US"/>
              </w:rPr>
              <w:t>X</w:t>
            </w:r>
          </w:p>
        </w:tc>
        <w:tc>
          <w:tcPr>
            <w:tcW w:w="6332" w:type="dxa"/>
            <w:tcBorders>
              <w:top w:val="nil"/>
              <w:left w:val="single" w:sz="8" w:space="0" w:color="auto"/>
              <w:bottom w:val="nil"/>
            </w:tcBorders>
            <w:shd w:val="clear" w:color="auto" w:fill="FFFFFF"/>
            <w:vAlign w:val="center"/>
          </w:tcPr>
          <w:p w:rsidR="00367F2F" w:rsidRPr="000825C5" w:rsidRDefault="00367F2F" w:rsidP="00233FE9">
            <w:pPr>
              <w:spacing w:line="240" w:lineRule="atLeast"/>
              <w:jc w:val="both"/>
              <w:rPr>
                <w:rFonts w:ascii="Arial" w:hAnsi="Arial" w:cs="Arial"/>
                <w:lang w:eastAsia="en-US"/>
              </w:rPr>
            </w:pPr>
          </w:p>
        </w:tc>
      </w:tr>
      <w:tr w:rsidR="00313861" w:rsidRPr="000825C5" w:rsidTr="00576B02">
        <w:trPr>
          <w:trHeight w:val="454"/>
        </w:trPr>
        <w:tc>
          <w:tcPr>
            <w:tcW w:w="8506" w:type="dxa"/>
            <w:gridSpan w:val="6"/>
            <w:tcBorders>
              <w:top w:val="nil"/>
            </w:tcBorders>
            <w:vAlign w:val="center"/>
          </w:tcPr>
          <w:p w:rsidR="00367F2F" w:rsidRPr="000825C5" w:rsidRDefault="00367F2F" w:rsidP="00233FE9">
            <w:pPr>
              <w:spacing w:line="240" w:lineRule="atLeast"/>
              <w:jc w:val="both"/>
              <w:rPr>
                <w:rFonts w:ascii="Arial" w:hAnsi="Arial" w:cs="Arial"/>
              </w:rPr>
            </w:pPr>
          </w:p>
        </w:tc>
      </w:tr>
    </w:tbl>
    <w:p w:rsidR="00367F2F" w:rsidRPr="00182311" w:rsidRDefault="00367F2F" w:rsidP="00233FE9">
      <w:pPr>
        <w:spacing w:line="240" w:lineRule="atLeast"/>
        <w:jc w:val="both"/>
        <w:rPr>
          <w:rFonts w:ascii="Arial" w:hAnsi="Arial" w:cs="Arial"/>
          <w:b/>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13861" w:rsidRPr="000825C5"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0825C5" w:rsidRDefault="00B41DA2" w:rsidP="00B41DA2">
            <w:pPr>
              <w:spacing w:before="40" w:after="40"/>
              <w:jc w:val="both"/>
              <w:rPr>
                <w:rFonts w:ascii="Arial" w:hAnsi="Arial" w:cs="Arial"/>
                <w:lang w:eastAsia="en-US"/>
              </w:rPr>
            </w:pPr>
            <w:bookmarkStart w:id="17" w:name="CC_16"/>
            <w:r w:rsidRPr="000825C5">
              <w:rPr>
                <w:rFonts w:ascii="Arial" w:hAnsi="Arial" w:cs="Arial"/>
                <w:b/>
                <w:lang w:eastAsia="en-US"/>
              </w:rPr>
              <w:t xml:space="preserve">16.- </w:t>
            </w:r>
            <w:bookmarkEnd w:id="17"/>
            <w:r w:rsidRPr="000825C5">
              <w:rPr>
                <w:rFonts w:ascii="Arial" w:hAnsi="Arial" w:cs="Arial"/>
                <w:b/>
              </w:rPr>
              <w:t>ENCARGO DE TRATAMIENTO DE DATOS PERSONALES</w:t>
            </w:r>
          </w:p>
        </w:tc>
      </w:tr>
      <w:tr w:rsidR="00313861" w:rsidRPr="000825C5"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0825C5" w:rsidRDefault="00B41DA2" w:rsidP="00B41DA2">
            <w:pPr>
              <w:jc w:val="both"/>
              <w:rPr>
                <w:rFonts w:ascii="Arial" w:hAnsi="Arial" w:cs="Arial"/>
              </w:rPr>
            </w:pPr>
          </w:p>
        </w:tc>
      </w:tr>
      <w:tr w:rsidR="00313861" w:rsidRPr="000825C5"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0825C5" w:rsidRDefault="00B41DA2" w:rsidP="00B41DA2">
            <w:pPr>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B41DA2" w:rsidRPr="000825C5" w:rsidRDefault="00B41DA2" w:rsidP="007C169F">
            <w:pPr>
              <w:spacing w:line="240" w:lineRule="atLeast"/>
              <w:jc w:val="right"/>
              <w:rPr>
                <w:rFonts w:ascii="Arial" w:hAnsi="Arial" w:cs="Arial"/>
                <w:lang w:eastAsia="en-US"/>
              </w:rPr>
            </w:pPr>
            <w:r w:rsidRPr="000825C5">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0825C5" w:rsidRDefault="00BF5F34" w:rsidP="00B41DA2">
            <w:pPr>
              <w:jc w:val="both"/>
              <w:rPr>
                <w:rFonts w:ascii="Arial" w:hAnsi="Arial" w:cs="Arial"/>
                <w:lang w:eastAsia="en-US"/>
              </w:rPr>
            </w:pPr>
            <w:r w:rsidRPr="000825C5">
              <w:rPr>
                <w:rFonts w:ascii="Arial" w:hAnsi="Arial" w:cs="Arial"/>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B41DA2" w:rsidRPr="000825C5" w:rsidRDefault="00B41DA2" w:rsidP="007C169F">
            <w:pPr>
              <w:spacing w:line="240" w:lineRule="atLeast"/>
              <w:jc w:val="right"/>
              <w:rPr>
                <w:rFonts w:ascii="Arial" w:hAnsi="Arial" w:cs="Arial"/>
                <w:lang w:eastAsia="en-US"/>
              </w:rPr>
            </w:pPr>
            <w:r w:rsidRPr="000825C5">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0825C5" w:rsidRDefault="00B41DA2" w:rsidP="00B41DA2">
            <w:pPr>
              <w:jc w:val="both"/>
              <w:rPr>
                <w:rFonts w:ascii="Arial" w:hAnsi="Arial" w:cs="Arial"/>
                <w:lang w:eastAsia="en-US"/>
              </w:rPr>
            </w:pPr>
          </w:p>
        </w:tc>
        <w:tc>
          <w:tcPr>
            <w:tcW w:w="6332" w:type="dxa"/>
            <w:tcBorders>
              <w:top w:val="nil"/>
              <w:left w:val="single" w:sz="8" w:space="0" w:color="auto"/>
              <w:bottom w:val="nil"/>
            </w:tcBorders>
            <w:shd w:val="clear" w:color="auto" w:fill="FFFFFF"/>
            <w:vAlign w:val="center"/>
          </w:tcPr>
          <w:p w:rsidR="00B41DA2" w:rsidRPr="000825C5" w:rsidRDefault="00B41DA2" w:rsidP="00B41DA2">
            <w:pPr>
              <w:jc w:val="both"/>
              <w:rPr>
                <w:rFonts w:ascii="Arial" w:hAnsi="Arial" w:cs="Arial"/>
                <w:lang w:eastAsia="en-US"/>
              </w:rPr>
            </w:pPr>
          </w:p>
        </w:tc>
      </w:tr>
      <w:tr w:rsidR="00313861" w:rsidRPr="000825C5"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BF5F34" w:rsidRPr="000825C5" w:rsidRDefault="00BF5F34" w:rsidP="00BF5F34">
            <w:pPr>
              <w:autoSpaceDE w:val="0"/>
              <w:autoSpaceDN w:val="0"/>
              <w:adjustRightInd w:val="0"/>
              <w:jc w:val="both"/>
              <w:rPr>
                <w:rFonts w:ascii="Arial" w:hAnsi="Arial" w:cs="Arial"/>
                <w:lang w:eastAsia="en-US"/>
              </w:rPr>
            </w:pPr>
          </w:p>
          <w:p w:rsidR="00BF5F34" w:rsidRPr="000825C5" w:rsidRDefault="00BF5F34" w:rsidP="00BF5F34">
            <w:pPr>
              <w:autoSpaceDE w:val="0"/>
              <w:autoSpaceDN w:val="0"/>
              <w:adjustRightInd w:val="0"/>
              <w:jc w:val="both"/>
              <w:rPr>
                <w:rFonts w:ascii="Arial" w:hAnsi="Arial" w:cs="Arial"/>
              </w:rPr>
            </w:pPr>
            <w:r w:rsidRPr="000825C5">
              <w:rPr>
                <w:rFonts w:ascii="Arial" w:hAnsi="Arial" w:cs="Arial"/>
                <w:lang w:eastAsia="en-US"/>
              </w:rPr>
              <w:t>Constituye finalidad principal del encargo el t</w:t>
            </w:r>
            <w:r w:rsidRPr="000825C5">
              <w:rPr>
                <w:rFonts w:ascii="Arial" w:hAnsi="Arial" w:cs="Arial"/>
              </w:rPr>
              <w:t>ratamiento de datos de carácter personal necesarios para prestar el servicio objeto del presente contrato.</w:t>
            </w:r>
          </w:p>
          <w:p w:rsidR="00BF5F34" w:rsidRPr="000825C5" w:rsidRDefault="00BF5F34" w:rsidP="00BF5F34">
            <w:pPr>
              <w:jc w:val="both"/>
              <w:rPr>
                <w:rFonts w:ascii="Arial" w:hAnsi="Arial" w:cs="Arial"/>
              </w:rPr>
            </w:pPr>
          </w:p>
          <w:p w:rsidR="00BF5F34" w:rsidRPr="000825C5" w:rsidRDefault="00BF5F34" w:rsidP="00BF5F34">
            <w:pPr>
              <w:jc w:val="both"/>
              <w:rPr>
                <w:rStyle w:val="Cuerpodeltexto5"/>
                <w:rFonts w:ascii="Arial" w:hAnsi="Arial" w:cs="Arial"/>
                <w:sz w:val="20"/>
                <w:szCs w:val="20"/>
              </w:rPr>
            </w:pPr>
            <w:r w:rsidRPr="000825C5">
              <w:rPr>
                <w:rStyle w:val="Cuerpodeltexto5"/>
                <w:rFonts w:ascii="Arial" w:hAnsi="Arial" w:cs="Arial"/>
                <w:sz w:val="20"/>
                <w:szCs w:val="20"/>
              </w:rPr>
              <w:t>El tratamiento de los datos personales comprenderá:</w:t>
            </w:r>
          </w:p>
          <w:p w:rsidR="00BF5F34" w:rsidRPr="000825C5" w:rsidRDefault="00BF5F34" w:rsidP="00BF5F34">
            <w:pPr>
              <w:jc w:val="both"/>
              <w:rPr>
                <w:rStyle w:val="Cuerpodeltexto5"/>
                <w:rFonts w:ascii="Arial" w:hAnsi="Arial" w:cs="Arial"/>
                <w:sz w:val="20"/>
                <w:szCs w:val="20"/>
              </w:rPr>
            </w:pPr>
          </w:p>
          <w:p w:rsidR="00BF5F34" w:rsidRPr="000825C5" w:rsidRDefault="00BF5F34" w:rsidP="00BF5F34">
            <w:pPr>
              <w:jc w:val="both"/>
              <w:rPr>
                <w:rFonts w:ascii="Arial" w:eastAsia="Arial Unicode MS" w:hAnsi="Arial"/>
              </w:rPr>
            </w:pPr>
            <w:r w:rsidRPr="000825C5">
              <w:rPr>
                <w:rStyle w:val="Cuerpodeltexto27"/>
                <w:rFonts w:ascii="Arial" w:hAnsi="Arial" w:cs="Arial"/>
                <w:sz w:val="20"/>
                <w:szCs w:val="20"/>
              </w:rPr>
              <w:t>Captura de datos, Grabación de datos, Modificación de datos. Puesta en contacto con personas interesadas, Almacenamiento de datos, Extracción de datos (recuperación), Consulta de datos, Cotejo (comprobación) de datos, Conservación de datos en sistemas de informa</w:t>
            </w:r>
            <w:r w:rsidRPr="000825C5">
              <w:rPr>
                <w:rStyle w:val="Cuerpodeltexto27"/>
                <w:rFonts w:ascii="Arial" w:hAnsi="Arial" w:cs="Arial"/>
                <w:sz w:val="20"/>
                <w:szCs w:val="20"/>
              </w:rPr>
              <w:softHyphen/>
              <w:t>ción del encargado de tratamiento y Copias de seguridad de los datos, recuperación de datos.</w:t>
            </w:r>
          </w:p>
          <w:p w:rsidR="00B41DA2" w:rsidRPr="000825C5" w:rsidRDefault="00B41DA2" w:rsidP="00B41DA2">
            <w:pPr>
              <w:jc w:val="both"/>
              <w:rPr>
                <w:rFonts w:ascii="Arial" w:hAnsi="Arial" w:cs="Arial"/>
              </w:rPr>
            </w:pPr>
          </w:p>
        </w:tc>
      </w:tr>
    </w:tbl>
    <w:p w:rsidR="00B41DA2" w:rsidRPr="00182311"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0825C5"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825C5" w:rsidRDefault="00367F2F" w:rsidP="00B41DA2">
            <w:pPr>
              <w:spacing w:before="40" w:after="40" w:line="240" w:lineRule="atLeast"/>
              <w:jc w:val="both"/>
              <w:rPr>
                <w:rFonts w:ascii="Arial" w:hAnsi="Arial" w:cs="Arial"/>
                <w:lang w:eastAsia="en-US"/>
              </w:rPr>
            </w:pPr>
            <w:bookmarkStart w:id="18" w:name="CC_17"/>
            <w:r w:rsidRPr="000825C5">
              <w:rPr>
                <w:rFonts w:ascii="Arial" w:hAnsi="Arial" w:cs="Arial"/>
                <w:b/>
                <w:lang w:eastAsia="en-US"/>
              </w:rPr>
              <w:t>1</w:t>
            </w:r>
            <w:r w:rsidR="00B41DA2" w:rsidRPr="000825C5">
              <w:rPr>
                <w:rFonts w:ascii="Arial" w:hAnsi="Arial" w:cs="Arial"/>
                <w:b/>
                <w:lang w:eastAsia="en-US"/>
              </w:rPr>
              <w:t>7</w:t>
            </w:r>
            <w:r w:rsidRPr="000825C5">
              <w:rPr>
                <w:rFonts w:ascii="Arial" w:hAnsi="Arial" w:cs="Arial"/>
                <w:b/>
                <w:lang w:eastAsia="en-US"/>
              </w:rPr>
              <w:t xml:space="preserve">.- </w:t>
            </w:r>
            <w:bookmarkEnd w:id="18"/>
            <w:r w:rsidRPr="000825C5">
              <w:rPr>
                <w:rFonts w:ascii="Arial" w:hAnsi="Arial" w:cs="Arial"/>
                <w:b/>
                <w:lang w:eastAsia="en-US"/>
              </w:rPr>
              <w:t>SUBCONTRATACIÓN</w:t>
            </w:r>
          </w:p>
        </w:tc>
      </w:tr>
      <w:tr w:rsidR="00367F2F" w:rsidRPr="000825C5"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Pr="000825C5" w:rsidRDefault="00B41DA2" w:rsidP="00233FE9">
            <w:pPr>
              <w:spacing w:line="240" w:lineRule="atLeast"/>
              <w:jc w:val="both"/>
              <w:rPr>
                <w:rFonts w:ascii="Arial" w:hAnsi="Arial" w:cs="Arial"/>
                <w:lang w:eastAsia="en-US"/>
              </w:rPr>
            </w:pPr>
            <w:r w:rsidRPr="000825C5">
              <w:rPr>
                <w:rFonts w:ascii="Arial" w:hAnsi="Arial" w:cs="Arial"/>
                <w:lang w:eastAsia="en-US"/>
              </w:rPr>
              <w:t xml:space="preserve">Obligación de indicar en el </w:t>
            </w:r>
            <w:r w:rsidR="00F315F9" w:rsidRPr="000825C5">
              <w:rPr>
                <w:rFonts w:ascii="Arial" w:hAnsi="Arial" w:cs="Arial"/>
                <w:lang w:eastAsia="en-US"/>
              </w:rPr>
              <w:t>DEUC:</w:t>
            </w:r>
          </w:p>
          <w:p w:rsidR="00367F2F" w:rsidRPr="000825C5" w:rsidRDefault="00B41DA2" w:rsidP="002A6E39">
            <w:pPr>
              <w:numPr>
                <w:ilvl w:val="0"/>
                <w:numId w:val="26"/>
              </w:numPr>
              <w:spacing w:line="240" w:lineRule="atLeast"/>
              <w:jc w:val="both"/>
              <w:rPr>
                <w:rFonts w:ascii="Arial" w:hAnsi="Arial" w:cs="Arial"/>
                <w:lang w:eastAsia="en-US"/>
              </w:rPr>
            </w:pPr>
            <w:r w:rsidRPr="000825C5">
              <w:rPr>
                <w:rFonts w:ascii="Arial" w:hAnsi="Arial" w:cs="Arial"/>
                <w:lang w:eastAsia="en-US"/>
              </w:rPr>
              <w:t>L</w:t>
            </w:r>
            <w:r w:rsidR="00367F2F" w:rsidRPr="000825C5">
              <w:rPr>
                <w:rFonts w:ascii="Arial" w:hAnsi="Arial" w:cs="Arial"/>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0825C5" w:rsidRDefault="00367F2F" w:rsidP="00233FE9">
            <w:pPr>
              <w:spacing w:line="240" w:lineRule="atLeast"/>
              <w:ind w:left="181" w:hanging="142"/>
              <w:jc w:val="both"/>
              <w:rPr>
                <w:rFonts w:ascii="Arial" w:hAnsi="Arial" w:cs="Arial"/>
                <w:lang w:eastAsia="en-US"/>
              </w:rPr>
            </w:pPr>
          </w:p>
        </w:tc>
      </w:tr>
      <w:tr w:rsidR="00367F2F" w:rsidRPr="000825C5"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0825C5" w:rsidRDefault="00367F2F" w:rsidP="00233FE9">
            <w:pPr>
              <w:spacing w:line="240" w:lineRule="atLeast"/>
              <w:ind w:left="181" w:hanging="142"/>
              <w:jc w:val="both"/>
              <w:rPr>
                <w:rFonts w:ascii="Arial" w:hAnsi="Arial" w:cs="Arial"/>
                <w:lang w:eastAsia="en-US"/>
              </w:rPr>
            </w:pPr>
          </w:p>
        </w:tc>
        <w:tc>
          <w:tcPr>
            <w:tcW w:w="567" w:type="dxa"/>
            <w:tcBorders>
              <w:top w:val="nil"/>
              <w:left w:val="nil"/>
              <w:bottom w:val="nil"/>
              <w:right w:val="single" w:sz="8" w:space="0" w:color="auto"/>
            </w:tcBorders>
            <w:shd w:val="clear" w:color="auto" w:fill="FFFFFF"/>
            <w:vAlign w:val="center"/>
          </w:tcPr>
          <w:p w:rsidR="00367F2F" w:rsidRPr="000825C5" w:rsidRDefault="00367F2F" w:rsidP="007C169F">
            <w:pPr>
              <w:spacing w:line="240" w:lineRule="atLeast"/>
              <w:jc w:val="right"/>
              <w:rPr>
                <w:rFonts w:ascii="Arial" w:hAnsi="Arial" w:cs="Arial"/>
                <w:lang w:eastAsia="en-US"/>
              </w:rPr>
            </w:pPr>
            <w:r w:rsidRPr="000825C5">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825C5" w:rsidRDefault="00BF5F34" w:rsidP="00032F55">
            <w:pPr>
              <w:spacing w:line="240" w:lineRule="atLeast"/>
              <w:ind w:left="181" w:hanging="142"/>
              <w:jc w:val="center"/>
              <w:rPr>
                <w:rFonts w:ascii="Arial" w:hAnsi="Arial" w:cs="Arial"/>
                <w:lang w:eastAsia="en-US"/>
              </w:rPr>
            </w:pPr>
            <w:r w:rsidRPr="000825C5">
              <w:rPr>
                <w:rFonts w:ascii="Arial" w:hAnsi="Arial" w:cs="Arial"/>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0825C5" w:rsidRDefault="00367F2F" w:rsidP="007C169F">
            <w:pPr>
              <w:spacing w:line="240" w:lineRule="atLeast"/>
              <w:jc w:val="right"/>
              <w:rPr>
                <w:rFonts w:ascii="Arial" w:hAnsi="Arial" w:cs="Arial"/>
                <w:lang w:eastAsia="en-US"/>
              </w:rPr>
            </w:pPr>
            <w:r w:rsidRPr="000825C5">
              <w:rPr>
                <w:rFonts w:ascii="Arial" w:hAnsi="Arial"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825C5" w:rsidRDefault="00367F2F" w:rsidP="00032F55">
            <w:pPr>
              <w:spacing w:line="240" w:lineRule="atLeast"/>
              <w:ind w:left="181" w:hanging="142"/>
              <w:jc w:val="center"/>
              <w:rPr>
                <w:rFonts w:ascii="Arial" w:hAnsi="Arial" w:cs="Arial"/>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0825C5" w:rsidRDefault="00367F2F" w:rsidP="00233FE9">
            <w:pPr>
              <w:spacing w:line="240" w:lineRule="atLeast"/>
              <w:ind w:left="181" w:hanging="142"/>
              <w:jc w:val="both"/>
              <w:rPr>
                <w:rFonts w:ascii="Arial" w:hAnsi="Arial" w:cs="Arial"/>
                <w:lang w:eastAsia="en-US"/>
              </w:rPr>
            </w:pPr>
          </w:p>
        </w:tc>
      </w:tr>
      <w:tr w:rsidR="00367F2F" w:rsidRPr="000825C5" w:rsidTr="00360734">
        <w:trPr>
          <w:trHeight w:hRule="exact" w:val="637"/>
        </w:trPr>
        <w:tc>
          <w:tcPr>
            <w:tcW w:w="6235" w:type="dxa"/>
            <w:vMerge/>
            <w:tcBorders>
              <w:left w:val="single" w:sz="4" w:space="0" w:color="auto"/>
            </w:tcBorders>
            <w:shd w:val="clear" w:color="auto" w:fill="FFFFFF"/>
            <w:vAlign w:val="center"/>
          </w:tcPr>
          <w:p w:rsidR="00367F2F" w:rsidRPr="000825C5" w:rsidRDefault="00367F2F" w:rsidP="00233FE9">
            <w:pPr>
              <w:spacing w:before="40" w:after="40" w:line="240" w:lineRule="atLeast"/>
              <w:ind w:left="181" w:hanging="142"/>
              <w:jc w:val="both"/>
              <w:rPr>
                <w:rFonts w:ascii="Arial" w:hAnsi="Arial" w:cs="Arial"/>
                <w:b/>
                <w:lang w:eastAsia="en-US"/>
              </w:rPr>
            </w:pPr>
          </w:p>
        </w:tc>
        <w:tc>
          <w:tcPr>
            <w:tcW w:w="2273" w:type="dxa"/>
            <w:gridSpan w:val="6"/>
            <w:tcBorders>
              <w:right w:val="single" w:sz="4" w:space="0" w:color="auto"/>
            </w:tcBorders>
            <w:shd w:val="clear" w:color="auto" w:fill="FFFFFF"/>
            <w:vAlign w:val="center"/>
          </w:tcPr>
          <w:p w:rsidR="00367F2F" w:rsidRPr="000825C5" w:rsidRDefault="00367F2F" w:rsidP="00233FE9">
            <w:pPr>
              <w:spacing w:before="40" w:after="40" w:line="240" w:lineRule="atLeast"/>
              <w:ind w:left="181" w:hanging="142"/>
              <w:jc w:val="both"/>
              <w:rPr>
                <w:rFonts w:ascii="Arial" w:hAnsi="Arial" w:cs="Arial"/>
                <w:b/>
                <w:lang w:eastAsia="en-US"/>
              </w:rPr>
            </w:pPr>
          </w:p>
        </w:tc>
      </w:tr>
      <w:tr w:rsidR="00B41DA2" w:rsidRPr="000825C5"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0825C5" w:rsidRDefault="00B41DA2" w:rsidP="002A6E39">
            <w:pPr>
              <w:numPr>
                <w:ilvl w:val="0"/>
                <w:numId w:val="26"/>
              </w:numPr>
              <w:spacing w:line="240" w:lineRule="atLeast"/>
              <w:jc w:val="both"/>
              <w:rPr>
                <w:rFonts w:ascii="Arial" w:hAnsi="Arial" w:cs="Arial"/>
                <w:lang w:eastAsia="en-US"/>
              </w:rPr>
            </w:pPr>
            <w:r w:rsidRPr="000825C5">
              <w:rPr>
                <w:rFonts w:ascii="Arial" w:hAnsi="Arial" w:cs="Arial"/>
                <w:bCs/>
              </w:rPr>
              <w:t>La previsión de subcontratar los servidores o los servicios asocia</w:t>
            </w:r>
            <w:r w:rsidR="00032F55" w:rsidRPr="000825C5">
              <w:rPr>
                <w:rFonts w:ascii="Arial" w:hAnsi="Arial" w:cs="Arial"/>
                <w:bCs/>
              </w:rPr>
              <w:t xml:space="preserve">dos a los mismos, indicando el </w:t>
            </w:r>
            <w:r w:rsidRPr="000825C5">
              <w:rPr>
                <w:rFonts w:ascii="Arial" w:hAnsi="Arial" w:cs="Arial"/>
                <w:bCs/>
              </w:rPr>
              <w:t>nombre o el perfil empresarial (</w:t>
            </w:r>
            <w:r w:rsidRPr="000825C5">
              <w:rPr>
                <w:rFonts w:ascii="Arial" w:hAnsi="Arial" w:cs="Arial"/>
                <w:bCs/>
                <w:i/>
              </w:rPr>
              <w:t>en el supuesto de encargo del tratamiento de datos personales</w:t>
            </w:r>
            <w:r w:rsidRPr="000825C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0825C5" w:rsidRDefault="00B41DA2" w:rsidP="00B41DA2">
            <w:pPr>
              <w:spacing w:line="240" w:lineRule="atLeast"/>
              <w:ind w:left="181" w:hanging="142"/>
              <w:jc w:val="both"/>
              <w:rPr>
                <w:rFonts w:ascii="Arial" w:hAnsi="Arial" w:cs="Arial"/>
                <w:lang w:eastAsia="en-US"/>
              </w:rPr>
            </w:pPr>
          </w:p>
        </w:tc>
      </w:tr>
      <w:tr w:rsidR="00B41DA2" w:rsidRPr="000825C5"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0825C5" w:rsidRDefault="00B41DA2" w:rsidP="00B41DA2">
            <w:pPr>
              <w:ind w:left="360"/>
              <w:jc w:val="both"/>
              <w:rPr>
                <w:rFonts w:ascii="Arial" w:hAnsi="Arial" w:cs="Arial"/>
                <w:lang w:eastAsia="en-US"/>
              </w:rPr>
            </w:pPr>
          </w:p>
        </w:tc>
        <w:tc>
          <w:tcPr>
            <w:tcW w:w="567" w:type="dxa"/>
            <w:tcBorders>
              <w:top w:val="nil"/>
              <w:left w:val="nil"/>
              <w:bottom w:val="nil"/>
              <w:right w:val="single" w:sz="8" w:space="0" w:color="auto"/>
            </w:tcBorders>
            <w:shd w:val="clear" w:color="auto" w:fill="FFFFFF"/>
            <w:vAlign w:val="center"/>
          </w:tcPr>
          <w:p w:rsidR="00B41DA2" w:rsidRPr="000825C5" w:rsidRDefault="00B41DA2" w:rsidP="007C169F">
            <w:pPr>
              <w:spacing w:line="240" w:lineRule="atLeast"/>
              <w:jc w:val="right"/>
              <w:rPr>
                <w:rFonts w:ascii="Arial" w:hAnsi="Arial" w:cs="Arial"/>
                <w:lang w:eastAsia="en-US"/>
              </w:rPr>
            </w:pPr>
            <w:r w:rsidRPr="000825C5">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0825C5" w:rsidRDefault="00BF5F34" w:rsidP="00032F55">
            <w:pPr>
              <w:spacing w:line="240" w:lineRule="atLeast"/>
              <w:ind w:left="181" w:hanging="142"/>
              <w:jc w:val="center"/>
              <w:rPr>
                <w:rFonts w:ascii="Arial" w:hAnsi="Arial" w:cs="Arial"/>
                <w:lang w:eastAsia="en-US"/>
              </w:rPr>
            </w:pPr>
            <w:r w:rsidRPr="000825C5">
              <w:rPr>
                <w:rFonts w:ascii="Arial" w:hAnsi="Arial" w:cs="Arial"/>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B41DA2" w:rsidRPr="000825C5" w:rsidRDefault="00E96141" w:rsidP="007C169F">
            <w:pPr>
              <w:spacing w:line="240" w:lineRule="atLeast"/>
              <w:jc w:val="right"/>
              <w:rPr>
                <w:rFonts w:ascii="Arial" w:hAnsi="Arial" w:cs="Arial"/>
                <w:lang w:eastAsia="en-US"/>
              </w:rPr>
            </w:pPr>
            <w:r w:rsidRPr="000825C5">
              <w:rPr>
                <w:rFonts w:ascii="Arial" w:hAnsi="Arial"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0825C5" w:rsidRDefault="00B41DA2" w:rsidP="00032F55">
            <w:pPr>
              <w:spacing w:line="240" w:lineRule="atLeast"/>
              <w:ind w:left="181" w:hanging="142"/>
              <w:jc w:val="center"/>
              <w:rPr>
                <w:rFonts w:ascii="Arial" w:hAnsi="Arial" w:cs="Arial"/>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0825C5" w:rsidRDefault="00B41DA2" w:rsidP="00B41DA2">
            <w:pPr>
              <w:spacing w:line="240" w:lineRule="atLeast"/>
              <w:ind w:left="181" w:hanging="142"/>
              <w:jc w:val="both"/>
              <w:rPr>
                <w:rFonts w:ascii="Arial" w:hAnsi="Arial" w:cs="Arial"/>
                <w:lang w:eastAsia="en-US"/>
              </w:rPr>
            </w:pPr>
          </w:p>
        </w:tc>
      </w:tr>
      <w:tr w:rsidR="00B41DA2" w:rsidRPr="000825C5" w:rsidTr="0031386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652"/>
        </w:trPr>
        <w:tc>
          <w:tcPr>
            <w:tcW w:w="6235" w:type="dxa"/>
            <w:vMerge/>
            <w:tcBorders>
              <w:left w:val="single" w:sz="4" w:space="0" w:color="auto"/>
              <w:bottom w:val="nil"/>
              <w:right w:val="nil"/>
            </w:tcBorders>
            <w:shd w:val="clear" w:color="auto" w:fill="FFFFFF"/>
            <w:vAlign w:val="center"/>
          </w:tcPr>
          <w:p w:rsidR="00B41DA2" w:rsidRPr="000825C5" w:rsidRDefault="00B41DA2" w:rsidP="00B41DA2">
            <w:pPr>
              <w:ind w:left="360"/>
              <w:jc w:val="both"/>
              <w:rPr>
                <w:rFonts w:ascii="Arial" w:hAnsi="Arial" w:cs="Arial"/>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0825C5" w:rsidRDefault="00B41DA2" w:rsidP="00B41DA2">
            <w:pPr>
              <w:spacing w:line="240" w:lineRule="atLeast"/>
              <w:ind w:left="181" w:hanging="142"/>
              <w:jc w:val="both"/>
              <w:rPr>
                <w:rFonts w:ascii="Arial" w:hAnsi="Arial" w:cs="Arial"/>
                <w:lang w:eastAsia="en-US"/>
              </w:rPr>
            </w:pPr>
          </w:p>
        </w:tc>
      </w:tr>
      <w:tr w:rsidR="00367F2F" w:rsidRPr="000825C5"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0825C5" w:rsidRDefault="00367F2F" w:rsidP="00233FE9">
            <w:pPr>
              <w:spacing w:line="240" w:lineRule="atLeast"/>
              <w:jc w:val="both"/>
              <w:rPr>
                <w:rFonts w:ascii="Arial" w:hAnsi="Arial" w:cs="Arial"/>
                <w:lang w:eastAsia="en-US"/>
              </w:rPr>
            </w:pPr>
            <w:r w:rsidRPr="000825C5">
              <w:rPr>
                <w:rFonts w:ascii="Arial" w:hAnsi="Arial" w:cs="Arial"/>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367F2F" w:rsidRPr="000825C5" w:rsidRDefault="00367F2F" w:rsidP="007C169F">
            <w:pPr>
              <w:spacing w:line="240" w:lineRule="atLeast"/>
              <w:jc w:val="right"/>
              <w:rPr>
                <w:rFonts w:ascii="Arial" w:hAnsi="Arial" w:cs="Arial"/>
                <w:lang w:eastAsia="en-US"/>
              </w:rPr>
            </w:pPr>
            <w:r w:rsidRPr="000825C5">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825C5" w:rsidRDefault="00367F2F" w:rsidP="00032F55">
            <w:pPr>
              <w:spacing w:line="240" w:lineRule="atLeast"/>
              <w:ind w:left="181" w:hanging="142"/>
              <w:jc w:val="center"/>
              <w:rPr>
                <w:rFonts w:ascii="Arial" w:hAnsi="Arial" w:cs="Arial"/>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0825C5" w:rsidRDefault="00367F2F" w:rsidP="007C169F">
            <w:pPr>
              <w:spacing w:line="240" w:lineRule="atLeast"/>
              <w:jc w:val="right"/>
              <w:rPr>
                <w:rFonts w:ascii="Arial" w:hAnsi="Arial" w:cs="Arial"/>
                <w:lang w:eastAsia="en-US"/>
              </w:rPr>
            </w:pPr>
            <w:r w:rsidRPr="000825C5">
              <w:rPr>
                <w:rFonts w:ascii="Arial" w:hAnsi="Arial"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825C5" w:rsidRDefault="00BF5F34" w:rsidP="00032F55">
            <w:pPr>
              <w:spacing w:line="240" w:lineRule="atLeast"/>
              <w:ind w:left="181" w:hanging="142"/>
              <w:jc w:val="center"/>
              <w:rPr>
                <w:rFonts w:ascii="Arial" w:hAnsi="Arial" w:cs="Arial"/>
                <w:lang w:eastAsia="en-US"/>
              </w:rPr>
            </w:pPr>
            <w:r w:rsidRPr="000825C5">
              <w:rPr>
                <w:rFonts w:ascii="Arial" w:hAnsi="Arial" w:cs="Arial"/>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0825C5" w:rsidRDefault="00367F2F" w:rsidP="00233FE9">
            <w:pPr>
              <w:spacing w:line="240" w:lineRule="atLeast"/>
              <w:ind w:left="181" w:hanging="142"/>
              <w:jc w:val="both"/>
              <w:rPr>
                <w:rFonts w:ascii="Arial" w:hAnsi="Arial" w:cs="Arial"/>
                <w:lang w:eastAsia="en-US"/>
              </w:rPr>
            </w:pPr>
          </w:p>
        </w:tc>
      </w:tr>
      <w:tr w:rsidR="00367F2F" w:rsidRPr="000825C5"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0825C5" w:rsidRDefault="00367F2F" w:rsidP="00233FE9">
            <w:pPr>
              <w:spacing w:before="40" w:after="40" w:line="240" w:lineRule="atLeast"/>
              <w:ind w:left="181" w:hanging="142"/>
              <w:jc w:val="both"/>
              <w:rPr>
                <w:rFonts w:ascii="Arial" w:hAnsi="Arial" w:cs="Arial"/>
                <w:b/>
                <w:lang w:eastAsia="en-US"/>
              </w:rPr>
            </w:pPr>
          </w:p>
        </w:tc>
      </w:tr>
      <w:tr w:rsidR="00367F2F" w:rsidRPr="000825C5"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0825C5" w:rsidRDefault="00367F2F" w:rsidP="00233FE9">
            <w:pPr>
              <w:spacing w:line="240" w:lineRule="atLeast"/>
              <w:ind w:left="142" w:hanging="142"/>
              <w:jc w:val="both"/>
              <w:rPr>
                <w:rFonts w:ascii="Arial" w:hAnsi="Arial" w:cs="Arial"/>
                <w:lang w:eastAsia="en-US"/>
              </w:rPr>
            </w:pPr>
            <w:r w:rsidRPr="000825C5">
              <w:rPr>
                <w:rFonts w:ascii="Arial" w:hAnsi="Arial" w:cs="Arial"/>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0825C5" w:rsidRDefault="00367F2F" w:rsidP="007C169F">
            <w:pPr>
              <w:spacing w:line="240" w:lineRule="atLeast"/>
              <w:jc w:val="right"/>
              <w:rPr>
                <w:rFonts w:ascii="Arial" w:hAnsi="Arial" w:cs="Arial"/>
                <w:lang w:eastAsia="en-US"/>
              </w:rPr>
            </w:pPr>
            <w:r w:rsidRPr="000825C5">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825C5" w:rsidRDefault="00BF5F34" w:rsidP="00032F55">
            <w:pPr>
              <w:spacing w:line="240" w:lineRule="atLeast"/>
              <w:ind w:left="181" w:hanging="142"/>
              <w:jc w:val="center"/>
              <w:rPr>
                <w:rFonts w:ascii="Arial" w:hAnsi="Arial" w:cs="Arial"/>
                <w:lang w:eastAsia="en-US"/>
              </w:rPr>
            </w:pPr>
            <w:r w:rsidRPr="000825C5">
              <w:rPr>
                <w:rFonts w:ascii="Arial" w:hAnsi="Arial" w:cs="Arial"/>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0825C5" w:rsidRDefault="00367F2F" w:rsidP="00233FE9">
            <w:pPr>
              <w:spacing w:line="240" w:lineRule="atLeast"/>
              <w:ind w:left="181" w:hanging="142"/>
              <w:jc w:val="both"/>
              <w:rPr>
                <w:rFonts w:ascii="Arial" w:hAnsi="Arial" w:cs="Arial"/>
                <w:lang w:eastAsia="en-US"/>
              </w:rPr>
            </w:pPr>
            <w:r w:rsidRPr="000825C5">
              <w:rPr>
                <w:rFonts w:ascii="Arial" w:hAnsi="Arial"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825C5" w:rsidRDefault="00367F2F" w:rsidP="00032F55">
            <w:pPr>
              <w:spacing w:line="240" w:lineRule="atLeast"/>
              <w:ind w:left="181" w:hanging="142"/>
              <w:jc w:val="center"/>
              <w:rPr>
                <w:rFonts w:ascii="Arial" w:hAnsi="Arial" w:cs="Arial"/>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0825C5" w:rsidRDefault="00367F2F" w:rsidP="00233FE9">
            <w:pPr>
              <w:spacing w:line="240" w:lineRule="atLeast"/>
              <w:ind w:left="181" w:hanging="142"/>
              <w:jc w:val="both"/>
              <w:rPr>
                <w:rFonts w:ascii="Arial" w:hAnsi="Arial" w:cs="Arial"/>
                <w:lang w:eastAsia="en-US"/>
              </w:rPr>
            </w:pPr>
          </w:p>
        </w:tc>
      </w:tr>
      <w:tr w:rsidR="00367F2F" w:rsidRPr="000825C5"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0825C5" w:rsidRDefault="00367F2F" w:rsidP="00233FE9">
            <w:pPr>
              <w:spacing w:line="240" w:lineRule="atLeast"/>
              <w:ind w:left="181" w:hanging="142"/>
              <w:jc w:val="both"/>
              <w:rPr>
                <w:rFonts w:ascii="Arial" w:hAnsi="Arial" w:cs="Arial"/>
                <w:lang w:eastAsia="en-US"/>
              </w:rPr>
            </w:pPr>
          </w:p>
          <w:p w:rsidR="00367F2F" w:rsidRPr="000825C5" w:rsidRDefault="00367F2F" w:rsidP="00233FE9">
            <w:pPr>
              <w:spacing w:line="240" w:lineRule="atLeast"/>
              <w:ind w:left="142" w:hanging="142"/>
              <w:jc w:val="both"/>
              <w:rPr>
                <w:rFonts w:ascii="Arial" w:hAnsi="Arial" w:cs="Arial"/>
                <w:lang w:eastAsia="en-US"/>
              </w:rPr>
            </w:pPr>
            <w:r w:rsidRPr="000825C5">
              <w:rPr>
                <w:rFonts w:ascii="Arial" w:hAnsi="Arial" w:cs="Arial"/>
                <w:lang w:eastAsia="en-US"/>
              </w:rPr>
              <w:t>Descripción de las tareas críticas que no pueden subcontratarse:</w:t>
            </w:r>
          </w:p>
          <w:p w:rsidR="00367F2F" w:rsidRPr="000825C5" w:rsidRDefault="00367F2F" w:rsidP="00233FE9">
            <w:pPr>
              <w:spacing w:line="240" w:lineRule="atLeast"/>
              <w:ind w:left="181" w:hanging="142"/>
              <w:jc w:val="both"/>
              <w:rPr>
                <w:rFonts w:ascii="Arial" w:hAnsi="Arial" w:cs="Arial"/>
                <w:lang w:eastAsia="en-US"/>
              </w:rPr>
            </w:pPr>
          </w:p>
          <w:p w:rsidR="00C15812" w:rsidRPr="000825C5" w:rsidRDefault="00981B18" w:rsidP="00936AE9">
            <w:pPr>
              <w:spacing w:line="240" w:lineRule="atLeast"/>
              <w:ind w:left="39"/>
              <w:jc w:val="both"/>
              <w:rPr>
                <w:rFonts w:ascii="Arial" w:hAnsi="Arial" w:cs="Arial"/>
                <w:lang w:eastAsia="en-US"/>
              </w:rPr>
            </w:pPr>
            <w:r w:rsidRPr="000825C5">
              <w:rPr>
                <w:rFonts w:ascii="Arial" w:hAnsi="Arial" w:cs="Arial"/>
                <w:lang w:eastAsia="en-US"/>
              </w:rPr>
              <w:t>Todas las tareas</w:t>
            </w:r>
            <w:r w:rsidR="00C15812" w:rsidRPr="000825C5">
              <w:rPr>
                <w:rFonts w:ascii="Arial" w:hAnsi="Arial" w:cs="Arial"/>
                <w:lang w:eastAsia="en-US"/>
              </w:rPr>
              <w:t xml:space="preserve"> </w:t>
            </w:r>
            <w:r w:rsidR="00D46877" w:rsidRPr="000825C5">
              <w:rPr>
                <w:rFonts w:ascii="Arial" w:hAnsi="Arial" w:cs="Arial"/>
                <w:lang w:eastAsia="en-US"/>
              </w:rPr>
              <w:t xml:space="preserve">excepto los servicios </w:t>
            </w:r>
            <w:r w:rsidR="001658BB" w:rsidRPr="000825C5">
              <w:rPr>
                <w:rFonts w:ascii="Arial" w:hAnsi="Arial" w:cs="Arial"/>
                <w:lang w:eastAsia="en-US"/>
              </w:rPr>
              <w:t>de trad</w:t>
            </w:r>
            <w:r w:rsidR="00D46877" w:rsidRPr="000825C5">
              <w:rPr>
                <w:rFonts w:ascii="Arial" w:hAnsi="Arial" w:cs="Arial"/>
                <w:lang w:eastAsia="en-US"/>
              </w:rPr>
              <w:t xml:space="preserve">ucción y </w:t>
            </w:r>
            <w:r w:rsidR="001658BB" w:rsidRPr="000825C5">
              <w:rPr>
                <w:rFonts w:ascii="Arial" w:hAnsi="Arial" w:cs="Arial"/>
                <w:lang w:eastAsia="en-US"/>
              </w:rPr>
              <w:t>las labores administrativas.</w:t>
            </w:r>
          </w:p>
          <w:p w:rsidR="00367F2F" w:rsidRPr="000825C5" w:rsidRDefault="00367F2F" w:rsidP="00233FE9">
            <w:pPr>
              <w:spacing w:line="240" w:lineRule="atLeast"/>
              <w:ind w:left="181" w:hanging="142"/>
              <w:jc w:val="both"/>
              <w:rPr>
                <w:rFonts w:ascii="Arial" w:hAnsi="Arial" w:cs="Arial"/>
                <w:i/>
                <w:lang w:eastAsia="en-US"/>
              </w:rPr>
            </w:pPr>
          </w:p>
        </w:tc>
      </w:tr>
    </w:tbl>
    <w:p w:rsidR="00367F2F" w:rsidRPr="00182311"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367F2F" w:rsidRPr="000825C5"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825C5" w:rsidRDefault="00367F2F" w:rsidP="00B41DA2">
            <w:pPr>
              <w:spacing w:before="40" w:after="40" w:line="240" w:lineRule="atLeast"/>
              <w:jc w:val="both"/>
              <w:rPr>
                <w:rFonts w:ascii="Arial" w:hAnsi="Arial" w:cs="Arial"/>
                <w:lang w:eastAsia="en-US"/>
              </w:rPr>
            </w:pPr>
            <w:bookmarkStart w:id="19" w:name="CC_18"/>
            <w:r w:rsidRPr="000825C5">
              <w:rPr>
                <w:rFonts w:ascii="Arial" w:hAnsi="Arial" w:cs="Arial"/>
                <w:b/>
                <w:lang w:eastAsia="en-US"/>
              </w:rPr>
              <w:t>1</w:t>
            </w:r>
            <w:r w:rsidR="00B41DA2" w:rsidRPr="000825C5">
              <w:rPr>
                <w:rFonts w:ascii="Arial" w:hAnsi="Arial" w:cs="Arial"/>
                <w:b/>
                <w:lang w:eastAsia="en-US"/>
              </w:rPr>
              <w:t>8</w:t>
            </w:r>
            <w:r w:rsidRPr="000825C5">
              <w:rPr>
                <w:rFonts w:ascii="Arial" w:hAnsi="Arial" w:cs="Arial"/>
                <w:b/>
                <w:lang w:eastAsia="en-US"/>
              </w:rPr>
              <w:t xml:space="preserve">.- </w:t>
            </w:r>
            <w:bookmarkEnd w:id="19"/>
            <w:r w:rsidRPr="000825C5">
              <w:rPr>
                <w:rFonts w:ascii="Arial" w:hAnsi="Arial" w:cs="Arial"/>
                <w:b/>
                <w:lang w:eastAsia="en-US"/>
              </w:rPr>
              <w:t>GARANTÍAS</w:t>
            </w:r>
          </w:p>
        </w:tc>
      </w:tr>
      <w:tr w:rsidR="001647AE" w:rsidRPr="000825C5"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0825C5" w:rsidRDefault="001647AE" w:rsidP="005D21AF">
            <w:pPr>
              <w:rPr>
                <w:rFonts w:ascii="Arial" w:hAnsi="Arial" w:cs="Arial"/>
              </w:rPr>
            </w:pPr>
            <w:r w:rsidRPr="000825C5">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Pr="000825C5" w:rsidRDefault="001647AE"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1647AE" w:rsidRPr="000825C5" w:rsidRDefault="001647AE" w:rsidP="005D21AF">
            <w:pPr>
              <w:spacing w:before="60"/>
              <w:ind w:left="40"/>
              <w:rPr>
                <w:rFonts w:ascii="Arial" w:hAnsi="Arial" w:cs="Arial"/>
              </w:rPr>
            </w:pPr>
            <w:r w:rsidRPr="000825C5">
              <w:rPr>
                <w:rFonts w:ascii="Arial" w:hAnsi="Arial" w:cs="Arial"/>
              </w:rPr>
              <w:t>Importe: ……</w:t>
            </w:r>
            <w:r w:rsidR="00166A57" w:rsidRPr="000825C5">
              <w:rPr>
                <w:rFonts w:ascii="Arial" w:hAnsi="Arial" w:cs="Arial"/>
              </w:rPr>
              <w:t>……</w:t>
            </w:r>
            <w:r w:rsidRPr="000825C5">
              <w:rPr>
                <w:rFonts w:ascii="Arial" w:hAnsi="Arial" w:cs="Arial"/>
              </w:rPr>
              <w:t>………………</w:t>
            </w:r>
            <w:r w:rsidR="00166A57" w:rsidRPr="000825C5">
              <w:rPr>
                <w:rFonts w:ascii="Arial" w:hAnsi="Arial" w:cs="Arial"/>
              </w:rPr>
              <w:t>………</w:t>
            </w:r>
            <w:r w:rsidRPr="000825C5">
              <w:rPr>
                <w:rFonts w:ascii="Arial" w:hAnsi="Arial" w:cs="Arial"/>
              </w:rPr>
              <w:t>€</w:t>
            </w:r>
          </w:p>
          <w:p w:rsidR="001647AE" w:rsidRPr="000825C5" w:rsidRDefault="001647AE" w:rsidP="005D21AF">
            <w:pPr>
              <w:ind w:left="40"/>
              <w:rPr>
                <w:rFonts w:ascii="Arial" w:hAnsi="Arial" w:cs="Arial"/>
              </w:rPr>
            </w:pPr>
            <w:r w:rsidRPr="000825C5">
              <w:rPr>
                <w:rFonts w:ascii="Arial" w:hAnsi="Arial" w:cs="Arial"/>
              </w:rPr>
              <w:t xml:space="preserve">[3 % del presupuesto base de licitación </w:t>
            </w:r>
          </w:p>
          <w:p w:rsidR="001647AE" w:rsidRPr="000825C5" w:rsidRDefault="001647AE" w:rsidP="005D21AF">
            <w:pPr>
              <w:ind w:left="40"/>
              <w:rPr>
                <w:rFonts w:ascii="Arial" w:hAnsi="Arial" w:cs="Arial"/>
              </w:rPr>
            </w:pPr>
            <w:r w:rsidRPr="000825C5">
              <w:rPr>
                <w:rFonts w:ascii="Arial" w:hAnsi="Arial" w:cs="Arial"/>
              </w:rPr>
              <w:t>(IVA no incluido)]</w:t>
            </w:r>
          </w:p>
        </w:tc>
      </w:tr>
      <w:tr w:rsidR="001647AE" w:rsidRPr="000825C5"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0825C5"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0825C5" w:rsidRDefault="001647AE" w:rsidP="005D21AF">
            <w:pPr>
              <w:jc w:val="right"/>
              <w:rPr>
                <w:rFonts w:ascii="Arial" w:hAnsi="Arial" w:cs="Arial"/>
              </w:rPr>
            </w:pPr>
            <w:r w:rsidRPr="000825C5">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825C5"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0825C5"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0825C5" w:rsidRDefault="001647AE" w:rsidP="005D21AF">
            <w:pPr>
              <w:ind w:left="181" w:hanging="142"/>
              <w:rPr>
                <w:rFonts w:ascii="Arial" w:hAnsi="Arial" w:cs="Arial"/>
              </w:rPr>
            </w:pPr>
          </w:p>
        </w:tc>
      </w:tr>
      <w:tr w:rsidR="001647AE" w:rsidRPr="000825C5"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0825C5"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b/>
              </w:rPr>
            </w:pPr>
          </w:p>
        </w:tc>
      </w:tr>
      <w:tr w:rsidR="001647AE" w:rsidRPr="000825C5"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0825C5"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0825C5" w:rsidRDefault="001647AE" w:rsidP="005D21AF">
            <w:pPr>
              <w:jc w:val="right"/>
              <w:rPr>
                <w:rFonts w:ascii="Arial" w:hAnsi="Arial" w:cs="Arial"/>
              </w:rPr>
            </w:pPr>
            <w:r w:rsidRPr="000825C5">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825C5" w:rsidRDefault="00AC0380" w:rsidP="005D21AF">
            <w:pPr>
              <w:spacing w:before="40" w:after="40"/>
              <w:ind w:left="181" w:hanging="142"/>
              <w:rPr>
                <w:rFonts w:ascii="Arial" w:hAnsi="Arial" w:cs="Arial"/>
              </w:rPr>
            </w:pPr>
            <w:r w:rsidRPr="000825C5">
              <w:rPr>
                <w:rFonts w:ascii="Arial" w:hAnsi="Arial" w:cs="Arial"/>
              </w:rPr>
              <w:t>X</w:t>
            </w:r>
          </w:p>
        </w:tc>
        <w:tc>
          <w:tcPr>
            <w:tcW w:w="778" w:type="dxa"/>
            <w:gridSpan w:val="2"/>
            <w:tcBorders>
              <w:lef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b/>
              </w:rPr>
            </w:pPr>
          </w:p>
        </w:tc>
      </w:tr>
      <w:tr w:rsidR="001647AE" w:rsidRPr="000825C5"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0825C5"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b/>
              </w:rPr>
            </w:pPr>
          </w:p>
        </w:tc>
      </w:tr>
      <w:tr w:rsidR="001647AE" w:rsidRPr="000825C5"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0825C5" w:rsidRDefault="001647AE" w:rsidP="005D21AF">
            <w:pPr>
              <w:rPr>
                <w:rFonts w:ascii="Arial" w:hAnsi="Arial" w:cs="Arial"/>
              </w:rPr>
            </w:pPr>
            <w:r w:rsidRPr="000825C5">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0825C5"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0825C5" w:rsidRDefault="001647AE" w:rsidP="005D21AF">
            <w:pPr>
              <w:ind w:left="39"/>
              <w:rPr>
                <w:rFonts w:ascii="Arial" w:hAnsi="Arial" w:cs="Arial"/>
              </w:rPr>
            </w:pPr>
            <w:r w:rsidRPr="000825C5">
              <w:rPr>
                <w:rFonts w:ascii="Arial" w:hAnsi="Arial" w:cs="Arial"/>
              </w:rPr>
              <w:t>(A tanto alzado)</w:t>
            </w:r>
          </w:p>
          <w:p w:rsidR="001647AE" w:rsidRPr="000825C5" w:rsidRDefault="001647AE" w:rsidP="005D21AF">
            <w:pPr>
              <w:ind w:left="39"/>
              <w:rPr>
                <w:rFonts w:ascii="Arial" w:hAnsi="Arial" w:cs="Arial"/>
              </w:rPr>
            </w:pPr>
            <w:r w:rsidRPr="000825C5">
              <w:rPr>
                <w:rFonts w:ascii="Arial" w:hAnsi="Arial" w:cs="Arial"/>
              </w:rPr>
              <w:t>Importe: 5 % del importe de adjudicación</w:t>
            </w:r>
            <w:r w:rsidR="00295507" w:rsidRPr="000825C5">
              <w:rPr>
                <w:rFonts w:ascii="Arial" w:hAnsi="Arial" w:cs="Arial"/>
              </w:rPr>
              <w:t>.</w:t>
            </w:r>
            <w:r w:rsidRPr="000825C5">
              <w:rPr>
                <w:rFonts w:ascii="Arial" w:hAnsi="Arial" w:cs="Arial"/>
              </w:rPr>
              <w:t xml:space="preserve"> </w:t>
            </w:r>
          </w:p>
          <w:p w:rsidR="001647AE" w:rsidRPr="000825C5" w:rsidRDefault="001647AE" w:rsidP="005D21AF">
            <w:pPr>
              <w:ind w:left="39"/>
              <w:rPr>
                <w:rFonts w:ascii="Arial" w:hAnsi="Arial" w:cs="Arial"/>
              </w:rPr>
            </w:pPr>
            <w:r w:rsidRPr="000825C5">
              <w:rPr>
                <w:rFonts w:ascii="Arial" w:hAnsi="Arial" w:cs="Arial"/>
              </w:rPr>
              <w:t>(IVA no incluido)</w:t>
            </w:r>
          </w:p>
        </w:tc>
      </w:tr>
      <w:tr w:rsidR="001647AE" w:rsidRPr="000825C5"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0825C5"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0825C5"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825C5" w:rsidRDefault="00AC0380" w:rsidP="005D21AF">
            <w:pPr>
              <w:ind w:left="181" w:hanging="142"/>
              <w:rPr>
                <w:rFonts w:ascii="Arial" w:hAnsi="Arial" w:cs="Arial"/>
              </w:rPr>
            </w:pPr>
            <w:r w:rsidRPr="000825C5">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825C5" w:rsidRDefault="001647AE" w:rsidP="005D21AF">
            <w:pPr>
              <w:ind w:left="39"/>
              <w:rPr>
                <w:rFonts w:ascii="Arial" w:hAnsi="Arial" w:cs="Arial"/>
              </w:rPr>
            </w:pPr>
          </w:p>
        </w:tc>
      </w:tr>
      <w:tr w:rsidR="001647AE" w:rsidRPr="000825C5"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0825C5"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0825C5"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0825C5" w:rsidRDefault="001647AE" w:rsidP="005D21AF">
            <w:pPr>
              <w:ind w:left="40"/>
              <w:rPr>
                <w:rFonts w:ascii="Arial" w:hAnsi="Arial" w:cs="Arial"/>
              </w:rPr>
            </w:pPr>
          </w:p>
        </w:tc>
      </w:tr>
      <w:tr w:rsidR="001647AE" w:rsidRPr="000825C5"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0825C5"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0825C5" w:rsidRDefault="001647AE" w:rsidP="005D21AF">
            <w:pPr>
              <w:jc w:val="right"/>
              <w:rPr>
                <w:rFonts w:ascii="Arial" w:hAnsi="Arial" w:cs="Arial"/>
              </w:rPr>
            </w:pPr>
            <w:r w:rsidRPr="000825C5">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825C5" w:rsidRDefault="00AC0380" w:rsidP="005D21AF">
            <w:pPr>
              <w:ind w:left="39"/>
              <w:rPr>
                <w:rFonts w:ascii="Arial" w:hAnsi="Arial" w:cs="Arial"/>
              </w:rPr>
            </w:pPr>
            <w:r w:rsidRPr="000825C5">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1647AE" w:rsidRPr="000825C5"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0825C5" w:rsidRDefault="001647AE" w:rsidP="005D21AF">
            <w:pPr>
              <w:ind w:left="40"/>
              <w:rPr>
                <w:rFonts w:ascii="Arial" w:hAnsi="Arial" w:cs="Arial"/>
              </w:rPr>
            </w:pPr>
          </w:p>
        </w:tc>
      </w:tr>
      <w:tr w:rsidR="001647AE" w:rsidRPr="000825C5"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0825C5"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0825C5"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0825C5"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0825C5"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0825C5" w:rsidRDefault="001647AE" w:rsidP="005D21AF">
            <w:pPr>
              <w:ind w:left="40"/>
              <w:rPr>
                <w:rFonts w:ascii="Arial" w:hAnsi="Arial" w:cs="Arial"/>
              </w:rPr>
            </w:pPr>
            <w:r w:rsidRPr="000825C5">
              <w:rPr>
                <w:rFonts w:ascii="Arial" w:hAnsi="Arial" w:cs="Arial"/>
              </w:rPr>
              <w:t>(Precios unitarios)</w:t>
            </w:r>
          </w:p>
          <w:p w:rsidR="001647AE" w:rsidRPr="000825C5" w:rsidRDefault="001647AE" w:rsidP="005D21AF">
            <w:pPr>
              <w:ind w:left="40"/>
              <w:rPr>
                <w:rFonts w:ascii="Arial" w:hAnsi="Arial" w:cs="Arial"/>
              </w:rPr>
            </w:pPr>
            <w:r w:rsidRPr="000825C5">
              <w:rPr>
                <w:rFonts w:ascii="Arial" w:hAnsi="Arial" w:cs="Arial"/>
              </w:rPr>
              <w:t>Importe: …</w:t>
            </w:r>
            <w:r w:rsidR="00166A57" w:rsidRPr="000825C5">
              <w:rPr>
                <w:rFonts w:ascii="Arial" w:hAnsi="Arial" w:cs="Arial"/>
              </w:rPr>
              <w:t>……</w:t>
            </w:r>
            <w:r w:rsidRPr="000825C5">
              <w:rPr>
                <w:rFonts w:ascii="Arial" w:hAnsi="Arial" w:cs="Arial"/>
              </w:rPr>
              <w:t>………………</w:t>
            </w:r>
            <w:r w:rsidR="00166A57" w:rsidRPr="000825C5">
              <w:rPr>
                <w:rFonts w:ascii="Arial" w:hAnsi="Arial" w:cs="Arial"/>
              </w:rPr>
              <w:t>………</w:t>
            </w:r>
            <w:r w:rsidR="00EC751E">
              <w:rPr>
                <w:rFonts w:ascii="Arial" w:hAnsi="Arial" w:cs="Arial"/>
              </w:rPr>
              <w:t>…</w:t>
            </w:r>
            <w:r w:rsidRPr="000825C5">
              <w:rPr>
                <w:rFonts w:ascii="Arial" w:hAnsi="Arial" w:cs="Arial"/>
              </w:rPr>
              <w:t>€</w:t>
            </w:r>
          </w:p>
          <w:p w:rsidR="001647AE" w:rsidRPr="000825C5" w:rsidRDefault="001647AE" w:rsidP="005D21AF">
            <w:pPr>
              <w:ind w:left="40"/>
              <w:rPr>
                <w:rFonts w:ascii="Arial" w:hAnsi="Arial" w:cs="Arial"/>
              </w:rPr>
            </w:pPr>
            <w:r w:rsidRPr="000825C5">
              <w:rPr>
                <w:rFonts w:ascii="Arial" w:hAnsi="Arial" w:cs="Arial"/>
              </w:rPr>
              <w:sym w:font="Symbol" w:char="F05B"/>
            </w:r>
            <w:r w:rsidRPr="000825C5">
              <w:rPr>
                <w:rFonts w:ascii="Arial" w:hAnsi="Arial" w:cs="Arial"/>
              </w:rPr>
              <w:t xml:space="preserve">5 % del presupuesto base de licitación </w:t>
            </w:r>
          </w:p>
          <w:p w:rsidR="001647AE" w:rsidRPr="000825C5" w:rsidRDefault="001647AE" w:rsidP="005D21AF">
            <w:pPr>
              <w:ind w:left="40"/>
              <w:rPr>
                <w:rFonts w:ascii="Arial" w:hAnsi="Arial" w:cs="Arial"/>
              </w:rPr>
            </w:pPr>
            <w:r w:rsidRPr="000825C5">
              <w:rPr>
                <w:rFonts w:ascii="Arial" w:hAnsi="Arial" w:cs="Arial"/>
              </w:rPr>
              <w:t>(IVA no incluido)</w:t>
            </w:r>
            <w:r w:rsidRPr="000825C5">
              <w:rPr>
                <w:rFonts w:ascii="Arial" w:hAnsi="Arial" w:cs="Arial"/>
              </w:rPr>
              <w:sym w:font="Symbol" w:char="F05D"/>
            </w:r>
            <w:r w:rsidRPr="000825C5">
              <w:rPr>
                <w:rFonts w:ascii="Arial" w:hAnsi="Arial" w:cs="Arial"/>
              </w:rPr>
              <w:t xml:space="preserve"> </w:t>
            </w:r>
          </w:p>
        </w:tc>
      </w:tr>
      <w:tr w:rsidR="001647AE" w:rsidRPr="000825C5"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0825C5"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b/>
              </w:rPr>
            </w:pPr>
          </w:p>
        </w:tc>
      </w:tr>
      <w:tr w:rsidR="001647AE" w:rsidRPr="000825C5"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0825C5"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b/>
              </w:rPr>
            </w:pPr>
          </w:p>
        </w:tc>
      </w:tr>
      <w:tr w:rsidR="001647AE" w:rsidRPr="000825C5"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0825C5"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b/>
              </w:rPr>
            </w:pPr>
          </w:p>
        </w:tc>
      </w:tr>
      <w:tr w:rsidR="001647AE" w:rsidRPr="000825C5"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0825C5"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b/>
              </w:rPr>
            </w:pPr>
          </w:p>
        </w:tc>
      </w:tr>
      <w:tr w:rsidR="001647AE" w:rsidRPr="000825C5"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0825C5"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0825C5" w:rsidRDefault="001647AE" w:rsidP="005D21AF">
            <w:pPr>
              <w:jc w:val="right"/>
              <w:rPr>
                <w:rFonts w:ascii="Arial" w:hAnsi="Arial" w:cs="Arial"/>
              </w:rPr>
            </w:pPr>
            <w:r w:rsidRPr="000825C5">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b/>
              </w:rPr>
            </w:pPr>
          </w:p>
        </w:tc>
      </w:tr>
      <w:tr w:rsidR="001647AE" w:rsidRPr="000825C5"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0825C5"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b/>
              </w:rPr>
            </w:pPr>
          </w:p>
        </w:tc>
      </w:tr>
      <w:tr w:rsidR="001647AE" w:rsidRPr="000825C5"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0825C5" w:rsidRDefault="001647AE" w:rsidP="005D21AF">
            <w:pPr>
              <w:rPr>
                <w:rFonts w:ascii="Arial" w:hAnsi="Arial" w:cs="Arial"/>
              </w:rPr>
            </w:pPr>
            <w:r w:rsidRPr="000825C5">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0825C5"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0825C5" w:rsidRDefault="001647AE" w:rsidP="005D21AF">
            <w:pPr>
              <w:spacing w:before="60"/>
              <w:ind w:left="40"/>
              <w:rPr>
                <w:rFonts w:ascii="Arial" w:hAnsi="Arial" w:cs="Arial"/>
              </w:rPr>
            </w:pPr>
          </w:p>
        </w:tc>
      </w:tr>
      <w:tr w:rsidR="001647AE" w:rsidRPr="000825C5"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0825C5"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0825C5" w:rsidRDefault="001647AE" w:rsidP="005D21AF">
            <w:pPr>
              <w:jc w:val="right"/>
              <w:rPr>
                <w:rFonts w:ascii="Arial" w:hAnsi="Arial" w:cs="Arial"/>
              </w:rPr>
            </w:pPr>
            <w:r w:rsidRPr="000825C5">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825C5"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0825C5"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0825C5" w:rsidRDefault="001647AE" w:rsidP="005D21AF">
            <w:pPr>
              <w:ind w:left="182" w:hanging="142"/>
              <w:rPr>
                <w:rFonts w:ascii="Arial" w:hAnsi="Arial" w:cs="Arial"/>
              </w:rPr>
            </w:pPr>
            <w:r w:rsidRPr="000825C5">
              <w:rPr>
                <w:rFonts w:ascii="Arial" w:hAnsi="Arial" w:cs="Arial"/>
              </w:rPr>
              <w:t>Importe: ………….……………………..…..€</w:t>
            </w:r>
          </w:p>
        </w:tc>
      </w:tr>
      <w:tr w:rsidR="001647AE" w:rsidRPr="000825C5"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0825C5"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b/>
              </w:rPr>
            </w:pPr>
          </w:p>
        </w:tc>
      </w:tr>
      <w:tr w:rsidR="001647AE" w:rsidRPr="000825C5"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0825C5"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0825C5" w:rsidRDefault="001647AE" w:rsidP="005D21AF">
            <w:pPr>
              <w:jc w:val="right"/>
              <w:rPr>
                <w:rFonts w:ascii="Arial" w:hAnsi="Arial" w:cs="Arial"/>
              </w:rPr>
            </w:pPr>
            <w:r w:rsidRPr="000825C5">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825C5" w:rsidRDefault="00AC0380" w:rsidP="005D21AF">
            <w:pPr>
              <w:spacing w:before="40" w:after="40"/>
              <w:ind w:left="181" w:hanging="142"/>
              <w:rPr>
                <w:rFonts w:ascii="Arial" w:hAnsi="Arial" w:cs="Arial"/>
              </w:rPr>
            </w:pPr>
            <w:r w:rsidRPr="000825C5">
              <w:rPr>
                <w:rFonts w:ascii="Arial" w:hAnsi="Arial" w:cs="Arial"/>
              </w:rPr>
              <w:t>X</w:t>
            </w:r>
          </w:p>
        </w:tc>
        <w:tc>
          <w:tcPr>
            <w:tcW w:w="778" w:type="dxa"/>
            <w:gridSpan w:val="2"/>
            <w:tcBorders>
              <w:lef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b/>
              </w:rPr>
            </w:pPr>
          </w:p>
        </w:tc>
      </w:tr>
      <w:tr w:rsidR="001647AE" w:rsidRPr="000825C5"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0825C5"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0825C5" w:rsidRDefault="001647AE" w:rsidP="005D21AF">
            <w:pPr>
              <w:spacing w:before="40" w:after="40"/>
              <w:ind w:left="181" w:hanging="142"/>
              <w:rPr>
                <w:rFonts w:ascii="Arial" w:hAnsi="Arial" w:cs="Arial"/>
                <w:b/>
              </w:rPr>
            </w:pPr>
          </w:p>
        </w:tc>
      </w:tr>
      <w:tr w:rsidR="001647AE" w:rsidRPr="000825C5"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0825C5" w:rsidRDefault="001647AE" w:rsidP="005D21AF">
            <w:pPr>
              <w:ind w:left="142" w:hanging="142"/>
              <w:rPr>
                <w:rFonts w:ascii="Arial" w:hAnsi="Arial" w:cs="Arial"/>
                <w:i/>
              </w:rPr>
            </w:pPr>
            <w:r w:rsidRPr="000825C5">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0825C5" w:rsidRDefault="00BF5F34" w:rsidP="005D21AF">
            <w:pPr>
              <w:rPr>
                <w:rFonts w:ascii="Arial" w:hAnsi="Arial" w:cs="Arial"/>
              </w:rPr>
            </w:pPr>
            <w:r w:rsidRPr="000825C5">
              <w:rPr>
                <w:rFonts w:ascii="Arial" w:hAnsi="Arial" w:cs="Arial"/>
              </w:rPr>
              <w:t>Un año.</w:t>
            </w:r>
          </w:p>
        </w:tc>
      </w:tr>
    </w:tbl>
    <w:p w:rsidR="00367F2F" w:rsidRPr="00182311"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67F2F" w:rsidRPr="00182311"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825C5" w:rsidRDefault="00367F2F" w:rsidP="00B41DA2">
            <w:pPr>
              <w:spacing w:line="240" w:lineRule="atLeast"/>
              <w:jc w:val="both"/>
              <w:rPr>
                <w:rFonts w:ascii="Arial" w:hAnsi="Arial" w:cs="Arial"/>
                <w:lang w:eastAsia="en-US"/>
              </w:rPr>
            </w:pPr>
            <w:bookmarkStart w:id="20" w:name="CC_19"/>
            <w:r w:rsidRPr="000825C5">
              <w:rPr>
                <w:rFonts w:ascii="Arial" w:hAnsi="Arial" w:cs="Arial"/>
                <w:b/>
                <w:lang w:eastAsia="en-US"/>
              </w:rPr>
              <w:t>1</w:t>
            </w:r>
            <w:r w:rsidR="00B41DA2" w:rsidRPr="000825C5">
              <w:rPr>
                <w:rFonts w:ascii="Arial" w:hAnsi="Arial" w:cs="Arial"/>
                <w:b/>
                <w:lang w:eastAsia="en-US"/>
              </w:rPr>
              <w:t>9</w:t>
            </w:r>
            <w:r w:rsidRPr="000825C5">
              <w:rPr>
                <w:rFonts w:ascii="Arial" w:hAnsi="Arial" w:cs="Arial"/>
                <w:b/>
                <w:lang w:eastAsia="en-US"/>
              </w:rPr>
              <w:t xml:space="preserve">.- </w:t>
            </w:r>
            <w:bookmarkEnd w:id="20"/>
            <w:r w:rsidRPr="000825C5">
              <w:rPr>
                <w:rFonts w:ascii="Arial" w:hAnsi="Arial" w:cs="Arial"/>
                <w:b/>
                <w:lang w:eastAsia="en-US"/>
              </w:rPr>
              <w:t>CRITERIOS DE ADJUDICACIÓN</w:t>
            </w:r>
            <w:r w:rsidRPr="000825C5">
              <w:rPr>
                <w:rFonts w:ascii="Arial" w:hAnsi="Arial" w:cs="Arial"/>
                <w:lang w:eastAsia="en-US"/>
              </w:rPr>
              <w:t xml:space="preserve"> </w:t>
            </w:r>
          </w:p>
        </w:tc>
      </w:tr>
      <w:tr w:rsidR="00367F2F" w:rsidRPr="00182311"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0825C5" w:rsidRDefault="00367F2F" w:rsidP="00233FE9">
            <w:pPr>
              <w:spacing w:line="240" w:lineRule="atLeast"/>
              <w:jc w:val="both"/>
              <w:rPr>
                <w:rFonts w:ascii="Arial" w:hAnsi="Arial" w:cs="Arial"/>
                <w:b/>
                <w:lang w:eastAsia="en-US"/>
              </w:rPr>
            </w:pPr>
            <w:r w:rsidRPr="000825C5">
              <w:rPr>
                <w:rFonts w:ascii="Arial" w:hAnsi="Arial" w:cs="Arial"/>
                <w:b/>
              </w:rPr>
              <w:t>1) CRITERIOS A VALORAR MEDIANTE JUICIO DE VALOR</w:t>
            </w:r>
          </w:p>
        </w:tc>
      </w:tr>
      <w:tr w:rsidR="00367F2F" w:rsidRPr="00182311"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6302F5" w:rsidRDefault="00367F2F" w:rsidP="00233FE9">
            <w:pPr>
              <w:spacing w:line="240" w:lineRule="atLeast"/>
              <w:jc w:val="both"/>
              <w:rPr>
                <w:rFonts w:ascii="Arial" w:hAnsi="Arial" w:cs="Arial"/>
                <w:lang w:eastAsia="en-US"/>
              </w:rPr>
            </w:pPr>
            <w:r w:rsidRPr="00313861">
              <w:rPr>
                <w:rFonts w:ascii="Arial" w:hAnsi="Arial" w:cs="Arial"/>
                <w:color w:val="00B050"/>
                <w:lang w:eastAsia="en-US"/>
              </w:rPr>
              <w:tab/>
            </w:r>
          </w:p>
        </w:tc>
        <w:tc>
          <w:tcPr>
            <w:tcW w:w="567" w:type="dxa"/>
            <w:tcBorders>
              <w:top w:val="nil"/>
              <w:left w:val="nil"/>
              <w:bottom w:val="nil"/>
              <w:right w:val="single" w:sz="8" w:space="0" w:color="auto"/>
            </w:tcBorders>
            <w:shd w:val="clear" w:color="auto" w:fill="FFFFFF"/>
            <w:vAlign w:val="center"/>
          </w:tcPr>
          <w:p w:rsidR="00367F2F" w:rsidRPr="00974952" w:rsidRDefault="00367F2F" w:rsidP="007C169F">
            <w:pPr>
              <w:spacing w:line="240" w:lineRule="atLeast"/>
              <w:ind w:left="181" w:hanging="142"/>
              <w:jc w:val="right"/>
              <w:rPr>
                <w:rFonts w:ascii="Arial" w:hAnsi="Arial" w:cs="Arial"/>
                <w:lang w:eastAsia="en-US"/>
              </w:rPr>
            </w:pPr>
            <w:r w:rsidRPr="00974952">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974952" w:rsidRDefault="00AC0380" w:rsidP="00233FE9">
            <w:pPr>
              <w:spacing w:line="240" w:lineRule="atLeast"/>
              <w:jc w:val="center"/>
              <w:rPr>
                <w:rFonts w:ascii="Arial" w:hAnsi="Arial" w:cs="Arial"/>
                <w:lang w:eastAsia="en-US"/>
              </w:rPr>
            </w:pPr>
            <w:r w:rsidRPr="00974952">
              <w:rPr>
                <w:rFonts w:ascii="Arial" w:hAnsi="Arial" w:cs="Arial"/>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974952" w:rsidRDefault="00367F2F" w:rsidP="007C169F">
            <w:pPr>
              <w:spacing w:line="240" w:lineRule="atLeast"/>
              <w:ind w:left="181" w:hanging="142"/>
              <w:jc w:val="right"/>
              <w:rPr>
                <w:rFonts w:ascii="Arial" w:hAnsi="Arial" w:cs="Arial"/>
                <w:lang w:eastAsia="en-US"/>
              </w:rPr>
            </w:pPr>
            <w:r w:rsidRPr="00974952">
              <w:rPr>
                <w:rFonts w:ascii="Arial" w:hAnsi="Arial" w:cs="Arial"/>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974952" w:rsidRDefault="00367F2F" w:rsidP="00233FE9">
            <w:pPr>
              <w:spacing w:line="240" w:lineRule="atLeast"/>
              <w:jc w:val="center"/>
              <w:rPr>
                <w:rFonts w:ascii="Arial" w:hAnsi="Arial" w:cs="Arial"/>
                <w:lang w:eastAsia="en-US"/>
              </w:rPr>
            </w:pPr>
          </w:p>
        </w:tc>
        <w:tc>
          <w:tcPr>
            <w:tcW w:w="4253" w:type="dxa"/>
            <w:tcBorders>
              <w:top w:val="nil"/>
              <w:left w:val="single" w:sz="8" w:space="0" w:color="auto"/>
              <w:bottom w:val="nil"/>
              <w:right w:val="single" w:sz="4" w:space="0" w:color="auto"/>
            </w:tcBorders>
            <w:shd w:val="clear" w:color="auto" w:fill="FFFFFF"/>
            <w:vAlign w:val="center"/>
          </w:tcPr>
          <w:p w:rsidR="00367F2F" w:rsidRPr="00974952" w:rsidRDefault="00367F2F" w:rsidP="00233FE9">
            <w:pPr>
              <w:spacing w:line="240" w:lineRule="atLeast"/>
              <w:jc w:val="both"/>
              <w:rPr>
                <w:rFonts w:ascii="Arial" w:hAnsi="Arial" w:cs="Arial"/>
                <w:lang w:eastAsia="en-US"/>
              </w:rPr>
            </w:pPr>
          </w:p>
        </w:tc>
      </w:tr>
      <w:tr w:rsidR="00367F2F" w:rsidRPr="00182311" w:rsidTr="003239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21"/>
        </w:trPr>
        <w:tc>
          <w:tcPr>
            <w:tcW w:w="8506" w:type="dxa"/>
            <w:gridSpan w:val="6"/>
            <w:tcBorders>
              <w:top w:val="nil"/>
            </w:tcBorders>
          </w:tcPr>
          <w:p w:rsidR="00367F2F" w:rsidRPr="000825C5" w:rsidRDefault="00367F2F"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rPr>
            </w:pPr>
          </w:p>
          <w:tbl>
            <w:tblPr>
              <w:tblW w:w="8118"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456"/>
            </w:tblGrid>
            <w:tr w:rsidR="00367F2F" w:rsidRPr="000825C5" w:rsidTr="00482559">
              <w:trPr>
                <w:cantSplit/>
                <w:trHeight w:val="480"/>
              </w:trPr>
              <w:tc>
                <w:tcPr>
                  <w:tcW w:w="6662" w:type="dxa"/>
                  <w:tcBorders>
                    <w:top w:val="single" w:sz="4" w:space="0" w:color="auto"/>
                    <w:left w:val="single" w:sz="4" w:space="0" w:color="auto"/>
                    <w:bottom w:val="single" w:sz="6" w:space="0" w:color="auto"/>
                    <w:right w:val="single" w:sz="4" w:space="0" w:color="auto"/>
                  </w:tcBorders>
                </w:tcPr>
                <w:p w:rsidR="00367F2F" w:rsidRPr="000825C5" w:rsidRDefault="00367F2F" w:rsidP="00233FE9">
                  <w:pPr>
                    <w:spacing w:before="120" w:line="240" w:lineRule="atLeast"/>
                    <w:ind w:firstLine="67"/>
                    <w:jc w:val="center"/>
                    <w:rPr>
                      <w:rFonts w:ascii="Arial" w:hAnsi="Arial" w:cs="Arial"/>
                      <w:b/>
                      <w:lang w:eastAsia="en-US"/>
                    </w:rPr>
                  </w:pPr>
                  <w:r w:rsidRPr="000825C5">
                    <w:rPr>
                      <w:rFonts w:ascii="Arial" w:hAnsi="Arial" w:cs="Arial"/>
                      <w:b/>
                      <w:lang w:eastAsia="en-US"/>
                    </w:rPr>
                    <w:t>Criterios</w:t>
                  </w:r>
                </w:p>
              </w:tc>
              <w:tc>
                <w:tcPr>
                  <w:tcW w:w="1456" w:type="dxa"/>
                  <w:tcBorders>
                    <w:top w:val="single" w:sz="4" w:space="0" w:color="auto"/>
                    <w:left w:val="single" w:sz="4" w:space="0" w:color="auto"/>
                    <w:bottom w:val="single" w:sz="6" w:space="0" w:color="auto"/>
                    <w:right w:val="single" w:sz="4" w:space="0" w:color="auto"/>
                  </w:tcBorders>
                </w:tcPr>
                <w:p w:rsidR="00367F2F" w:rsidRPr="000825C5" w:rsidRDefault="00367F2F" w:rsidP="00233FE9">
                  <w:pPr>
                    <w:spacing w:before="120" w:line="240" w:lineRule="atLeast"/>
                    <w:jc w:val="center"/>
                    <w:rPr>
                      <w:rFonts w:ascii="Arial" w:hAnsi="Arial" w:cs="Arial"/>
                      <w:b/>
                      <w:lang w:eastAsia="en-US"/>
                    </w:rPr>
                  </w:pPr>
                  <w:r w:rsidRPr="000825C5">
                    <w:rPr>
                      <w:rFonts w:ascii="Arial" w:hAnsi="Arial" w:cs="Arial"/>
                      <w:b/>
                      <w:lang w:eastAsia="en-US"/>
                    </w:rPr>
                    <w:t>Ponderación</w:t>
                  </w:r>
                </w:p>
              </w:tc>
            </w:tr>
            <w:tr w:rsidR="000825C5" w:rsidRPr="000825C5" w:rsidTr="00EF51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35"/>
              </w:trPr>
              <w:tc>
                <w:tcPr>
                  <w:tcW w:w="6662" w:type="dxa"/>
                  <w:tcBorders>
                    <w:top w:val="single" w:sz="6" w:space="0" w:color="auto"/>
                    <w:left w:val="single" w:sz="6" w:space="0" w:color="auto"/>
                    <w:bottom w:val="single" w:sz="6" w:space="0" w:color="auto"/>
                    <w:right w:val="single" w:sz="6" w:space="0" w:color="auto"/>
                  </w:tcBorders>
                </w:tcPr>
                <w:p w:rsidR="00367F2F" w:rsidRPr="000825C5" w:rsidRDefault="00367F2F" w:rsidP="00233FE9">
                  <w:pPr>
                    <w:tabs>
                      <w:tab w:val="num" w:pos="492"/>
                    </w:tabs>
                    <w:spacing w:line="240" w:lineRule="atLeast"/>
                    <w:ind w:left="613" w:hanging="500"/>
                    <w:jc w:val="both"/>
                    <w:rPr>
                      <w:rFonts w:ascii="Arial" w:hAnsi="Arial" w:cs="Arial"/>
                      <w:lang w:eastAsia="en-US"/>
                    </w:rPr>
                  </w:pPr>
                </w:p>
                <w:p w:rsidR="00295507" w:rsidRPr="000825C5" w:rsidRDefault="00295507" w:rsidP="00295507">
                  <w:pPr>
                    <w:tabs>
                      <w:tab w:val="num" w:pos="492"/>
                    </w:tabs>
                    <w:spacing w:line="240" w:lineRule="atLeast"/>
                    <w:jc w:val="both"/>
                    <w:rPr>
                      <w:rFonts w:ascii="Arial" w:hAnsi="Arial" w:cs="Arial"/>
                    </w:rPr>
                  </w:pPr>
                  <w:r w:rsidRPr="000825C5">
                    <w:rPr>
                      <w:rFonts w:ascii="Arial" w:hAnsi="Arial" w:cs="Arial"/>
                      <w:b/>
                    </w:rPr>
                    <w:t>Pro</w:t>
                  </w:r>
                  <w:r w:rsidR="000E657A" w:rsidRPr="000825C5">
                    <w:rPr>
                      <w:rFonts w:ascii="Arial" w:hAnsi="Arial" w:cs="Arial"/>
                      <w:b/>
                    </w:rPr>
                    <w:t>yecto técnico</w:t>
                  </w:r>
                  <w:r w:rsidRPr="000825C5">
                    <w:rPr>
                      <w:rFonts w:ascii="Arial" w:hAnsi="Arial" w:cs="Arial"/>
                      <w:b/>
                    </w:rPr>
                    <w:t>.</w:t>
                  </w:r>
                  <w:r w:rsidRPr="000825C5">
                    <w:rPr>
                      <w:rFonts w:ascii="Arial" w:hAnsi="Arial" w:cs="Arial"/>
                    </w:rPr>
                    <w:t xml:space="preserve"> </w:t>
                  </w:r>
                </w:p>
                <w:p w:rsidR="000E657A" w:rsidRPr="000825C5" w:rsidRDefault="000E657A" w:rsidP="00295507">
                  <w:pPr>
                    <w:jc w:val="both"/>
                    <w:rPr>
                      <w:rFonts w:ascii="Arial" w:hAnsi="Arial" w:cs="Arial"/>
                    </w:rPr>
                  </w:pPr>
                </w:p>
                <w:p w:rsidR="000E657A" w:rsidRPr="000825C5" w:rsidRDefault="000E657A" w:rsidP="000E657A">
                  <w:pPr>
                    <w:autoSpaceDE w:val="0"/>
                    <w:autoSpaceDN w:val="0"/>
                    <w:adjustRightInd w:val="0"/>
                    <w:jc w:val="both"/>
                    <w:rPr>
                      <w:rFonts w:ascii="Arial" w:hAnsi="Arial" w:cs="Arial"/>
                    </w:rPr>
                  </w:pPr>
                  <w:r w:rsidRPr="000825C5">
                    <w:rPr>
                      <w:rFonts w:ascii="Arial" w:hAnsi="Arial" w:cs="Arial"/>
                      <w:lang w:eastAsia="ar-SA"/>
                    </w:rPr>
                    <w:t>Se presentará un proyecto técnico que deberá contener los</w:t>
                  </w:r>
                  <w:r w:rsidRPr="000825C5">
                    <w:rPr>
                      <w:rFonts w:ascii="Arial" w:hAnsi="Arial" w:cs="Arial"/>
                    </w:rPr>
                    <w:t xml:space="preserve"> apartados siguientes y cuya valoración parcial será la siguiente:</w:t>
                  </w:r>
                </w:p>
                <w:p w:rsidR="000E657A" w:rsidRPr="000825C5" w:rsidRDefault="000E657A" w:rsidP="000E657A">
                  <w:pPr>
                    <w:jc w:val="both"/>
                    <w:rPr>
                      <w:rFonts w:ascii="Arial" w:hAnsi="Arial" w:cs="Arial"/>
                    </w:rPr>
                  </w:pPr>
                </w:p>
                <w:p w:rsidR="000E657A" w:rsidRPr="000825C5" w:rsidRDefault="000E657A" w:rsidP="000E657A">
                  <w:pPr>
                    <w:pStyle w:val="Zerrenda-paragrafoa"/>
                    <w:numPr>
                      <w:ilvl w:val="1"/>
                      <w:numId w:val="41"/>
                    </w:numPr>
                    <w:jc w:val="both"/>
                    <w:rPr>
                      <w:rFonts w:ascii="Arial" w:hAnsi="Arial" w:cs="Arial"/>
                      <w:sz w:val="20"/>
                      <w:szCs w:val="20"/>
                    </w:rPr>
                  </w:pPr>
                  <w:r w:rsidRPr="000825C5">
                    <w:rPr>
                      <w:rFonts w:ascii="Arial" w:hAnsi="Arial" w:cs="Arial"/>
                      <w:sz w:val="20"/>
                      <w:szCs w:val="20"/>
                    </w:rPr>
                    <w:t>Proyecto para la valoración, diagnóstico y orientación de familias de acogida: (</w:t>
                  </w:r>
                  <w:r w:rsidR="00EF51CE" w:rsidRPr="000825C5">
                    <w:rPr>
                      <w:rFonts w:ascii="Arial" w:hAnsi="Arial" w:cs="Arial"/>
                      <w:sz w:val="20"/>
                      <w:szCs w:val="20"/>
                    </w:rPr>
                    <w:t>Hasta 15</w:t>
                  </w:r>
                  <w:r w:rsidRPr="000825C5">
                    <w:rPr>
                      <w:rFonts w:ascii="Arial" w:hAnsi="Arial" w:cs="Arial"/>
                      <w:sz w:val="20"/>
                      <w:szCs w:val="20"/>
                    </w:rPr>
                    <w:t xml:space="preserve"> puntos).</w:t>
                  </w:r>
                </w:p>
                <w:p w:rsidR="000E657A" w:rsidRPr="000825C5" w:rsidRDefault="000E657A" w:rsidP="000E657A">
                  <w:pPr>
                    <w:pStyle w:val="Zerrenda-paragrafoa"/>
                    <w:numPr>
                      <w:ilvl w:val="1"/>
                      <w:numId w:val="41"/>
                    </w:numPr>
                    <w:jc w:val="both"/>
                    <w:rPr>
                      <w:rFonts w:ascii="Arial" w:hAnsi="Arial" w:cs="Arial"/>
                      <w:sz w:val="20"/>
                      <w:szCs w:val="20"/>
                    </w:rPr>
                  </w:pPr>
                  <w:r w:rsidRPr="000825C5">
                    <w:rPr>
                      <w:rFonts w:ascii="Arial" w:hAnsi="Arial" w:cs="Arial"/>
                      <w:sz w:val="20"/>
                      <w:szCs w:val="20"/>
                    </w:rPr>
                    <w:t>Plan de trabajo para el seguimiento e intervención en los acogimientos, esto es, un modelo de desarrollo y gestión del seguimiento técnico: (</w:t>
                  </w:r>
                  <w:r w:rsidR="00EF51CE" w:rsidRPr="000825C5">
                    <w:rPr>
                      <w:rFonts w:ascii="Arial" w:hAnsi="Arial" w:cs="Arial"/>
                      <w:sz w:val="20"/>
                      <w:szCs w:val="20"/>
                    </w:rPr>
                    <w:t>Hasta 15</w:t>
                  </w:r>
                  <w:r w:rsidRPr="000825C5">
                    <w:rPr>
                      <w:rFonts w:ascii="Arial" w:hAnsi="Arial" w:cs="Arial"/>
                      <w:sz w:val="20"/>
                      <w:szCs w:val="20"/>
                    </w:rPr>
                    <w:t xml:space="preserve"> puntos). </w:t>
                  </w:r>
                </w:p>
                <w:p w:rsidR="000E657A" w:rsidRPr="000825C5" w:rsidRDefault="000E657A" w:rsidP="000E657A">
                  <w:pPr>
                    <w:pStyle w:val="Zerrenda-paragrafoa"/>
                    <w:numPr>
                      <w:ilvl w:val="1"/>
                      <w:numId w:val="41"/>
                    </w:numPr>
                    <w:jc w:val="both"/>
                    <w:rPr>
                      <w:rFonts w:ascii="Arial" w:hAnsi="Arial" w:cs="Arial"/>
                      <w:sz w:val="20"/>
                      <w:szCs w:val="20"/>
                    </w:rPr>
                  </w:pPr>
                  <w:r w:rsidRPr="000825C5">
                    <w:rPr>
                      <w:rFonts w:ascii="Arial" w:hAnsi="Arial" w:cs="Arial"/>
                      <w:sz w:val="20"/>
                      <w:szCs w:val="20"/>
                    </w:rPr>
                    <w:t>Proyecto de gestión y organización del servicio: organización del personal, recursos materiales… (</w:t>
                  </w:r>
                  <w:r w:rsidR="00EF51CE" w:rsidRPr="000825C5">
                    <w:rPr>
                      <w:rFonts w:ascii="Arial" w:hAnsi="Arial" w:cs="Arial"/>
                      <w:sz w:val="20"/>
                      <w:szCs w:val="20"/>
                    </w:rPr>
                    <w:t>Hasta 6</w:t>
                  </w:r>
                  <w:r w:rsidRPr="000825C5">
                    <w:rPr>
                      <w:rFonts w:ascii="Arial" w:hAnsi="Arial" w:cs="Arial"/>
                      <w:sz w:val="20"/>
                      <w:szCs w:val="20"/>
                    </w:rPr>
                    <w:t xml:space="preserve"> puntos). </w:t>
                  </w:r>
                </w:p>
                <w:p w:rsidR="00367F2F" w:rsidRPr="000825C5" w:rsidRDefault="000E657A" w:rsidP="000E657A">
                  <w:pPr>
                    <w:pStyle w:val="Zerrenda-paragrafoa"/>
                    <w:numPr>
                      <w:ilvl w:val="1"/>
                      <w:numId w:val="41"/>
                    </w:numPr>
                    <w:jc w:val="both"/>
                    <w:rPr>
                      <w:rFonts w:ascii="Arial" w:hAnsi="Arial" w:cs="Arial"/>
                      <w:sz w:val="20"/>
                      <w:szCs w:val="20"/>
                    </w:rPr>
                  </w:pPr>
                  <w:r w:rsidRPr="000825C5">
                    <w:rPr>
                      <w:rFonts w:ascii="Arial" w:hAnsi="Arial" w:cs="Arial"/>
                      <w:sz w:val="20"/>
                      <w:szCs w:val="20"/>
                    </w:rPr>
                    <w:t>Proyecto de red de relaciones con otros agentes y entidades: (</w:t>
                  </w:r>
                  <w:r w:rsidR="00EF51CE" w:rsidRPr="000825C5">
                    <w:rPr>
                      <w:rFonts w:ascii="Arial" w:hAnsi="Arial" w:cs="Arial"/>
                      <w:sz w:val="20"/>
                      <w:szCs w:val="20"/>
                    </w:rPr>
                    <w:t>Hasta 5</w:t>
                  </w:r>
                  <w:r w:rsidRPr="000825C5">
                    <w:rPr>
                      <w:rFonts w:ascii="Arial" w:hAnsi="Arial" w:cs="Arial"/>
                      <w:sz w:val="20"/>
                      <w:szCs w:val="20"/>
                    </w:rPr>
                    <w:t xml:space="preserve"> puntos).</w:t>
                  </w:r>
                </w:p>
              </w:tc>
              <w:tc>
                <w:tcPr>
                  <w:tcW w:w="1456" w:type="dxa"/>
                  <w:tcBorders>
                    <w:top w:val="single" w:sz="6" w:space="0" w:color="auto"/>
                    <w:left w:val="single" w:sz="6" w:space="0" w:color="auto"/>
                    <w:bottom w:val="single" w:sz="6" w:space="0" w:color="auto"/>
                    <w:right w:val="single" w:sz="6" w:space="0" w:color="auto"/>
                  </w:tcBorders>
                </w:tcPr>
                <w:p w:rsidR="00367F2F" w:rsidRPr="000825C5" w:rsidRDefault="00EF51CE" w:rsidP="00233FE9">
                  <w:pPr>
                    <w:spacing w:line="240" w:lineRule="atLeast"/>
                    <w:jc w:val="center"/>
                    <w:rPr>
                      <w:rFonts w:ascii="Arial" w:hAnsi="Arial" w:cs="Arial"/>
                      <w:b/>
                      <w:lang w:eastAsia="en-US"/>
                    </w:rPr>
                  </w:pPr>
                  <w:r w:rsidRPr="000825C5">
                    <w:rPr>
                      <w:rFonts w:ascii="Arial" w:hAnsi="Arial" w:cs="Arial"/>
                      <w:b/>
                      <w:lang w:eastAsia="en-US"/>
                    </w:rPr>
                    <w:t>41</w:t>
                  </w:r>
                </w:p>
                <w:p w:rsidR="008C2B7E" w:rsidRPr="000825C5" w:rsidRDefault="008C2B7E" w:rsidP="00233FE9">
                  <w:pPr>
                    <w:spacing w:line="240" w:lineRule="atLeast"/>
                    <w:jc w:val="center"/>
                    <w:rPr>
                      <w:rFonts w:ascii="Arial" w:hAnsi="Arial" w:cs="Arial"/>
                      <w:lang w:eastAsia="en-US"/>
                    </w:rPr>
                  </w:pPr>
                </w:p>
                <w:p w:rsidR="008C2B7E" w:rsidRPr="000825C5" w:rsidRDefault="008C2B7E" w:rsidP="00233FE9">
                  <w:pPr>
                    <w:spacing w:line="240" w:lineRule="atLeast"/>
                    <w:jc w:val="center"/>
                    <w:rPr>
                      <w:rFonts w:ascii="Arial" w:hAnsi="Arial" w:cs="Arial"/>
                      <w:lang w:eastAsia="en-US"/>
                    </w:rPr>
                  </w:pPr>
                </w:p>
                <w:p w:rsidR="008C2B7E" w:rsidRPr="000825C5" w:rsidRDefault="008C2B7E" w:rsidP="00233FE9">
                  <w:pPr>
                    <w:spacing w:line="240" w:lineRule="atLeast"/>
                    <w:jc w:val="center"/>
                    <w:rPr>
                      <w:rFonts w:ascii="Arial" w:hAnsi="Arial" w:cs="Arial"/>
                      <w:lang w:eastAsia="en-US"/>
                    </w:rPr>
                  </w:pPr>
                </w:p>
                <w:p w:rsidR="008C2B7E" w:rsidRPr="000825C5" w:rsidRDefault="008C2B7E" w:rsidP="00233FE9">
                  <w:pPr>
                    <w:spacing w:line="240" w:lineRule="atLeast"/>
                    <w:jc w:val="center"/>
                    <w:rPr>
                      <w:rFonts w:ascii="Arial" w:hAnsi="Arial" w:cs="Arial"/>
                      <w:lang w:eastAsia="en-US"/>
                    </w:rPr>
                  </w:pPr>
                </w:p>
                <w:p w:rsidR="008C2B7E" w:rsidRPr="000825C5" w:rsidRDefault="008C2B7E" w:rsidP="00233FE9">
                  <w:pPr>
                    <w:spacing w:line="240" w:lineRule="atLeast"/>
                    <w:jc w:val="center"/>
                    <w:rPr>
                      <w:rFonts w:ascii="Arial" w:hAnsi="Arial" w:cs="Arial"/>
                      <w:lang w:eastAsia="en-US"/>
                    </w:rPr>
                  </w:pPr>
                </w:p>
                <w:p w:rsidR="008C2B7E" w:rsidRPr="000825C5" w:rsidRDefault="00EF51CE" w:rsidP="008C2B7E">
                  <w:pPr>
                    <w:spacing w:line="240" w:lineRule="atLeast"/>
                    <w:rPr>
                      <w:rFonts w:ascii="Arial" w:hAnsi="Arial" w:cs="Arial"/>
                      <w:lang w:eastAsia="en-US"/>
                    </w:rPr>
                  </w:pPr>
                  <w:r w:rsidRPr="000825C5">
                    <w:rPr>
                      <w:rFonts w:ascii="Arial" w:hAnsi="Arial" w:cs="Arial"/>
                      <w:lang w:eastAsia="en-US"/>
                    </w:rPr>
                    <w:t>15</w:t>
                  </w:r>
                </w:p>
                <w:p w:rsidR="008C2B7E" w:rsidRPr="000825C5" w:rsidRDefault="008C2B7E" w:rsidP="008C2B7E">
                  <w:pPr>
                    <w:spacing w:line="240" w:lineRule="atLeast"/>
                    <w:rPr>
                      <w:rFonts w:ascii="Arial" w:hAnsi="Arial" w:cs="Arial"/>
                      <w:lang w:eastAsia="en-US"/>
                    </w:rPr>
                  </w:pPr>
                </w:p>
                <w:p w:rsidR="008C2B7E" w:rsidRPr="000825C5" w:rsidRDefault="008C2B7E" w:rsidP="008C2B7E">
                  <w:pPr>
                    <w:spacing w:line="240" w:lineRule="atLeast"/>
                    <w:rPr>
                      <w:rFonts w:ascii="Arial" w:hAnsi="Arial" w:cs="Arial"/>
                      <w:lang w:eastAsia="en-US"/>
                    </w:rPr>
                  </w:pPr>
                </w:p>
                <w:p w:rsidR="008C2B7E" w:rsidRPr="000825C5" w:rsidRDefault="00EF51CE" w:rsidP="008C2B7E">
                  <w:pPr>
                    <w:spacing w:line="240" w:lineRule="atLeast"/>
                    <w:rPr>
                      <w:rFonts w:ascii="Arial" w:hAnsi="Arial" w:cs="Arial"/>
                      <w:lang w:eastAsia="en-US"/>
                    </w:rPr>
                  </w:pPr>
                  <w:r w:rsidRPr="000825C5">
                    <w:rPr>
                      <w:rFonts w:ascii="Arial" w:hAnsi="Arial" w:cs="Arial"/>
                      <w:lang w:eastAsia="en-US"/>
                    </w:rPr>
                    <w:t>15</w:t>
                  </w:r>
                </w:p>
                <w:p w:rsidR="000E657A" w:rsidRPr="000825C5" w:rsidRDefault="000E657A" w:rsidP="008C2B7E">
                  <w:pPr>
                    <w:spacing w:line="240" w:lineRule="atLeast"/>
                    <w:rPr>
                      <w:rFonts w:ascii="Arial" w:hAnsi="Arial" w:cs="Arial"/>
                      <w:lang w:eastAsia="en-US"/>
                    </w:rPr>
                  </w:pPr>
                </w:p>
                <w:p w:rsidR="000E657A" w:rsidRPr="000825C5" w:rsidRDefault="000E657A" w:rsidP="008C2B7E">
                  <w:pPr>
                    <w:spacing w:line="240" w:lineRule="atLeast"/>
                    <w:rPr>
                      <w:rFonts w:ascii="Arial" w:hAnsi="Arial" w:cs="Arial"/>
                      <w:lang w:eastAsia="en-US"/>
                    </w:rPr>
                  </w:pPr>
                </w:p>
                <w:p w:rsidR="000E657A" w:rsidRPr="000825C5" w:rsidRDefault="00EF51CE" w:rsidP="008C2B7E">
                  <w:pPr>
                    <w:spacing w:line="240" w:lineRule="atLeast"/>
                    <w:rPr>
                      <w:rFonts w:ascii="Arial" w:hAnsi="Arial" w:cs="Arial"/>
                      <w:lang w:eastAsia="en-US"/>
                    </w:rPr>
                  </w:pPr>
                  <w:r w:rsidRPr="000825C5">
                    <w:rPr>
                      <w:rFonts w:ascii="Arial" w:hAnsi="Arial" w:cs="Arial"/>
                      <w:lang w:eastAsia="en-US"/>
                    </w:rPr>
                    <w:t>6</w:t>
                  </w:r>
                </w:p>
                <w:p w:rsidR="000E657A" w:rsidRPr="000825C5" w:rsidRDefault="000E657A" w:rsidP="008C2B7E">
                  <w:pPr>
                    <w:spacing w:line="240" w:lineRule="atLeast"/>
                    <w:rPr>
                      <w:rFonts w:ascii="Arial" w:hAnsi="Arial" w:cs="Arial"/>
                      <w:lang w:eastAsia="en-US"/>
                    </w:rPr>
                  </w:pPr>
                </w:p>
                <w:p w:rsidR="000E657A" w:rsidRPr="000825C5" w:rsidRDefault="000E657A" w:rsidP="008C2B7E">
                  <w:pPr>
                    <w:spacing w:line="240" w:lineRule="atLeast"/>
                    <w:rPr>
                      <w:rFonts w:ascii="Arial" w:hAnsi="Arial" w:cs="Arial"/>
                      <w:lang w:eastAsia="en-US"/>
                    </w:rPr>
                  </w:pPr>
                </w:p>
                <w:p w:rsidR="000E657A" w:rsidRPr="000825C5" w:rsidRDefault="00EF51CE" w:rsidP="008C2B7E">
                  <w:pPr>
                    <w:spacing w:line="240" w:lineRule="atLeast"/>
                    <w:rPr>
                      <w:rFonts w:ascii="Arial" w:hAnsi="Arial" w:cs="Arial"/>
                      <w:lang w:eastAsia="en-US"/>
                    </w:rPr>
                  </w:pPr>
                  <w:r w:rsidRPr="000825C5">
                    <w:rPr>
                      <w:rFonts w:ascii="Arial" w:hAnsi="Arial" w:cs="Arial"/>
                      <w:lang w:eastAsia="en-US"/>
                    </w:rPr>
                    <w:t>5</w:t>
                  </w:r>
                </w:p>
                <w:p w:rsidR="008C2B7E" w:rsidRPr="000825C5" w:rsidRDefault="008C2B7E" w:rsidP="008C2B7E">
                  <w:pPr>
                    <w:spacing w:line="240" w:lineRule="atLeast"/>
                    <w:rPr>
                      <w:rFonts w:ascii="Arial" w:hAnsi="Arial" w:cs="Arial"/>
                      <w:lang w:eastAsia="en-US"/>
                    </w:rPr>
                  </w:pPr>
                </w:p>
              </w:tc>
            </w:tr>
          </w:tbl>
          <w:p w:rsidR="00367F2F" w:rsidRPr="000825C5" w:rsidRDefault="00367F2F" w:rsidP="00AC0380">
            <w:pPr>
              <w:spacing w:line="240" w:lineRule="atLeast"/>
              <w:jc w:val="both"/>
              <w:rPr>
                <w:rFonts w:ascii="Arial" w:hAnsi="Arial" w:cs="Arial"/>
                <w:lang w:eastAsia="en-US"/>
              </w:rPr>
            </w:pPr>
          </w:p>
          <w:p w:rsidR="00EA7AD6" w:rsidRPr="000825C5" w:rsidRDefault="00EA7AD6" w:rsidP="00EA7AD6">
            <w:pPr>
              <w:autoSpaceDE w:val="0"/>
              <w:autoSpaceDN w:val="0"/>
              <w:adjustRightInd w:val="0"/>
              <w:jc w:val="both"/>
              <w:rPr>
                <w:rFonts w:ascii="Arial" w:hAnsi="Arial" w:cs="Arial"/>
                <w:b/>
                <w:bCs/>
                <w:u w:val="single"/>
              </w:rPr>
            </w:pPr>
            <w:r w:rsidRPr="000825C5">
              <w:rPr>
                <w:rFonts w:ascii="Arial" w:hAnsi="Arial" w:cs="Arial"/>
                <w:b/>
                <w:bCs/>
                <w:u w:val="single"/>
              </w:rPr>
              <w:t xml:space="preserve">NOTA IMPORTANTE: </w:t>
            </w:r>
          </w:p>
          <w:p w:rsidR="00EA7AD6" w:rsidRPr="000825C5" w:rsidRDefault="00EA7AD6" w:rsidP="00EA7AD6">
            <w:pPr>
              <w:autoSpaceDE w:val="0"/>
              <w:autoSpaceDN w:val="0"/>
              <w:adjustRightInd w:val="0"/>
              <w:jc w:val="both"/>
              <w:rPr>
                <w:rFonts w:ascii="Arial" w:hAnsi="Arial" w:cs="Arial"/>
                <w:b/>
                <w:bCs/>
              </w:rPr>
            </w:pPr>
          </w:p>
          <w:p w:rsidR="00EA7AD6" w:rsidRPr="000825C5" w:rsidRDefault="00EA7AD6" w:rsidP="00EA7AD6">
            <w:pPr>
              <w:jc w:val="both"/>
              <w:rPr>
                <w:rFonts w:ascii="Arial" w:hAnsi="Arial" w:cs="Arial"/>
              </w:rPr>
            </w:pPr>
            <w:r w:rsidRPr="000825C5">
              <w:rPr>
                <w:rFonts w:ascii="Arial" w:hAnsi="Arial" w:cs="Arial"/>
              </w:rPr>
              <w:t xml:space="preserve">Conforme al artículo 146.3. de la LCSP, para continuar en el proceso selectivo y ser admitido a la valoración global, se exigirá que en los criterios cuya ponderación dependen de juicios de valor, las licitadoras alcancen un umbral mínimo de puntuación, de forma que no sean tenidas en cuenta por la Mesa de Contratación las ofertas cuya puntuación en los referidos criterios no alcancen las siguientes puntuaciones: </w:t>
            </w:r>
          </w:p>
          <w:p w:rsidR="00EA7AD6" w:rsidRPr="000825C5" w:rsidRDefault="00EA7AD6" w:rsidP="00EA7AD6"/>
          <w:p w:rsidR="00EA7AD6" w:rsidRPr="000825C5" w:rsidRDefault="00EA7AD6" w:rsidP="00EA7AD6">
            <w:pPr>
              <w:autoSpaceDE w:val="0"/>
              <w:autoSpaceDN w:val="0"/>
              <w:adjustRightInd w:val="0"/>
              <w:rPr>
                <w:rFonts w:ascii="Arial" w:hAnsi="Arial" w:cs="Arial"/>
                <w:b/>
                <w:bCs/>
                <w:snapToGrid w:val="0"/>
                <w:u w:val="single"/>
                <w:lang w:val="es-ES_tradnl"/>
              </w:rPr>
            </w:pPr>
            <w:r w:rsidRPr="000825C5">
              <w:rPr>
                <w:rFonts w:ascii="Arial" w:hAnsi="Arial" w:cs="Arial"/>
                <w:b/>
                <w:bCs/>
                <w:snapToGrid w:val="0"/>
                <w:u w:val="single"/>
                <w:lang w:val="es-ES_tradnl"/>
              </w:rPr>
              <w:t xml:space="preserve">Oferta técnica: </w:t>
            </w:r>
          </w:p>
          <w:p w:rsidR="00EA7AD6" w:rsidRPr="000825C5" w:rsidRDefault="00EA7AD6" w:rsidP="00EA7AD6">
            <w:pPr>
              <w:autoSpaceDE w:val="0"/>
              <w:autoSpaceDN w:val="0"/>
              <w:adjustRightInd w:val="0"/>
              <w:rPr>
                <w:rFonts w:ascii="Arial" w:hAnsi="Arial" w:cs="Arial"/>
                <w:b/>
                <w:bCs/>
                <w:snapToGrid w:val="0"/>
                <w:u w:val="single"/>
                <w:lang w:val="es-ES_tradnl"/>
              </w:rPr>
            </w:pPr>
          </w:p>
          <w:p w:rsidR="00EA7AD6" w:rsidRPr="000825C5" w:rsidRDefault="000E657A" w:rsidP="00EA7AD6">
            <w:pPr>
              <w:autoSpaceDE w:val="0"/>
              <w:autoSpaceDN w:val="0"/>
              <w:adjustRightInd w:val="0"/>
              <w:rPr>
                <w:rFonts w:ascii="Arial" w:hAnsi="Arial" w:cs="Arial"/>
                <w:b/>
                <w:bCs/>
                <w:lang w:eastAsia="en-US"/>
              </w:rPr>
            </w:pPr>
            <w:r w:rsidRPr="000825C5">
              <w:rPr>
                <w:rFonts w:ascii="Arial" w:hAnsi="Arial" w:cs="Arial"/>
                <w:b/>
                <w:bCs/>
              </w:rPr>
              <w:t>Proyecto técnico</w:t>
            </w:r>
            <w:r w:rsidR="00EA7AD6" w:rsidRPr="000825C5">
              <w:rPr>
                <w:rFonts w:ascii="Arial" w:hAnsi="Arial" w:cs="Arial"/>
                <w:b/>
                <w:bCs/>
                <w:lang w:val="eu-ES"/>
              </w:rPr>
              <w:t>:</w:t>
            </w:r>
            <w:r w:rsidR="00295507" w:rsidRPr="000825C5">
              <w:rPr>
                <w:rFonts w:ascii="Arial" w:hAnsi="Arial" w:cs="Arial"/>
                <w:lang w:eastAsia="en-US"/>
              </w:rPr>
              <w:t xml:space="preserve"> </w:t>
            </w:r>
            <w:r w:rsidR="00415EF2" w:rsidRPr="000825C5">
              <w:rPr>
                <w:rFonts w:ascii="Arial" w:hAnsi="Arial" w:cs="Arial"/>
                <w:b/>
                <w:lang w:eastAsia="en-US"/>
              </w:rPr>
              <w:t>20,50</w:t>
            </w:r>
            <w:r w:rsidR="00EA7AD6" w:rsidRPr="000825C5">
              <w:rPr>
                <w:rFonts w:ascii="Arial" w:hAnsi="Arial" w:cs="Arial"/>
                <w:b/>
                <w:lang w:eastAsia="en-US"/>
              </w:rPr>
              <w:t xml:space="preserve"> puntos.</w:t>
            </w:r>
          </w:p>
          <w:p w:rsidR="00EA7AD6" w:rsidRPr="000825C5" w:rsidRDefault="00EA7AD6" w:rsidP="00EA7AD6">
            <w:pPr>
              <w:spacing w:before="120" w:line="240" w:lineRule="atLeast"/>
              <w:jc w:val="both"/>
              <w:rPr>
                <w:rFonts w:ascii="Arial" w:hAnsi="Arial" w:cs="Arial"/>
                <w:i/>
                <w:iCs/>
              </w:rPr>
            </w:pPr>
            <w:r w:rsidRPr="000825C5">
              <w:rPr>
                <w:rFonts w:ascii="Arial" w:hAnsi="Arial" w:cs="Arial"/>
                <w:b/>
                <w:bCs/>
              </w:rPr>
              <w:t>CRITERIOS DE OBLIGADO CUMPLIMIENTO EN LOS TEXTOS ESCRITOS (CON INDEPENDENCIA DE GRÁFICOS, FOTOGRAFÍAS, DIAGRAMAS...) QUE SE PRESENTEN</w:t>
            </w:r>
          </w:p>
          <w:p w:rsidR="00EA7AD6" w:rsidRPr="000825C5" w:rsidRDefault="00EA7AD6" w:rsidP="00EA7AD6">
            <w:pPr>
              <w:spacing w:before="60"/>
              <w:jc w:val="both"/>
              <w:rPr>
                <w:rFonts w:ascii="Arial" w:hAnsi="Arial" w:cs="Arial"/>
              </w:rPr>
            </w:pPr>
            <w:r w:rsidRPr="000825C5">
              <w:rPr>
                <w:rFonts w:ascii="Arial" w:hAnsi="Arial" w:cs="Arial"/>
              </w:rPr>
              <w:t>Todos los textos escritos que se presenten en relación a estos criterios deberán redactarse con los siguientes parámetros.</w:t>
            </w:r>
          </w:p>
          <w:p w:rsidR="00440E62" w:rsidRPr="000825C5" w:rsidRDefault="00EA7AD6" w:rsidP="00440E62">
            <w:pPr>
              <w:numPr>
                <w:ilvl w:val="0"/>
                <w:numId w:val="18"/>
              </w:numPr>
              <w:suppressAutoHyphens/>
              <w:spacing w:before="40" w:after="40" w:line="240" w:lineRule="atLeast"/>
              <w:ind w:left="601" w:hanging="241"/>
              <w:jc w:val="both"/>
              <w:rPr>
                <w:rFonts w:ascii="Arial" w:hAnsi="Arial" w:cs="Arial"/>
                <w:lang w:eastAsia="en-US"/>
              </w:rPr>
            </w:pPr>
            <w:r w:rsidRPr="000825C5">
              <w:rPr>
                <w:rFonts w:ascii="Arial" w:hAnsi="Arial" w:cs="Arial"/>
                <w:lang w:eastAsia="en-US"/>
              </w:rPr>
              <w:t>Extensión máxima documentación (sin considerar portadas o índices):</w:t>
            </w:r>
          </w:p>
          <w:p w:rsidR="00440E62" w:rsidRPr="000825C5" w:rsidRDefault="00440E62" w:rsidP="00440E62">
            <w:pPr>
              <w:suppressAutoHyphens/>
              <w:spacing w:before="40" w:after="40" w:line="240" w:lineRule="atLeast"/>
              <w:ind w:left="601"/>
              <w:jc w:val="both"/>
              <w:rPr>
                <w:rFonts w:ascii="Arial" w:hAnsi="Arial" w:cs="Arial"/>
                <w:lang w:eastAsia="en-US"/>
              </w:rPr>
            </w:pPr>
            <w:r w:rsidRPr="000825C5">
              <w:rPr>
                <w:rFonts w:ascii="Arial" w:hAnsi="Arial" w:cs="Arial"/>
                <w:b/>
                <w:bCs/>
                <w:lang w:eastAsia="en-US"/>
              </w:rPr>
              <w:t>Programa de trabajo</w:t>
            </w:r>
            <w:r w:rsidR="00415EF2" w:rsidRPr="000825C5">
              <w:rPr>
                <w:rFonts w:ascii="Arial" w:hAnsi="Arial" w:cs="Arial"/>
                <w:lang w:eastAsia="en-US"/>
              </w:rPr>
              <w:t>: Máximo 40</w:t>
            </w:r>
            <w:r w:rsidRPr="000825C5">
              <w:rPr>
                <w:rFonts w:ascii="Arial" w:hAnsi="Arial" w:cs="Arial"/>
                <w:lang w:eastAsia="en-US"/>
              </w:rPr>
              <w:t xml:space="preserve"> páginas distribuidas de la siguiente forma:</w:t>
            </w:r>
          </w:p>
          <w:p w:rsidR="00440E62" w:rsidRPr="000825C5" w:rsidRDefault="00440E62" w:rsidP="00440E62">
            <w:pPr>
              <w:numPr>
                <w:ilvl w:val="0"/>
                <w:numId w:val="18"/>
              </w:numPr>
              <w:suppressAutoHyphens/>
              <w:spacing w:before="40" w:after="40" w:line="240" w:lineRule="atLeast"/>
              <w:ind w:left="601" w:hanging="241"/>
              <w:jc w:val="both"/>
              <w:rPr>
                <w:rFonts w:ascii="Arial" w:hAnsi="Arial" w:cs="Arial"/>
                <w:lang w:eastAsia="en-US"/>
              </w:rPr>
            </w:pPr>
            <w:r w:rsidRPr="000825C5">
              <w:rPr>
                <w:rFonts w:ascii="Arial" w:hAnsi="Arial" w:cs="Arial"/>
              </w:rPr>
              <w:t>Márgenes mínimos:</w:t>
            </w:r>
          </w:p>
          <w:p w:rsidR="00440E62" w:rsidRPr="000825C5" w:rsidRDefault="00440E62" w:rsidP="00440E62">
            <w:pPr>
              <w:suppressAutoHyphens/>
              <w:spacing w:line="240" w:lineRule="atLeast"/>
              <w:ind w:left="1416"/>
              <w:rPr>
                <w:rFonts w:ascii="Arial" w:hAnsi="Arial" w:cs="Arial"/>
              </w:rPr>
            </w:pPr>
            <w:r w:rsidRPr="000825C5">
              <w:rPr>
                <w:rFonts w:ascii="Arial" w:hAnsi="Arial" w:cs="Arial"/>
              </w:rPr>
              <w:t>-Inferior y superior: superior de 2,5 cm.; inferior de 2 cm</w:t>
            </w:r>
          </w:p>
          <w:p w:rsidR="00440E62" w:rsidRPr="000825C5" w:rsidRDefault="00440E62" w:rsidP="00440E62">
            <w:pPr>
              <w:suppressAutoHyphens/>
              <w:spacing w:line="240" w:lineRule="atLeast"/>
              <w:ind w:left="1416"/>
              <w:jc w:val="both"/>
              <w:rPr>
                <w:rFonts w:ascii="Arial" w:hAnsi="Arial" w:cs="Arial"/>
              </w:rPr>
            </w:pPr>
            <w:r w:rsidRPr="000825C5">
              <w:rPr>
                <w:rFonts w:ascii="Arial" w:hAnsi="Arial" w:cs="Arial"/>
              </w:rPr>
              <w:t>-Izquierdo-derecho:  izquierdo de 2,5 cm.; derecho de 1,5 cm</w:t>
            </w:r>
          </w:p>
          <w:p w:rsidR="00440E62" w:rsidRPr="000825C5" w:rsidRDefault="00440E62" w:rsidP="00440E62">
            <w:pPr>
              <w:numPr>
                <w:ilvl w:val="0"/>
                <w:numId w:val="18"/>
              </w:numPr>
              <w:spacing w:before="40" w:after="40" w:line="240" w:lineRule="atLeast"/>
              <w:ind w:left="601" w:hanging="241"/>
              <w:jc w:val="both"/>
              <w:rPr>
                <w:rFonts w:ascii="Arial" w:hAnsi="Arial" w:cs="Arial"/>
              </w:rPr>
            </w:pPr>
            <w:r w:rsidRPr="000825C5">
              <w:rPr>
                <w:rFonts w:ascii="Arial" w:hAnsi="Arial" w:cs="Arial"/>
              </w:rPr>
              <w:t xml:space="preserve">Tipo de letra y tamaño: Arial o Times New </w:t>
            </w:r>
            <w:proofErr w:type="spellStart"/>
            <w:r w:rsidRPr="000825C5">
              <w:rPr>
                <w:rFonts w:ascii="Arial" w:hAnsi="Arial" w:cs="Arial"/>
              </w:rPr>
              <w:t>Roman</w:t>
            </w:r>
            <w:proofErr w:type="spellEnd"/>
            <w:r w:rsidRPr="000825C5">
              <w:rPr>
                <w:rFonts w:ascii="Arial" w:hAnsi="Arial" w:cs="Arial"/>
              </w:rPr>
              <w:t xml:space="preserve"> 11.</w:t>
            </w:r>
          </w:p>
          <w:p w:rsidR="00440E62" w:rsidRPr="000825C5" w:rsidRDefault="00440E62" w:rsidP="00440E62">
            <w:pPr>
              <w:numPr>
                <w:ilvl w:val="0"/>
                <w:numId w:val="18"/>
              </w:numPr>
              <w:spacing w:before="40" w:after="40" w:line="240" w:lineRule="atLeast"/>
              <w:ind w:left="601" w:hanging="241"/>
              <w:jc w:val="both"/>
              <w:rPr>
                <w:rFonts w:ascii="Arial" w:hAnsi="Arial" w:cs="Arial"/>
              </w:rPr>
            </w:pPr>
            <w:r w:rsidRPr="000825C5">
              <w:rPr>
                <w:rFonts w:ascii="Arial" w:hAnsi="Arial" w:cs="Arial"/>
              </w:rPr>
              <w:t>Interlineado</w:t>
            </w:r>
            <w:r w:rsidRPr="000825C5">
              <w:rPr>
                <w:rFonts w:ascii="Arial" w:hAnsi="Arial" w:cs="Arial"/>
                <w:i/>
                <w:iCs/>
              </w:rPr>
              <w:t xml:space="preserve">: </w:t>
            </w:r>
            <w:r w:rsidRPr="000825C5">
              <w:rPr>
                <w:rFonts w:ascii="Arial" w:hAnsi="Arial" w:cs="Arial"/>
              </w:rPr>
              <w:t>1</w:t>
            </w:r>
            <w:r w:rsidR="00D41516" w:rsidRPr="000825C5">
              <w:rPr>
                <w:rFonts w:ascii="Arial" w:hAnsi="Arial" w:cs="Arial"/>
              </w:rPr>
              <w:t>,</w:t>
            </w:r>
            <w:r w:rsidRPr="000825C5">
              <w:rPr>
                <w:rFonts w:ascii="Arial" w:hAnsi="Arial" w:cs="Arial"/>
              </w:rPr>
              <w:t xml:space="preserve">5 </w:t>
            </w:r>
            <w:proofErr w:type="spellStart"/>
            <w:r w:rsidRPr="000825C5">
              <w:rPr>
                <w:rFonts w:ascii="Arial" w:hAnsi="Arial" w:cs="Arial"/>
              </w:rPr>
              <w:t>ptos</w:t>
            </w:r>
            <w:proofErr w:type="spellEnd"/>
            <w:r w:rsidRPr="000825C5">
              <w:rPr>
                <w:rFonts w:ascii="Arial" w:hAnsi="Arial" w:cs="Arial"/>
              </w:rPr>
              <w:t>.</w:t>
            </w:r>
          </w:p>
          <w:p w:rsidR="00440E62" w:rsidRPr="000825C5" w:rsidRDefault="00440E62" w:rsidP="00440E62">
            <w:pPr>
              <w:suppressAutoHyphens/>
              <w:spacing w:before="40" w:after="40" w:line="240" w:lineRule="atLeast"/>
              <w:ind w:left="601"/>
              <w:jc w:val="both"/>
              <w:rPr>
                <w:rFonts w:ascii="Arial" w:hAnsi="Arial" w:cs="Arial"/>
                <w:lang w:eastAsia="en-US"/>
              </w:rPr>
            </w:pPr>
          </w:p>
          <w:p w:rsidR="00367F2F" w:rsidRPr="000825C5" w:rsidRDefault="00367F2F" w:rsidP="00233F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lang w:eastAsia="en-US"/>
              </w:rPr>
            </w:pPr>
            <w:r w:rsidRPr="000825C5">
              <w:rPr>
                <w:rFonts w:ascii="Arial" w:hAnsi="Arial" w:cs="Arial"/>
                <w:b/>
              </w:rPr>
              <w:t xml:space="preserve">Se excluirá del procedimiento de licitación a aquellas licitadoras que no cumplan las condiciones técnicas exigidas y las que incorporen en los </w:t>
            </w:r>
            <w:r w:rsidRPr="000825C5">
              <w:rPr>
                <w:rFonts w:ascii="Arial" w:hAnsi="Arial" w:cs="Arial"/>
                <w:b/>
                <w:iCs/>
              </w:rPr>
              <w:t>archivos electrónicos</w:t>
            </w:r>
            <w:r w:rsidRPr="000825C5">
              <w:rPr>
                <w:rFonts w:ascii="Arial" w:hAnsi="Arial" w:cs="Arial"/>
                <w:b/>
                <w:bCs/>
              </w:rPr>
              <w:t xml:space="preserve"> nº </w:t>
            </w:r>
            <w:r w:rsidR="00C82FA9" w:rsidRPr="000825C5">
              <w:rPr>
                <w:rFonts w:ascii="Arial" w:hAnsi="Arial" w:cs="Arial"/>
                <w:b/>
                <w:bCs/>
              </w:rPr>
              <w:t xml:space="preserve">DOS </w:t>
            </w:r>
            <w:r w:rsidR="00C82FA9" w:rsidRPr="000825C5">
              <w:rPr>
                <w:rFonts w:ascii="Arial" w:hAnsi="Arial" w:cs="Arial"/>
                <w:b/>
              </w:rPr>
              <w:t>documentaciones</w:t>
            </w:r>
            <w:r w:rsidRPr="000825C5">
              <w:rPr>
                <w:rFonts w:ascii="Arial" w:hAnsi="Arial" w:cs="Arial"/>
                <w:b/>
              </w:rPr>
              <w:t xml:space="preserve"> que deba ser objeto de evaluación mediante la aplicación de fórmulas (</w:t>
            </w:r>
            <w:r w:rsidRPr="000825C5">
              <w:rPr>
                <w:rFonts w:ascii="Arial" w:hAnsi="Arial" w:cs="Arial"/>
                <w:b/>
                <w:bCs/>
              </w:rPr>
              <w:t>archivo electrónico nº TRES</w:t>
            </w:r>
            <w:r w:rsidRPr="000825C5">
              <w:rPr>
                <w:rFonts w:ascii="Arial" w:hAnsi="Arial" w:cs="Arial"/>
                <w:b/>
              </w:rPr>
              <w:t>).</w:t>
            </w:r>
          </w:p>
          <w:p w:rsidR="00367F2F" w:rsidRPr="000825C5" w:rsidRDefault="00367F2F" w:rsidP="00233FE9">
            <w:pPr>
              <w:spacing w:line="240" w:lineRule="atLeast"/>
              <w:jc w:val="both"/>
              <w:rPr>
                <w:rFonts w:ascii="Arial" w:hAnsi="Arial" w:cs="Arial"/>
                <w:b/>
                <w:lang w:eastAsia="en-US"/>
              </w:rPr>
            </w:pPr>
          </w:p>
          <w:p w:rsidR="00367F2F" w:rsidRPr="000825C5" w:rsidRDefault="00367F2F" w:rsidP="00233FE9">
            <w:pPr>
              <w:spacing w:line="240" w:lineRule="atLeast"/>
              <w:jc w:val="both"/>
              <w:rPr>
                <w:rFonts w:ascii="Arial" w:hAnsi="Arial" w:cs="Arial"/>
                <w:b/>
              </w:rPr>
            </w:pPr>
            <w:r w:rsidRPr="000825C5">
              <w:rPr>
                <w:rFonts w:ascii="Arial" w:hAnsi="Arial" w:cs="Arial"/>
                <w:b/>
              </w:rPr>
              <w:t>2) CRITERIOS A VALORAR MEDIANTE LA APLICACIÓN DE FÓRMULAS</w:t>
            </w:r>
          </w:p>
          <w:p w:rsidR="00367F2F" w:rsidRPr="000825C5" w:rsidRDefault="00367F2F" w:rsidP="00233FE9">
            <w:pPr>
              <w:spacing w:line="240" w:lineRule="atLeast"/>
              <w:jc w:val="both"/>
              <w:rPr>
                <w:rFonts w:ascii="Arial" w:hAnsi="Arial" w:cs="Arial"/>
                <w:b/>
              </w:rPr>
            </w:pPr>
          </w:p>
          <w:tbl>
            <w:tblPr>
              <w:tblW w:w="8124" w:type="dxa"/>
              <w:tblInd w:w="1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462"/>
            </w:tblGrid>
            <w:tr w:rsidR="005D4078" w:rsidRPr="000825C5" w:rsidTr="008B22BB">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5D4078" w:rsidRPr="000825C5" w:rsidRDefault="005D4078" w:rsidP="005D4078">
                  <w:pPr>
                    <w:spacing w:line="240" w:lineRule="atLeast"/>
                    <w:jc w:val="center"/>
                    <w:rPr>
                      <w:rFonts w:ascii="Arial" w:hAnsi="Arial" w:cs="Arial"/>
                      <w:b/>
                      <w:bCs/>
                    </w:rPr>
                  </w:pPr>
                  <w:r w:rsidRPr="000825C5">
                    <w:rPr>
                      <w:rFonts w:ascii="Arial" w:hAnsi="Arial" w:cs="Arial"/>
                      <w:b/>
                      <w:bCs/>
                    </w:rPr>
                    <w:t>Criterio</w:t>
                  </w:r>
                </w:p>
              </w:tc>
              <w:tc>
                <w:tcPr>
                  <w:tcW w:w="1462" w:type="dxa"/>
                  <w:tcBorders>
                    <w:top w:val="single" w:sz="6" w:space="0" w:color="000000"/>
                    <w:left w:val="single" w:sz="6" w:space="0" w:color="000000"/>
                    <w:bottom w:val="single" w:sz="6" w:space="0" w:color="000000"/>
                    <w:right w:val="single" w:sz="6" w:space="0" w:color="000000"/>
                  </w:tcBorders>
                  <w:vAlign w:val="center"/>
                </w:tcPr>
                <w:p w:rsidR="005D4078" w:rsidRPr="000825C5" w:rsidRDefault="005D4078" w:rsidP="005D4078">
                  <w:pPr>
                    <w:spacing w:line="240" w:lineRule="atLeast"/>
                    <w:jc w:val="center"/>
                    <w:rPr>
                      <w:rFonts w:ascii="Arial" w:hAnsi="Arial" w:cs="Arial"/>
                    </w:rPr>
                  </w:pPr>
                  <w:r w:rsidRPr="000825C5">
                    <w:rPr>
                      <w:rFonts w:ascii="Arial" w:hAnsi="Arial" w:cs="Arial"/>
                      <w:b/>
                      <w:bCs/>
                    </w:rPr>
                    <w:t>Ponderación</w:t>
                  </w:r>
                </w:p>
              </w:tc>
            </w:tr>
            <w:tr w:rsidR="005D4078" w:rsidRPr="000825C5" w:rsidTr="008B22BB">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D4078" w:rsidRPr="000825C5" w:rsidRDefault="005D4078" w:rsidP="005D4078">
                  <w:pPr>
                    <w:tabs>
                      <w:tab w:val="left" w:pos="960"/>
                    </w:tabs>
                    <w:spacing w:line="240" w:lineRule="atLeast"/>
                    <w:rPr>
                      <w:rFonts w:ascii="Arial" w:hAnsi="Arial" w:cs="Arial"/>
                      <w:b/>
                      <w:bCs/>
                    </w:rPr>
                  </w:pPr>
                  <w:r w:rsidRPr="000825C5">
                    <w:rPr>
                      <w:rFonts w:ascii="Arial" w:hAnsi="Arial" w:cs="Arial"/>
                      <w:b/>
                      <w:bCs/>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5D4078" w:rsidRPr="000825C5" w:rsidRDefault="005D4078" w:rsidP="005D4078">
                  <w:pPr>
                    <w:tabs>
                      <w:tab w:val="left" w:pos="960"/>
                      <w:tab w:val="right" w:leader="hyphen" w:pos="6806"/>
                    </w:tabs>
                    <w:spacing w:line="240" w:lineRule="atLeast"/>
                    <w:rPr>
                      <w:rFonts w:ascii="Arial" w:hAnsi="Arial" w:cs="Arial"/>
                      <w:b/>
                      <w:bCs/>
                    </w:rPr>
                  </w:pPr>
                  <w:r w:rsidRPr="000825C5">
                    <w:rPr>
                      <w:rFonts w:ascii="Arial" w:hAnsi="Arial" w:cs="Arial"/>
                      <w:b/>
                      <w:bCs/>
                    </w:rPr>
                    <w:t>Precio</w:t>
                  </w:r>
                </w:p>
              </w:tc>
              <w:tc>
                <w:tcPr>
                  <w:tcW w:w="1462" w:type="dxa"/>
                  <w:tcBorders>
                    <w:top w:val="single" w:sz="6" w:space="0" w:color="000000"/>
                    <w:left w:val="single" w:sz="6" w:space="0" w:color="000000"/>
                    <w:bottom w:val="single" w:sz="6" w:space="0" w:color="000000"/>
                    <w:right w:val="single" w:sz="6" w:space="0" w:color="000000"/>
                  </w:tcBorders>
                  <w:vAlign w:val="center"/>
                </w:tcPr>
                <w:p w:rsidR="005D4078" w:rsidRPr="00566D3C" w:rsidRDefault="00176AB6" w:rsidP="005D4078">
                  <w:pPr>
                    <w:tabs>
                      <w:tab w:val="left" w:leader="hyphen" w:pos="130"/>
                      <w:tab w:val="left" w:pos="330"/>
                    </w:tabs>
                    <w:spacing w:line="240" w:lineRule="atLeast"/>
                    <w:ind w:left="-370"/>
                    <w:jc w:val="center"/>
                    <w:rPr>
                      <w:rFonts w:ascii="Arial" w:hAnsi="Arial" w:cs="Arial"/>
                      <w:b/>
                    </w:rPr>
                  </w:pPr>
                  <w:r w:rsidRPr="00566D3C">
                    <w:rPr>
                      <w:rFonts w:ascii="Arial" w:hAnsi="Arial" w:cs="Arial"/>
                      <w:b/>
                    </w:rPr>
                    <w:t>49</w:t>
                  </w:r>
                </w:p>
              </w:tc>
            </w:tr>
            <w:tr w:rsidR="005D4078" w:rsidRPr="000825C5" w:rsidTr="008B22BB">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D4078" w:rsidRPr="000825C5" w:rsidRDefault="005D4078" w:rsidP="005D4078">
                  <w:pPr>
                    <w:tabs>
                      <w:tab w:val="left" w:pos="960"/>
                    </w:tabs>
                    <w:spacing w:line="240" w:lineRule="atLeast"/>
                    <w:rPr>
                      <w:rFonts w:ascii="Arial" w:hAnsi="Arial" w:cs="Arial"/>
                      <w:b/>
                      <w:bCs/>
                    </w:rPr>
                  </w:pPr>
                  <w:r w:rsidRPr="000825C5">
                    <w:rPr>
                      <w:rFonts w:ascii="Arial" w:hAnsi="Arial" w:cs="Arial"/>
                      <w:b/>
                      <w:bCs/>
                    </w:rPr>
                    <w:t xml:space="preserve">2.- </w:t>
                  </w:r>
                </w:p>
              </w:tc>
              <w:tc>
                <w:tcPr>
                  <w:tcW w:w="6095" w:type="dxa"/>
                  <w:tcBorders>
                    <w:top w:val="single" w:sz="6" w:space="0" w:color="000000"/>
                    <w:left w:val="single" w:sz="6" w:space="0" w:color="000000"/>
                    <w:bottom w:val="single" w:sz="6" w:space="0" w:color="000000"/>
                    <w:right w:val="single" w:sz="6" w:space="0" w:color="000000"/>
                  </w:tcBorders>
                  <w:vAlign w:val="center"/>
                </w:tcPr>
                <w:p w:rsidR="005D4078" w:rsidRPr="000825C5" w:rsidRDefault="005D4078" w:rsidP="005D4078">
                  <w:pPr>
                    <w:tabs>
                      <w:tab w:val="left" w:pos="960"/>
                      <w:tab w:val="right" w:leader="hyphen" w:pos="6806"/>
                    </w:tabs>
                    <w:spacing w:line="240" w:lineRule="atLeast"/>
                    <w:rPr>
                      <w:rFonts w:ascii="Arial" w:hAnsi="Arial" w:cs="Arial"/>
                      <w:b/>
                      <w:bCs/>
                    </w:rPr>
                  </w:pPr>
                  <w:r w:rsidRPr="000825C5">
                    <w:rPr>
                      <w:rFonts w:ascii="Arial" w:hAnsi="Arial" w:cs="Arial"/>
                      <w:b/>
                      <w:bCs/>
                    </w:rPr>
                    <w:t xml:space="preserve">Medidas para la igualdad de mujeres y hombres: </w:t>
                  </w:r>
                </w:p>
                <w:p w:rsidR="005D4078" w:rsidRPr="000825C5" w:rsidRDefault="005D4078" w:rsidP="005D4078">
                  <w:pPr>
                    <w:tabs>
                      <w:tab w:val="left" w:pos="960"/>
                      <w:tab w:val="right" w:leader="hyphen" w:pos="6806"/>
                    </w:tabs>
                    <w:spacing w:line="240" w:lineRule="atLeast"/>
                    <w:rPr>
                      <w:rFonts w:ascii="Arial" w:hAnsi="Arial" w:cs="Arial"/>
                      <w:b/>
                      <w:bCs/>
                    </w:rPr>
                  </w:pPr>
                </w:p>
                <w:p w:rsidR="005D4078" w:rsidRPr="000825C5" w:rsidRDefault="005D4078" w:rsidP="005D4078">
                  <w:pPr>
                    <w:spacing w:line="240" w:lineRule="atLeast"/>
                    <w:jc w:val="both"/>
                    <w:rPr>
                      <w:rFonts w:ascii="Arial" w:hAnsi="Arial" w:cs="Arial"/>
                    </w:rPr>
                  </w:pPr>
                  <w:r w:rsidRPr="000825C5">
                    <w:rPr>
                      <w:rFonts w:ascii="Arial" w:hAnsi="Arial" w:cs="Arial"/>
                    </w:rPr>
                    <w:t>Las medidas en materia de igualdad de mujeres y hombres se</w:t>
                  </w:r>
                  <w:r w:rsidR="00176AB6" w:rsidRPr="000825C5">
                    <w:rPr>
                      <w:rFonts w:ascii="Arial" w:hAnsi="Arial" w:cs="Arial"/>
                    </w:rPr>
                    <w:t xml:space="preserve"> valorarán hasta un máximo de 10</w:t>
                  </w:r>
                  <w:r w:rsidRPr="000825C5">
                    <w:rPr>
                      <w:rFonts w:ascii="Arial" w:hAnsi="Arial" w:cs="Arial"/>
                    </w:rPr>
                    <w:t xml:space="preserve"> puntos.</w:t>
                  </w:r>
                </w:p>
                <w:p w:rsidR="005D4078" w:rsidRPr="000825C5" w:rsidRDefault="005D4078" w:rsidP="00176AB6">
                  <w:pPr>
                    <w:tabs>
                      <w:tab w:val="left" w:pos="960"/>
                      <w:tab w:val="right" w:leader="hyphen" w:pos="6806"/>
                    </w:tabs>
                    <w:spacing w:line="0" w:lineRule="atLeast"/>
                    <w:jc w:val="both"/>
                    <w:rPr>
                      <w:rFonts w:ascii="Arial" w:hAnsi="Arial" w:cs="Arial"/>
                    </w:rPr>
                  </w:pPr>
                </w:p>
              </w:tc>
              <w:tc>
                <w:tcPr>
                  <w:tcW w:w="1462" w:type="dxa"/>
                  <w:tcBorders>
                    <w:top w:val="single" w:sz="6" w:space="0" w:color="000000"/>
                    <w:left w:val="single" w:sz="6" w:space="0" w:color="000000"/>
                    <w:bottom w:val="single" w:sz="6" w:space="0" w:color="000000"/>
                    <w:right w:val="single" w:sz="6" w:space="0" w:color="000000"/>
                  </w:tcBorders>
                  <w:vAlign w:val="center"/>
                </w:tcPr>
                <w:p w:rsidR="005D4078" w:rsidRPr="000825C5" w:rsidRDefault="00176AB6" w:rsidP="005D4078">
                  <w:pPr>
                    <w:tabs>
                      <w:tab w:val="left" w:leader="hyphen" w:pos="130"/>
                      <w:tab w:val="left" w:pos="330"/>
                    </w:tabs>
                    <w:spacing w:line="240" w:lineRule="atLeast"/>
                    <w:ind w:left="-370"/>
                    <w:jc w:val="center"/>
                    <w:rPr>
                      <w:rFonts w:ascii="Arial" w:hAnsi="Arial" w:cs="Arial"/>
                      <w:b/>
                      <w:iCs/>
                    </w:rPr>
                  </w:pPr>
                  <w:r w:rsidRPr="000825C5">
                    <w:rPr>
                      <w:rFonts w:ascii="Arial" w:hAnsi="Arial" w:cs="Arial"/>
                      <w:b/>
                      <w:iCs/>
                    </w:rPr>
                    <w:t>10</w:t>
                  </w:r>
                </w:p>
              </w:tc>
            </w:tr>
            <w:tr w:rsidR="005D4078" w:rsidRPr="000825C5" w:rsidTr="008B22BB">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D4078" w:rsidRPr="000825C5" w:rsidRDefault="005D4078" w:rsidP="005D4078">
                  <w:pPr>
                    <w:tabs>
                      <w:tab w:val="left" w:pos="960"/>
                    </w:tabs>
                    <w:spacing w:line="240" w:lineRule="atLeast"/>
                    <w:rPr>
                      <w:rFonts w:ascii="Arial" w:hAnsi="Arial" w:cs="Arial"/>
                      <w:b/>
                      <w:bCs/>
                      <w:lang w:val="eu-ES"/>
                    </w:rPr>
                  </w:pPr>
                  <w:r w:rsidRPr="000825C5">
                    <w:rPr>
                      <w:rFonts w:ascii="Arial" w:hAnsi="Arial" w:cs="Arial"/>
                      <w:b/>
                      <w:bCs/>
                    </w:rPr>
                    <w:t>2.1.-</w:t>
                  </w:r>
                </w:p>
              </w:tc>
              <w:tc>
                <w:tcPr>
                  <w:tcW w:w="6095" w:type="dxa"/>
                  <w:tcBorders>
                    <w:top w:val="single" w:sz="6" w:space="0" w:color="000000"/>
                    <w:left w:val="single" w:sz="6" w:space="0" w:color="000000"/>
                    <w:bottom w:val="single" w:sz="6" w:space="0" w:color="000000"/>
                    <w:right w:val="single" w:sz="6" w:space="0" w:color="000000"/>
                  </w:tcBorders>
                  <w:vAlign w:val="center"/>
                </w:tcPr>
                <w:p w:rsidR="005D4078" w:rsidRPr="000825C5" w:rsidRDefault="005D4078" w:rsidP="00440E62">
                  <w:pPr>
                    <w:spacing w:line="0" w:lineRule="atLeast"/>
                    <w:jc w:val="both"/>
                    <w:rPr>
                      <w:rFonts w:ascii="Arial" w:hAnsi="Arial" w:cs="Arial"/>
                      <w:b/>
                      <w:bCs/>
                    </w:rPr>
                  </w:pPr>
                  <w:r w:rsidRPr="000825C5">
                    <w:rPr>
                      <w:rFonts w:ascii="Arial" w:hAnsi="Arial" w:cs="Arial"/>
                      <w:b/>
                      <w:bCs/>
                      <w:lang w:eastAsia="en-US"/>
                    </w:rPr>
                    <w:t xml:space="preserve">Medidas de conciliación de la vida laboral, familiar y personal para la plantilla que ejecute el contrato, y que mejoren los mínimos establecidos en la Ley Orgánica 3/2007, de 22 de marzo, para la Igualdad efectiva de Mujeres y Hombres, así como en la Ley 4/2005, de 18 de febrero para la Igualdad de Mujeres y Hombres. </w:t>
                  </w:r>
                </w:p>
                <w:p w:rsidR="005D4078" w:rsidRPr="000825C5" w:rsidRDefault="005D4078" w:rsidP="005D4078">
                  <w:pPr>
                    <w:tabs>
                      <w:tab w:val="left" w:pos="960"/>
                      <w:tab w:val="right" w:leader="hyphen" w:pos="6806"/>
                    </w:tabs>
                    <w:spacing w:line="240" w:lineRule="atLeast"/>
                    <w:rPr>
                      <w:rFonts w:ascii="Arial" w:hAnsi="Arial" w:cs="Arial"/>
                      <w:b/>
                      <w:bCs/>
                    </w:rPr>
                  </w:pPr>
                </w:p>
                <w:p w:rsidR="005D4078" w:rsidRPr="000825C5" w:rsidRDefault="005D4078" w:rsidP="002A6E39">
                  <w:pPr>
                    <w:pStyle w:val="Zerrenda-paragrafoa"/>
                    <w:numPr>
                      <w:ilvl w:val="0"/>
                      <w:numId w:val="30"/>
                    </w:numPr>
                    <w:autoSpaceDE w:val="0"/>
                    <w:autoSpaceDN w:val="0"/>
                    <w:spacing w:after="0" w:line="240" w:lineRule="auto"/>
                    <w:contextualSpacing w:val="0"/>
                    <w:jc w:val="both"/>
                    <w:rPr>
                      <w:rFonts w:ascii="Arial" w:hAnsi="Arial" w:cs="Arial"/>
                      <w:sz w:val="20"/>
                      <w:szCs w:val="20"/>
                      <w:lang w:eastAsia="en-US"/>
                    </w:rPr>
                  </w:pPr>
                  <w:r w:rsidRPr="000825C5">
                    <w:rPr>
                      <w:rFonts w:ascii="Arial" w:hAnsi="Arial" w:cs="Arial"/>
                      <w:sz w:val="20"/>
                      <w:szCs w:val="20"/>
                      <w:lang w:eastAsia="en-US"/>
                    </w:rPr>
                    <w:t xml:space="preserve">Por suscribir un convenio de colaboración con una guardería o escuela infantil con el objeto de financiar los gastos que permitan la asistencia de hijos/as menores de 3 años de las personas </w:t>
                  </w:r>
                  <w:r w:rsidR="00C82FA9" w:rsidRPr="000825C5">
                    <w:rPr>
                      <w:rFonts w:ascii="Arial" w:hAnsi="Arial" w:cs="Arial"/>
                      <w:sz w:val="20"/>
                      <w:szCs w:val="20"/>
                      <w:lang w:eastAsia="en-US"/>
                    </w:rPr>
                    <w:t xml:space="preserve">trabajadoras…………………………………………………5 </w:t>
                  </w:r>
                  <w:r w:rsidRPr="000825C5">
                    <w:rPr>
                      <w:rFonts w:ascii="Arial" w:hAnsi="Arial" w:cs="Arial"/>
                      <w:sz w:val="20"/>
                      <w:szCs w:val="20"/>
                      <w:lang w:eastAsia="en-US"/>
                    </w:rPr>
                    <w:t>puntos.</w:t>
                  </w:r>
                </w:p>
                <w:p w:rsidR="005D4078" w:rsidRPr="000825C5" w:rsidRDefault="005D4078" w:rsidP="005D4078">
                  <w:pPr>
                    <w:autoSpaceDE w:val="0"/>
                    <w:autoSpaceDN w:val="0"/>
                    <w:ind w:firstLine="567"/>
                    <w:jc w:val="both"/>
                    <w:rPr>
                      <w:rFonts w:ascii="Arial" w:hAnsi="Arial" w:cs="Arial"/>
                      <w:lang w:eastAsia="en-US"/>
                    </w:rPr>
                  </w:pPr>
                </w:p>
                <w:p w:rsidR="005D4078" w:rsidRPr="000825C5" w:rsidRDefault="005D4078" w:rsidP="005D4078">
                  <w:pPr>
                    <w:autoSpaceDE w:val="0"/>
                    <w:autoSpaceDN w:val="0"/>
                    <w:ind w:left="708" w:firstLine="567"/>
                    <w:jc w:val="both"/>
                    <w:rPr>
                      <w:rFonts w:ascii="Arial" w:hAnsi="Arial" w:cs="Arial"/>
                      <w:lang w:eastAsia="en-US"/>
                    </w:rPr>
                  </w:pPr>
                  <w:r w:rsidRPr="000825C5">
                    <w:rPr>
                      <w:rFonts w:ascii="Arial" w:hAnsi="Arial" w:cs="Arial"/>
                      <w:lang w:eastAsia="en-US"/>
                    </w:rPr>
                    <w:t xml:space="preserve">La guardería o escuela infantil </w:t>
                  </w:r>
                  <w:r w:rsidR="00C15FE8" w:rsidRPr="000825C5">
                    <w:rPr>
                      <w:rFonts w:ascii="Arial" w:hAnsi="Arial" w:cs="Arial"/>
                      <w:lang w:eastAsia="en-US"/>
                    </w:rPr>
                    <w:t>será la elegida por el personal que cumpla los requisitos para poder acceder a esta medida</w:t>
                  </w:r>
                  <w:r w:rsidRPr="000825C5">
                    <w:rPr>
                      <w:rFonts w:ascii="Arial" w:hAnsi="Arial" w:cs="Arial"/>
                      <w:lang w:eastAsia="en-US"/>
                    </w:rPr>
                    <w:t>.</w:t>
                  </w:r>
                </w:p>
                <w:p w:rsidR="005D4078" w:rsidRPr="000825C5" w:rsidRDefault="005D4078" w:rsidP="005D4078">
                  <w:pPr>
                    <w:autoSpaceDE w:val="0"/>
                    <w:autoSpaceDN w:val="0"/>
                    <w:ind w:left="708" w:firstLine="567"/>
                    <w:jc w:val="both"/>
                    <w:rPr>
                      <w:rFonts w:ascii="Arial" w:hAnsi="Arial" w:cs="Arial"/>
                      <w:lang w:eastAsia="en-US"/>
                    </w:rPr>
                  </w:pPr>
                </w:p>
                <w:p w:rsidR="005D4078" w:rsidRPr="000825C5" w:rsidRDefault="005D4078" w:rsidP="005D4078">
                  <w:pPr>
                    <w:autoSpaceDE w:val="0"/>
                    <w:autoSpaceDN w:val="0"/>
                    <w:ind w:left="708" w:firstLine="567"/>
                    <w:jc w:val="both"/>
                    <w:rPr>
                      <w:rFonts w:ascii="Arial" w:hAnsi="Arial" w:cs="Arial"/>
                      <w:lang w:eastAsia="en-US"/>
                    </w:rPr>
                  </w:pPr>
                  <w:r w:rsidRPr="000825C5">
                    <w:rPr>
                      <w:rFonts w:ascii="Arial" w:hAnsi="Arial" w:cs="Arial"/>
                      <w:lang w:eastAsia="en-US"/>
                    </w:rPr>
                    <w:t>La medida de financiación deberá aplicarse en el plazo máximo de un mes desde la formalización del contrato y se mantendrá en vigor hasta que el/la hijo/a cumpla los 3 años</w:t>
                  </w:r>
                  <w:r w:rsidR="00C15FE8" w:rsidRPr="000825C5">
                    <w:rPr>
                      <w:rFonts w:ascii="Arial" w:hAnsi="Arial" w:cs="Arial"/>
                      <w:lang w:eastAsia="en-US"/>
                    </w:rPr>
                    <w:t xml:space="preserve"> o finalice el contrato</w:t>
                  </w:r>
                  <w:r w:rsidRPr="000825C5">
                    <w:rPr>
                      <w:rFonts w:ascii="Arial" w:hAnsi="Arial" w:cs="Arial"/>
                      <w:lang w:eastAsia="en-US"/>
                    </w:rPr>
                    <w:t>.</w:t>
                  </w:r>
                </w:p>
                <w:p w:rsidR="005D4078" w:rsidRPr="000825C5" w:rsidRDefault="005D4078" w:rsidP="005D4078">
                  <w:pPr>
                    <w:spacing w:line="240" w:lineRule="atLeast"/>
                    <w:ind w:firstLine="567"/>
                    <w:jc w:val="both"/>
                    <w:rPr>
                      <w:rFonts w:ascii="Arial" w:hAnsi="Arial" w:cs="Arial"/>
                      <w:lang w:eastAsia="en-US"/>
                    </w:rPr>
                  </w:pPr>
                </w:p>
                <w:p w:rsidR="005D4078" w:rsidRPr="000825C5" w:rsidRDefault="005D4078" w:rsidP="005D4078">
                  <w:pPr>
                    <w:autoSpaceDE w:val="0"/>
                    <w:autoSpaceDN w:val="0"/>
                    <w:ind w:left="708" w:firstLine="567"/>
                    <w:jc w:val="both"/>
                    <w:rPr>
                      <w:rFonts w:ascii="Arial" w:hAnsi="Arial" w:cs="Arial"/>
                      <w:lang w:eastAsia="en-US"/>
                    </w:rPr>
                  </w:pPr>
                  <w:r w:rsidRPr="000825C5">
                    <w:rPr>
                      <w:rFonts w:ascii="Arial" w:hAnsi="Arial" w:cs="Arial"/>
                      <w:lang w:eastAsia="en-US"/>
                    </w:rPr>
                    <w:t>Deberá incluirse en el archivo electrónico nº TRES una declaración responsable que informe sobre la medida propuesta, debiéndose identificar la medida y la manera de aplicarse.</w:t>
                  </w:r>
                </w:p>
                <w:p w:rsidR="005D4078" w:rsidRPr="000825C5" w:rsidRDefault="005D4078" w:rsidP="005D4078">
                  <w:pPr>
                    <w:tabs>
                      <w:tab w:val="left" w:pos="960"/>
                      <w:tab w:val="right" w:leader="hyphen" w:pos="6806"/>
                    </w:tabs>
                    <w:spacing w:line="240" w:lineRule="atLeast"/>
                    <w:rPr>
                      <w:rFonts w:ascii="Arial" w:hAnsi="Arial" w:cs="Arial"/>
                      <w:b/>
                      <w:bCs/>
                    </w:rPr>
                  </w:pPr>
                </w:p>
              </w:tc>
              <w:tc>
                <w:tcPr>
                  <w:tcW w:w="1462" w:type="dxa"/>
                  <w:tcBorders>
                    <w:top w:val="single" w:sz="6" w:space="0" w:color="000000"/>
                    <w:left w:val="single" w:sz="6" w:space="0" w:color="000000"/>
                    <w:bottom w:val="single" w:sz="6" w:space="0" w:color="000000"/>
                    <w:right w:val="single" w:sz="6" w:space="0" w:color="000000"/>
                  </w:tcBorders>
                  <w:vAlign w:val="center"/>
                </w:tcPr>
                <w:p w:rsidR="005D4078" w:rsidRPr="000825C5" w:rsidRDefault="0076343E" w:rsidP="005D4078">
                  <w:pPr>
                    <w:tabs>
                      <w:tab w:val="left" w:leader="hyphen" w:pos="130"/>
                      <w:tab w:val="left" w:pos="330"/>
                    </w:tabs>
                    <w:spacing w:line="240" w:lineRule="atLeast"/>
                    <w:ind w:left="-370"/>
                    <w:jc w:val="center"/>
                    <w:rPr>
                      <w:rFonts w:ascii="Arial" w:hAnsi="Arial" w:cs="Arial"/>
                    </w:rPr>
                  </w:pPr>
                  <w:r w:rsidRPr="000825C5">
                    <w:rPr>
                      <w:rFonts w:ascii="Arial" w:hAnsi="Arial" w:cs="Arial"/>
                    </w:rPr>
                    <w:t>5</w:t>
                  </w:r>
                </w:p>
              </w:tc>
            </w:tr>
            <w:tr w:rsidR="005D4078" w:rsidRPr="000825C5" w:rsidTr="008B22BB">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D4078" w:rsidRPr="000825C5" w:rsidRDefault="005D4078" w:rsidP="005D4078">
                  <w:pPr>
                    <w:tabs>
                      <w:tab w:val="left" w:pos="960"/>
                    </w:tabs>
                    <w:spacing w:line="240" w:lineRule="atLeast"/>
                    <w:rPr>
                      <w:rFonts w:ascii="Arial" w:hAnsi="Arial" w:cs="Arial"/>
                      <w:b/>
                      <w:bCs/>
                    </w:rPr>
                  </w:pPr>
                  <w:r w:rsidRPr="000825C5">
                    <w:rPr>
                      <w:rFonts w:ascii="Arial" w:hAnsi="Arial" w:cs="Arial"/>
                      <w:b/>
                      <w:bCs/>
                    </w:rPr>
                    <w:t>2.2.-</w:t>
                  </w:r>
                </w:p>
              </w:tc>
              <w:tc>
                <w:tcPr>
                  <w:tcW w:w="6095" w:type="dxa"/>
                  <w:tcBorders>
                    <w:top w:val="single" w:sz="6" w:space="0" w:color="000000"/>
                    <w:left w:val="single" w:sz="6" w:space="0" w:color="000000"/>
                    <w:bottom w:val="single" w:sz="6" w:space="0" w:color="000000"/>
                    <w:right w:val="single" w:sz="6" w:space="0" w:color="000000"/>
                  </w:tcBorders>
                  <w:vAlign w:val="center"/>
                </w:tcPr>
                <w:p w:rsidR="005D4078" w:rsidRPr="000825C5" w:rsidRDefault="005D4078" w:rsidP="005D4078">
                  <w:pPr>
                    <w:tabs>
                      <w:tab w:val="left" w:pos="960"/>
                      <w:tab w:val="right" w:leader="hyphen" w:pos="6806"/>
                    </w:tabs>
                    <w:spacing w:line="240" w:lineRule="atLeast"/>
                    <w:rPr>
                      <w:rFonts w:ascii="Arial" w:hAnsi="Arial" w:cs="Arial"/>
                      <w:b/>
                      <w:bCs/>
                    </w:rPr>
                  </w:pPr>
                  <w:r w:rsidRPr="000825C5">
                    <w:rPr>
                      <w:rFonts w:ascii="Arial" w:hAnsi="Arial" w:cs="Arial"/>
                      <w:b/>
                      <w:bCs/>
                      <w:lang w:eastAsia="en-US"/>
                    </w:rPr>
                    <w:t>Cualificación en materia de igualdad de mujeres y hombres destinada a la plantilla que ejecute el contrato.</w:t>
                  </w:r>
                </w:p>
                <w:p w:rsidR="005D4078" w:rsidRPr="000825C5" w:rsidRDefault="005D4078" w:rsidP="005D4078">
                  <w:pPr>
                    <w:tabs>
                      <w:tab w:val="left" w:pos="960"/>
                      <w:tab w:val="right" w:leader="hyphen" w:pos="6806"/>
                    </w:tabs>
                    <w:spacing w:line="240" w:lineRule="atLeast"/>
                    <w:rPr>
                      <w:rFonts w:ascii="Arial" w:hAnsi="Arial" w:cs="Arial"/>
                      <w:b/>
                      <w:bCs/>
                    </w:rPr>
                  </w:pPr>
                </w:p>
                <w:p w:rsidR="005D4078" w:rsidRPr="000825C5" w:rsidRDefault="005D4078" w:rsidP="002A6E39">
                  <w:pPr>
                    <w:numPr>
                      <w:ilvl w:val="0"/>
                      <w:numId w:val="30"/>
                    </w:numPr>
                    <w:autoSpaceDE w:val="0"/>
                    <w:autoSpaceDN w:val="0"/>
                    <w:jc w:val="both"/>
                    <w:rPr>
                      <w:rFonts w:ascii="Arial" w:hAnsi="Arial" w:cs="Arial"/>
                      <w:lang w:eastAsia="en-US"/>
                    </w:rPr>
                  </w:pPr>
                  <w:r w:rsidRPr="000825C5">
                    <w:rPr>
                      <w:rFonts w:ascii="Arial" w:hAnsi="Arial" w:cs="Arial"/>
                      <w:lang w:eastAsia="en-US"/>
                    </w:rPr>
                    <w:t xml:space="preserve">Por suscribir un convenio de colaboración con un centro o entidad autorizada con </w:t>
                  </w:r>
                  <w:r w:rsidR="00C15FE8" w:rsidRPr="000825C5">
                    <w:rPr>
                      <w:rFonts w:ascii="Arial" w:hAnsi="Arial" w:cs="Arial"/>
                      <w:lang w:eastAsia="en-US"/>
                    </w:rPr>
                    <w:t>el fin de impartir un curso de 5</w:t>
                  </w:r>
                  <w:r w:rsidRPr="000825C5">
                    <w:rPr>
                      <w:rFonts w:ascii="Arial" w:hAnsi="Arial" w:cs="Arial"/>
                      <w:lang w:eastAsia="en-US"/>
                    </w:rPr>
                    <w:t xml:space="preserve"> horas de acciones de sensibilización y formación al conjunto de la plantilla que ejecutará el contrato acerca de los derechos en materia de igualdad y conciliación reconocidos en la normativa vigente y convenio correspondiente. </w:t>
                  </w:r>
                  <w:r w:rsidR="002C2707" w:rsidRPr="000825C5">
                    <w:rPr>
                      <w:rFonts w:ascii="Arial" w:hAnsi="Arial" w:cs="Arial"/>
                      <w:lang w:eastAsia="en-US"/>
                    </w:rPr>
                    <w:t>El curso se deberá realizar en el primer año de contrato. (</w:t>
                  </w:r>
                  <w:r w:rsidRPr="000825C5">
                    <w:rPr>
                      <w:rFonts w:ascii="Arial" w:hAnsi="Arial" w:cs="Arial"/>
                      <w:lang w:eastAsia="en-US"/>
                    </w:rPr>
                    <w:t>Potenciar la conciliación familiar, personal y laboral contribuye a mejorar la salud y bienestar de los Objetivos de Desarrollo Sostenible (Agenda 2030) d</w:t>
                  </w:r>
                  <w:r w:rsidR="00204BF8" w:rsidRPr="000825C5">
                    <w:rPr>
                      <w:rFonts w:ascii="Arial" w:hAnsi="Arial" w:cs="Arial"/>
                      <w:lang w:eastAsia="en-US"/>
                    </w:rPr>
                    <w:t>e la ONU…………………………………………………</w:t>
                  </w:r>
                  <w:r w:rsidR="002C2707" w:rsidRPr="000825C5">
                    <w:rPr>
                      <w:rFonts w:ascii="Arial" w:hAnsi="Arial" w:cs="Arial"/>
                      <w:lang w:eastAsia="en-US"/>
                    </w:rPr>
                    <w:t>……</w:t>
                  </w:r>
                  <w:r w:rsidR="00C82FA9" w:rsidRPr="000825C5">
                    <w:rPr>
                      <w:rFonts w:ascii="Arial" w:hAnsi="Arial" w:cs="Arial"/>
                      <w:lang w:eastAsia="en-US"/>
                    </w:rPr>
                    <w:t>…5</w:t>
                  </w:r>
                  <w:r w:rsidRPr="000825C5">
                    <w:rPr>
                      <w:rFonts w:ascii="Arial" w:hAnsi="Arial" w:cs="Arial"/>
                      <w:lang w:eastAsia="en-US"/>
                    </w:rPr>
                    <w:t xml:space="preserve"> puntos</w:t>
                  </w:r>
                </w:p>
                <w:p w:rsidR="005D4078" w:rsidRPr="000825C5" w:rsidRDefault="005D4078" w:rsidP="005D4078">
                  <w:pPr>
                    <w:tabs>
                      <w:tab w:val="left" w:pos="960"/>
                      <w:tab w:val="right" w:leader="hyphen" w:pos="6806"/>
                    </w:tabs>
                    <w:spacing w:line="240" w:lineRule="atLeast"/>
                    <w:rPr>
                      <w:rFonts w:ascii="Arial" w:hAnsi="Arial" w:cs="Arial"/>
                      <w:b/>
                      <w:bCs/>
                    </w:rPr>
                  </w:pPr>
                </w:p>
                <w:p w:rsidR="005D4078" w:rsidRPr="000825C5" w:rsidRDefault="005D4078" w:rsidP="005D4078">
                  <w:pPr>
                    <w:autoSpaceDE w:val="0"/>
                    <w:autoSpaceDN w:val="0"/>
                    <w:ind w:left="708" w:firstLine="567"/>
                    <w:jc w:val="both"/>
                    <w:rPr>
                      <w:rFonts w:ascii="Arial" w:hAnsi="Arial" w:cs="Arial"/>
                      <w:lang w:eastAsia="en-US"/>
                    </w:rPr>
                  </w:pPr>
                  <w:r w:rsidRPr="000825C5">
                    <w:rPr>
                      <w:rFonts w:ascii="Arial" w:hAnsi="Arial" w:cs="Arial"/>
                      <w:lang w:eastAsia="en-US"/>
                    </w:rPr>
                    <w:t>Deberá incluirse en el archivo electrónico nº TRES una declaración responsable que informe sobre la medida propuesta, debiéndose identificar la medida y la manera de aplicarse.</w:t>
                  </w:r>
                </w:p>
                <w:p w:rsidR="005D4078" w:rsidRPr="000825C5" w:rsidRDefault="005D4078" w:rsidP="005D4078">
                  <w:pPr>
                    <w:spacing w:line="240" w:lineRule="atLeast"/>
                    <w:jc w:val="both"/>
                    <w:rPr>
                      <w:rFonts w:ascii="Arial" w:hAnsi="Arial" w:cs="Arial"/>
                      <w:b/>
                      <w:bCs/>
                      <w:lang w:val="eu-ES" w:eastAsia="en-US"/>
                    </w:rPr>
                  </w:pPr>
                </w:p>
              </w:tc>
              <w:tc>
                <w:tcPr>
                  <w:tcW w:w="1462" w:type="dxa"/>
                  <w:tcBorders>
                    <w:top w:val="single" w:sz="6" w:space="0" w:color="000000"/>
                    <w:left w:val="single" w:sz="6" w:space="0" w:color="000000"/>
                    <w:bottom w:val="single" w:sz="6" w:space="0" w:color="000000"/>
                    <w:right w:val="single" w:sz="6" w:space="0" w:color="000000"/>
                  </w:tcBorders>
                  <w:vAlign w:val="center"/>
                </w:tcPr>
                <w:p w:rsidR="005D4078" w:rsidRPr="000825C5" w:rsidRDefault="0076343E" w:rsidP="005D4078">
                  <w:pPr>
                    <w:tabs>
                      <w:tab w:val="left" w:leader="hyphen" w:pos="130"/>
                      <w:tab w:val="left" w:pos="330"/>
                    </w:tabs>
                    <w:spacing w:line="240" w:lineRule="atLeast"/>
                    <w:ind w:left="-370"/>
                    <w:jc w:val="center"/>
                    <w:rPr>
                      <w:rFonts w:ascii="Arial" w:hAnsi="Arial" w:cs="Arial"/>
                    </w:rPr>
                  </w:pPr>
                  <w:r w:rsidRPr="000825C5">
                    <w:rPr>
                      <w:rFonts w:ascii="Arial" w:hAnsi="Arial" w:cs="Arial"/>
                    </w:rPr>
                    <w:t>5</w:t>
                  </w:r>
                </w:p>
              </w:tc>
            </w:tr>
          </w:tbl>
          <w:p w:rsidR="005D4078" w:rsidRPr="000825C5" w:rsidRDefault="005D4078" w:rsidP="005D4078">
            <w:pPr>
              <w:jc w:val="both"/>
              <w:rPr>
                <w:rFonts w:ascii="Arial" w:eastAsia="Arial Unicode MS" w:hAnsi="Arial" w:cs="Arial"/>
              </w:rPr>
            </w:pPr>
          </w:p>
          <w:p w:rsidR="005D4078" w:rsidRPr="000825C5" w:rsidRDefault="005D4078" w:rsidP="005D4078">
            <w:pPr>
              <w:jc w:val="both"/>
              <w:rPr>
                <w:rFonts w:ascii="Arial" w:eastAsia="Arial Unicode MS" w:hAnsi="Arial" w:cs="Arial"/>
              </w:rPr>
            </w:pPr>
            <w:r w:rsidRPr="000825C5">
              <w:rPr>
                <w:rFonts w:ascii="Arial" w:eastAsia="Arial Unicode MS" w:hAnsi="Arial" w:cs="Arial"/>
              </w:rPr>
              <w:t>En el caso de incumplimiento o cumplimiento defectuoso del citado compromiso, se aplicará el régimen de penalidades establecido en</w:t>
            </w:r>
            <w:r w:rsidR="003D587F" w:rsidRPr="000825C5">
              <w:rPr>
                <w:rFonts w:ascii="Arial" w:eastAsia="Arial Unicode MS" w:hAnsi="Arial" w:cs="Arial"/>
              </w:rPr>
              <w:t xml:space="preserve"> la cláusula 42 </w:t>
            </w:r>
            <w:r w:rsidRPr="000825C5">
              <w:rPr>
                <w:rFonts w:ascii="Arial" w:eastAsia="Arial Unicode MS" w:hAnsi="Arial" w:cs="Arial"/>
              </w:rPr>
              <w:t>referido a los aspectos tenidos en cuenta como criterio de valoración de las ofertas.</w:t>
            </w:r>
          </w:p>
          <w:p w:rsidR="00367F2F" w:rsidRPr="000825C5" w:rsidRDefault="00367F2F" w:rsidP="00233FE9">
            <w:pPr>
              <w:spacing w:line="240" w:lineRule="atLeast"/>
              <w:jc w:val="both"/>
              <w:rPr>
                <w:rFonts w:ascii="Arial" w:hAnsi="Arial" w:cs="Arial"/>
                <w:b/>
              </w:rPr>
            </w:pPr>
          </w:p>
          <w:p w:rsidR="00367F2F" w:rsidRPr="000825C5" w:rsidRDefault="00367F2F" w:rsidP="00233FE9">
            <w:pPr>
              <w:spacing w:line="240" w:lineRule="atLeast"/>
              <w:ind w:left="176"/>
              <w:jc w:val="both"/>
              <w:rPr>
                <w:rFonts w:ascii="Arial" w:hAnsi="Arial" w:cs="Arial"/>
                <w:b/>
              </w:rPr>
            </w:pPr>
            <w:r w:rsidRPr="000825C5">
              <w:rPr>
                <w:rFonts w:ascii="Arial" w:hAnsi="Arial" w:cs="Arial"/>
                <w:b/>
              </w:rPr>
              <w:t>PRECIO (FÓRMULA):</w:t>
            </w:r>
          </w:p>
          <w:p w:rsidR="005D4078" w:rsidRPr="000825C5" w:rsidRDefault="005D4078" w:rsidP="005D4078">
            <w:pPr>
              <w:pStyle w:val="Goiburua"/>
              <w:jc w:val="both"/>
              <w:rPr>
                <w:rFonts w:ascii="Calibri" w:hAnsi="Calibri" w:cs="Calibri"/>
              </w:rPr>
            </w:pPr>
          </w:p>
          <w:p w:rsidR="00DA534F" w:rsidRPr="000825C5" w:rsidRDefault="00DA534F" w:rsidP="00233FE9">
            <w:pPr>
              <w:tabs>
                <w:tab w:val="left" w:pos="0"/>
              </w:tabs>
              <w:spacing w:before="40" w:after="40" w:line="240" w:lineRule="atLeast"/>
              <w:jc w:val="both"/>
              <w:rPr>
                <w:rFonts w:ascii="Arial" w:hAnsi="Arial" w:cs="Arial"/>
              </w:rPr>
            </w:pPr>
            <w:r w:rsidRPr="000825C5">
              <w:rPr>
                <w:rFonts w:ascii="Arial" w:hAnsi="Arial" w:cs="Arial"/>
              </w:rPr>
              <w:t xml:space="preserve">Se calculará otorgando 0 puntos a la oferta que iguale el tipo de licitación e incrementando 2 puntos por cada 1% de baja, siendo la puntuación máxima de 100 puntos, salvo que alguna baja supere el 50%, en cuyo caso se le otorgarán 100 puntos y se interpolará el resto. Puntos (s/100) de la oferta X = 2 x baja de la oferta X (s/100) </w:t>
            </w:r>
          </w:p>
          <w:p w:rsidR="00DA534F" w:rsidRPr="000825C5" w:rsidRDefault="00DA534F" w:rsidP="00233FE9">
            <w:pPr>
              <w:tabs>
                <w:tab w:val="left" w:pos="0"/>
              </w:tabs>
              <w:spacing w:before="40" w:after="40" w:line="240" w:lineRule="atLeast"/>
              <w:jc w:val="both"/>
              <w:rPr>
                <w:rFonts w:ascii="Arial" w:hAnsi="Arial" w:cs="Arial"/>
              </w:rPr>
            </w:pPr>
          </w:p>
          <w:p w:rsidR="00367F2F" w:rsidRPr="000825C5" w:rsidRDefault="00DA534F" w:rsidP="00233FE9">
            <w:pPr>
              <w:tabs>
                <w:tab w:val="left" w:pos="0"/>
              </w:tabs>
              <w:spacing w:before="40" w:after="40" w:line="240" w:lineRule="atLeast"/>
              <w:jc w:val="both"/>
              <w:rPr>
                <w:rFonts w:ascii="Arial" w:hAnsi="Arial" w:cs="Arial"/>
                <w:b/>
              </w:rPr>
            </w:pPr>
            <w:r w:rsidRPr="000825C5">
              <w:rPr>
                <w:rFonts w:ascii="Arial" w:hAnsi="Arial" w:cs="Arial"/>
              </w:rPr>
              <w:t>Siendo la baja: (Precio de licitación - Oferta X) / Precio de licitación Al resultado así obtenido se le aplicará el porcentaje que representa este apartado económico en el total de puntos.</w:t>
            </w:r>
            <w:r w:rsidRPr="000825C5">
              <w:rPr>
                <w:rFonts w:ascii="Arial" w:hAnsi="Arial" w:cs="Arial"/>
                <w:b/>
              </w:rPr>
              <w:t xml:space="preserve"> </w:t>
            </w:r>
          </w:p>
          <w:p w:rsidR="00DA534F" w:rsidRPr="000825C5" w:rsidRDefault="00DA534F" w:rsidP="00233FE9">
            <w:pPr>
              <w:tabs>
                <w:tab w:val="left" w:pos="0"/>
              </w:tabs>
              <w:spacing w:before="40" w:after="40" w:line="240" w:lineRule="atLeast"/>
              <w:jc w:val="both"/>
              <w:rPr>
                <w:rFonts w:ascii="Arial" w:hAnsi="Arial" w:cs="Arial"/>
                <w:b/>
              </w:rPr>
            </w:pPr>
          </w:p>
        </w:tc>
      </w:tr>
      <w:tr w:rsidR="00367F2F" w:rsidRPr="00182311" w:rsidTr="00C15F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92"/>
        </w:trPr>
        <w:tc>
          <w:tcPr>
            <w:tcW w:w="8506" w:type="dxa"/>
            <w:gridSpan w:val="6"/>
            <w:tcBorders>
              <w:top w:val="single" w:sz="4" w:space="0" w:color="000000"/>
            </w:tcBorders>
          </w:tcPr>
          <w:p w:rsidR="00367F2F" w:rsidRPr="00A75053" w:rsidRDefault="00367F2F" w:rsidP="00233FE9">
            <w:pPr>
              <w:tabs>
                <w:tab w:val="left" w:pos="176"/>
                <w:tab w:val="left" w:pos="567"/>
                <w:tab w:val="left" w:pos="993"/>
                <w:tab w:val="left" w:pos="1560"/>
              </w:tabs>
              <w:spacing w:line="240" w:lineRule="atLeast"/>
              <w:ind w:left="176" w:hanging="142"/>
              <w:jc w:val="both"/>
              <w:rPr>
                <w:rFonts w:ascii="Arial" w:hAnsi="Arial" w:cs="Arial"/>
                <w:lang w:eastAsia="en-US"/>
              </w:rPr>
            </w:pPr>
          </w:p>
          <w:p w:rsidR="00367F2F" w:rsidRPr="00A75053" w:rsidRDefault="00367F2F" w:rsidP="00233FE9">
            <w:pPr>
              <w:tabs>
                <w:tab w:val="left" w:pos="34"/>
                <w:tab w:val="left" w:pos="567"/>
                <w:tab w:val="left" w:pos="993"/>
                <w:tab w:val="left" w:pos="1560"/>
              </w:tabs>
              <w:spacing w:line="240" w:lineRule="atLeast"/>
              <w:ind w:left="33"/>
              <w:jc w:val="both"/>
              <w:rPr>
                <w:rFonts w:ascii="Arial" w:hAnsi="Arial" w:cs="Arial"/>
                <w:b/>
                <w:lang w:eastAsia="en-US"/>
              </w:rPr>
            </w:pPr>
            <w:r w:rsidRPr="00A75053">
              <w:rPr>
                <w:rFonts w:ascii="Arial" w:hAnsi="Arial" w:cs="Arial"/>
                <w:b/>
                <w:lang w:eastAsia="en-US"/>
              </w:rPr>
              <w:t>Parámetros para considerar una oferta con valores anormales o desproporcionados</w:t>
            </w:r>
          </w:p>
          <w:p w:rsidR="00367F2F" w:rsidRPr="00A75053" w:rsidRDefault="00367F2F" w:rsidP="00233FE9">
            <w:pPr>
              <w:tabs>
                <w:tab w:val="left" w:pos="34"/>
                <w:tab w:val="left" w:pos="214"/>
                <w:tab w:val="left" w:pos="567"/>
                <w:tab w:val="left" w:pos="993"/>
                <w:tab w:val="left" w:pos="1560"/>
              </w:tabs>
              <w:spacing w:line="240" w:lineRule="atLeast"/>
              <w:ind w:left="33"/>
              <w:jc w:val="both"/>
              <w:rPr>
                <w:rFonts w:ascii="Arial" w:hAnsi="Arial" w:cs="Arial"/>
              </w:rPr>
            </w:pPr>
          </w:p>
          <w:p w:rsidR="00767E57" w:rsidRPr="00A75053" w:rsidRDefault="00767E57" w:rsidP="00767E57">
            <w:pPr>
              <w:jc w:val="both"/>
              <w:rPr>
                <w:rFonts w:ascii="Arial" w:hAnsi="Arial" w:cs="Arial"/>
              </w:rPr>
            </w:pPr>
            <w:r w:rsidRPr="00A75053">
              <w:rPr>
                <w:rFonts w:ascii="Arial" w:hAnsi="Arial" w:cs="Arial"/>
              </w:rPr>
              <w:t>Se considerarán anormalmente bajas las ofertas que se encuentren en los siguientes supuestos:</w:t>
            </w:r>
          </w:p>
          <w:p w:rsidR="00767E57" w:rsidRPr="00A75053" w:rsidRDefault="00767E57" w:rsidP="00767E57">
            <w:pPr>
              <w:rPr>
                <w:rFonts w:ascii="Arial" w:hAnsi="Arial" w:cs="Arial"/>
              </w:rPr>
            </w:pPr>
          </w:p>
          <w:p w:rsidR="00767E57" w:rsidRPr="00A75053" w:rsidRDefault="00767E57" w:rsidP="00767E57">
            <w:pPr>
              <w:numPr>
                <w:ilvl w:val="0"/>
                <w:numId w:val="38"/>
              </w:numPr>
              <w:spacing w:before="60"/>
              <w:ind w:left="360"/>
              <w:jc w:val="both"/>
              <w:rPr>
                <w:rFonts w:ascii="Arial" w:hAnsi="Arial" w:cs="Arial"/>
              </w:rPr>
            </w:pPr>
            <w:r w:rsidRPr="00A75053">
              <w:rPr>
                <w:rFonts w:ascii="Arial" w:hAnsi="Arial" w:cs="Arial"/>
              </w:rPr>
              <w:t xml:space="preserve">Cuando concurra UNA sola empresa licitadora, sea inferior </w:t>
            </w:r>
            <w:r w:rsidRPr="00A75053">
              <w:rPr>
                <w:rStyle w:val="Cuerpodeltexto2"/>
                <w:lang w:eastAsia="es-ES_tradnl"/>
              </w:rPr>
              <w:t xml:space="preserve">en más de un 25% a la media aritmética de todos </w:t>
            </w:r>
            <w:r w:rsidRPr="00A75053">
              <w:rPr>
                <w:rFonts w:ascii="Arial" w:hAnsi="Arial" w:cs="Arial"/>
                <w:snapToGrid w:val="0"/>
              </w:rPr>
              <w:t>los</w:t>
            </w:r>
            <w:r w:rsidRPr="00A75053">
              <w:rPr>
                <w:rStyle w:val="Cuerpodeltexto2"/>
                <w:lang w:eastAsia="es-ES_tradnl"/>
              </w:rPr>
              <w:t xml:space="preserve"> precios de licitación.</w:t>
            </w:r>
          </w:p>
          <w:p w:rsidR="00767E57" w:rsidRPr="00A75053" w:rsidRDefault="00767E57" w:rsidP="00767E57">
            <w:pPr>
              <w:spacing w:before="60"/>
              <w:jc w:val="both"/>
              <w:rPr>
                <w:rFonts w:ascii="Arial" w:hAnsi="Arial" w:cs="Arial"/>
              </w:rPr>
            </w:pPr>
          </w:p>
          <w:p w:rsidR="00767E57" w:rsidRPr="00A75053" w:rsidRDefault="00767E57" w:rsidP="00767E57">
            <w:pPr>
              <w:numPr>
                <w:ilvl w:val="0"/>
                <w:numId w:val="38"/>
              </w:numPr>
              <w:spacing w:before="60"/>
              <w:ind w:left="360"/>
              <w:jc w:val="both"/>
              <w:rPr>
                <w:rFonts w:ascii="Arial" w:hAnsi="Arial" w:cs="Arial"/>
              </w:rPr>
            </w:pPr>
            <w:r w:rsidRPr="00A75053">
              <w:rPr>
                <w:rFonts w:ascii="Arial" w:hAnsi="Arial" w:cs="Arial"/>
              </w:rPr>
              <w:t xml:space="preserve">Cuando concurran DOS empresas licitadoras, la que sea inferior en más de 20% </w:t>
            </w:r>
            <w:r w:rsidRPr="00A75053">
              <w:rPr>
                <w:rStyle w:val="Cuerpodeltexto2"/>
                <w:lang w:eastAsia="es-ES_tradnl"/>
              </w:rPr>
              <w:t xml:space="preserve">a la media aritmética de todos </w:t>
            </w:r>
            <w:r w:rsidRPr="00A75053">
              <w:rPr>
                <w:rFonts w:ascii="Arial" w:hAnsi="Arial" w:cs="Arial"/>
                <w:snapToGrid w:val="0"/>
              </w:rPr>
              <w:t>los</w:t>
            </w:r>
            <w:r w:rsidRPr="00A75053">
              <w:rPr>
                <w:rStyle w:val="Cuerpodeltexto2"/>
                <w:lang w:eastAsia="es-ES_tradnl"/>
              </w:rPr>
              <w:t xml:space="preserve"> precios de licitación</w:t>
            </w:r>
            <w:r w:rsidRPr="00A75053">
              <w:rPr>
                <w:rFonts w:ascii="Arial" w:hAnsi="Arial" w:cs="Arial"/>
              </w:rPr>
              <w:t xml:space="preserve"> de la otra oferta.</w:t>
            </w:r>
          </w:p>
          <w:p w:rsidR="00767E57" w:rsidRPr="00A75053" w:rsidRDefault="00767E57" w:rsidP="00767E57">
            <w:pPr>
              <w:ind w:left="-360"/>
              <w:rPr>
                <w:rFonts w:ascii="Arial" w:hAnsi="Arial" w:cs="Arial"/>
              </w:rPr>
            </w:pPr>
          </w:p>
          <w:p w:rsidR="00767E57" w:rsidRPr="00A75053" w:rsidRDefault="00767E57" w:rsidP="00767E57">
            <w:pPr>
              <w:numPr>
                <w:ilvl w:val="0"/>
                <w:numId w:val="38"/>
              </w:numPr>
              <w:spacing w:before="60"/>
              <w:ind w:left="360"/>
              <w:jc w:val="both"/>
              <w:rPr>
                <w:rFonts w:ascii="Arial" w:hAnsi="Arial" w:cs="Arial"/>
              </w:rPr>
            </w:pPr>
            <w:r w:rsidRPr="00A75053">
              <w:rPr>
                <w:rFonts w:ascii="Arial" w:hAnsi="Arial" w:cs="Arial"/>
              </w:rPr>
              <w:t>Cuando concurran TRES empresas licitadoras, las que sean inferiores en más de 10%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rsidR="00767E57" w:rsidRPr="00A75053" w:rsidRDefault="00767E57" w:rsidP="00767E57">
            <w:pPr>
              <w:ind w:left="-360"/>
              <w:rPr>
                <w:rFonts w:ascii="Arial" w:hAnsi="Arial" w:cs="Arial"/>
              </w:rPr>
            </w:pPr>
          </w:p>
          <w:p w:rsidR="00767E57" w:rsidRPr="00A75053" w:rsidRDefault="00767E57" w:rsidP="00767E57">
            <w:pPr>
              <w:numPr>
                <w:ilvl w:val="0"/>
                <w:numId w:val="38"/>
              </w:numPr>
              <w:spacing w:before="60"/>
              <w:ind w:left="360"/>
              <w:jc w:val="both"/>
              <w:rPr>
                <w:rFonts w:ascii="Arial" w:hAnsi="Arial" w:cs="Arial"/>
              </w:rPr>
            </w:pPr>
            <w:r w:rsidRPr="00A75053">
              <w:rPr>
                <w:rFonts w:ascii="Arial" w:hAnsi="Arial" w:cs="Arial"/>
              </w:rPr>
              <w:t>Cuando concurran CUATRO o más empresas licitadoras, las que sean inferiores en más de 10%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rsidR="00367F2F" w:rsidRPr="00A75053" w:rsidRDefault="00367F2F" w:rsidP="00767E57">
            <w:pPr>
              <w:tabs>
                <w:tab w:val="left" w:pos="34"/>
                <w:tab w:val="left" w:pos="567"/>
                <w:tab w:val="left" w:pos="993"/>
                <w:tab w:val="left" w:pos="1560"/>
              </w:tabs>
              <w:spacing w:line="240" w:lineRule="atLeast"/>
              <w:jc w:val="both"/>
              <w:rPr>
                <w:rFonts w:ascii="Arial" w:hAnsi="Arial" w:cs="Arial"/>
              </w:rPr>
            </w:pPr>
          </w:p>
          <w:p w:rsidR="00367F2F" w:rsidRPr="00A75053" w:rsidRDefault="00367F2F" w:rsidP="00233FE9">
            <w:pPr>
              <w:tabs>
                <w:tab w:val="left" w:pos="34"/>
                <w:tab w:val="left" w:pos="567"/>
                <w:tab w:val="left" w:pos="993"/>
                <w:tab w:val="left" w:pos="1560"/>
              </w:tabs>
              <w:spacing w:line="240" w:lineRule="atLeast"/>
              <w:ind w:left="33" w:hanging="1"/>
              <w:jc w:val="both"/>
              <w:rPr>
                <w:rFonts w:ascii="Arial" w:hAnsi="Arial" w:cs="Arial"/>
                <w:b/>
              </w:rPr>
            </w:pPr>
            <w:r w:rsidRPr="00A75053">
              <w:rPr>
                <w:rFonts w:ascii="Arial" w:hAnsi="Arial" w:cs="Arial"/>
                <w:b/>
              </w:rPr>
              <w:t>Criterios específicos para el desempate</w:t>
            </w:r>
          </w:p>
          <w:p w:rsidR="00367F2F" w:rsidRPr="00A75053" w:rsidRDefault="00367F2F" w:rsidP="00233FE9">
            <w:pPr>
              <w:tabs>
                <w:tab w:val="left" w:pos="34"/>
                <w:tab w:val="left" w:pos="567"/>
                <w:tab w:val="left" w:pos="993"/>
                <w:tab w:val="left" w:pos="1560"/>
              </w:tabs>
              <w:spacing w:line="240" w:lineRule="atLeast"/>
              <w:ind w:left="33" w:hanging="1"/>
              <w:jc w:val="both"/>
              <w:rPr>
                <w:rFonts w:ascii="Arial" w:hAnsi="Arial" w:cs="Arial"/>
                <w:b/>
              </w:rPr>
            </w:pPr>
          </w:p>
          <w:p w:rsidR="00367F2F" w:rsidRPr="00182311" w:rsidRDefault="005D4078" w:rsidP="00C15FE8">
            <w:pPr>
              <w:jc w:val="both"/>
              <w:rPr>
                <w:rFonts w:ascii="Arial" w:eastAsia="MS Gothic" w:hAnsi="Arial" w:cs="Arial"/>
                <w:b/>
              </w:rPr>
            </w:pPr>
            <w:r w:rsidRPr="00A75053">
              <w:rPr>
                <w:rFonts w:ascii="Arial" w:hAnsi="Arial" w:cs="Arial"/>
                <w:snapToGrid w:val="0"/>
              </w:rPr>
              <w:t>Los establecidos en el artículo 147.2 de la LCSP.</w:t>
            </w:r>
          </w:p>
        </w:tc>
      </w:tr>
    </w:tbl>
    <w:p w:rsidR="00367F2F" w:rsidRPr="00182311"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182311" w:rsidTr="00576B02">
        <w:trPr>
          <w:trHeight w:hRule="exact" w:val="340"/>
        </w:trPr>
        <w:tc>
          <w:tcPr>
            <w:tcW w:w="8506" w:type="dxa"/>
            <w:vAlign w:val="center"/>
          </w:tcPr>
          <w:p w:rsidR="00367F2F" w:rsidRPr="00182311" w:rsidRDefault="00B41DA2" w:rsidP="00B41DA2">
            <w:pPr>
              <w:spacing w:line="240" w:lineRule="atLeast"/>
              <w:jc w:val="both"/>
              <w:rPr>
                <w:rFonts w:ascii="Arial" w:hAnsi="Arial" w:cs="Arial"/>
                <w:b/>
              </w:rPr>
            </w:pPr>
            <w:bookmarkStart w:id="21" w:name="CC_20"/>
            <w:r w:rsidRPr="00182311">
              <w:rPr>
                <w:rFonts w:ascii="Arial" w:hAnsi="Arial" w:cs="Arial"/>
                <w:b/>
              </w:rPr>
              <w:t>20</w:t>
            </w:r>
            <w:r w:rsidR="00367F2F" w:rsidRPr="00182311">
              <w:rPr>
                <w:rFonts w:ascii="Arial" w:hAnsi="Arial" w:cs="Arial"/>
                <w:b/>
              </w:rPr>
              <w:t xml:space="preserve">.- </w:t>
            </w:r>
            <w:bookmarkEnd w:id="21"/>
            <w:r w:rsidR="00367F2F" w:rsidRPr="00182311">
              <w:rPr>
                <w:rFonts w:ascii="Arial" w:hAnsi="Arial" w:cs="Arial"/>
                <w:b/>
              </w:rPr>
              <w:t xml:space="preserve">CONDICIONES ESPECIALES DE EJECUCIÓN </w:t>
            </w:r>
          </w:p>
        </w:tc>
      </w:tr>
      <w:tr w:rsidR="00367F2F" w:rsidRPr="00182311" w:rsidTr="00576B02">
        <w:trPr>
          <w:trHeight w:val="454"/>
        </w:trPr>
        <w:tc>
          <w:tcPr>
            <w:tcW w:w="8506" w:type="dxa"/>
          </w:tcPr>
          <w:p w:rsidR="00393BDF" w:rsidRPr="00360734" w:rsidRDefault="00393BDF" w:rsidP="005D4078">
            <w:pPr>
              <w:jc w:val="both"/>
              <w:rPr>
                <w:rFonts w:ascii="Arial" w:hAnsi="Arial" w:cs="Arial"/>
                <w:color w:val="FF0000"/>
              </w:rPr>
            </w:pPr>
          </w:p>
          <w:p w:rsidR="005D4078" w:rsidRPr="00360734" w:rsidRDefault="005D4078" w:rsidP="005D4078">
            <w:pPr>
              <w:jc w:val="both"/>
              <w:rPr>
                <w:rFonts w:ascii="Arial" w:hAnsi="Arial" w:cs="Arial"/>
              </w:rPr>
            </w:pPr>
            <w:r w:rsidRPr="00360734">
              <w:rPr>
                <w:rFonts w:ascii="Arial" w:hAnsi="Arial" w:cs="Arial"/>
              </w:rPr>
              <w:t>Las condiciones especiales de ejecución aplicables a este contrato son las previstas en la LCSP y en la cláusula 38.2 del presente pliego</w:t>
            </w:r>
            <w:r w:rsidR="00CB40B8" w:rsidRPr="00CB40B8">
              <w:rPr>
                <w:rFonts w:ascii="Arial" w:hAnsi="Arial" w:cs="Arial"/>
              </w:rPr>
              <w:t>, con especial referencia a las obligaciones laborales, lingüísticas y a aquellas en materia de igualdad de mujeres y hombres</w:t>
            </w:r>
            <w:r w:rsidR="00CB40B8">
              <w:rPr>
                <w:rFonts w:ascii="Arial" w:hAnsi="Arial" w:cs="Arial"/>
              </w:rPr>
              <w:t>.</w:t>
            </w:r>
          </w:p>
          <w:p w:rsidR="005D4078" w:rsidRPr="00A75053" w:rsidRDefault="005D4078" w:rsidP="005D4078">
            <w:pPr>
              <w:jc w:val="both"/>
            </w:pPr>
          </w:p>
          <w:p w:rsidR="005D4078" w:rsidRPr="00A75053" w:rsidRDefault="005D4078" w:rsidP="005D4078">
            <w:pPr>
              <w:jc w:val="both"/>
              <w:rPr>
                <w:rFonts w:ascii="Arial" w:hAnsi="Arial" w:cs="Arial"/>
              </w:rPr>
            </w:pPr>
            <w:r w:rsidRPr="00A75053">
              <w:rPr>
                <w:rFonts w:ascii="Arial" w:hAnsi="Arial" w:cs="Arial"/>
              </w:rPr>
              <w:t>Adicionalmente, serán condiciones especiales de ejecución:</w:t>
            </w:r>
          </w:p>
          <w:p w:rsidR="005D4078" w:rsidRPr="00A75053" w:rsidRDefault="005D4078" w:rsidP="005D4078">
            <w:pPr>
              <w:spacing w:before="60" w:after="60" w:line="240" w:lineRule="atLeast"/>
              <w:jc w:val="both"/>
              <w:rPr>
                <w:rFonts w:ascii="Arial" w:hAnsi="Arial" w:cs="Arial"/>
              </w:rPr>
            </w:pPr>
          </w:p>
          <w:p w:rsidR="005D4078" w:rsidRPr="00A75053" w:rsidRDefault="00A75053" w:rsidP="005D4078">
            <w:pPr>
              <w:autoSpaceDE w:val="0"/>
              <w:autoSpaceDN w:val="0"/>
              <w:adjustRightInd w:val="0"/>
              <w:spacing w:line="201" w:lineRule="atLeast"/>
              <w:jc w:val="both"/>
              <w:rPr>
                <w:rFonts w:ascii="Arial" w:hAnsi="Arial" w:cs="Arial"/>
              </w:rPr>
            </w:pPr>
            <w:r w:rsidRPr="00A75053">
              <w:rPr>
                <w:rFonts w:ascii="Arial" w:hAnsi="Arial" w:cs="Arial"/>
                <w:b/>
                <w:bCs/>
              </w:rPr>
              <w:t>1</w:t>
            </w:r>
            <w:r w:rsidR="005D4078" w:rsidRPr="00A75053">
              <w:rPr>
                <w:rFonts w:ascii="Arial" w:hAnsi="Arial" w:cs="Arial"/>
                <w:b/>
                <w:bCs/>
              </w:rPr>
              <w:t>.- Obligaciones especiales de ejecución en materia de igualdad de mujeres y hombres.</w:t>
            </w:r>
          </w:p>
          <w:p w:rsidR="005D4078" w:rsidRPr="00A75053" w:rsidRDefault="005D4078" w:rsidP="005D4078">
            <w:pPr>
              <w:autoSpaceDE w:val="0"/>
              <w:autoSpaceDN w:val="0"/>
              <w:adjustRightInd w:val="0"/>
              <w:spacing w:line="201" w:lineRule="atLeast"/>
              <w:jc w:val="both"/>
              <w:rPr>
                <w:rFonts w:ascii="Arial" w:hAnsi="Arial" w:cs="Arial"/>
              </w:rPr>
            </w:pPr>
          </w:p>
          <w:p w:rsidR="005D4078" w:rsidRPr="00A75053" w:rsidRDefault="005D4078" w:rsidP="005D4078">
            <w:pPr>
              <w:jc w:val="both"/>
              <w:rPr>
                <w:rFonts w:ascii="Arial" w:hAnsi="Arial" w:cs="Arial"/>
              </w:rPr>
            </w:pPr>
            <w:r w:rsidRPr="00A75053">
              <w:rPr>
                <w:rFonts w:ascii="Arial" w:hAnsi="Arial" w:cs="Arial"/>
              </w:rPr>
              <w:t>En el plazo máximo de dos meses desde el inicio de la ejecución del servicio, la contratista deberá diseñar y aplicar un Plan específico en materia de igualdad de mujeres y hombres para la ejecución del presente contrato aún en el caso de que la contratista no lo tenga por tener menos de 50 personas trabajadoras y, por lo tanto, no estar obligada de conformidad con el artículo 45 de la Ley Orgánica 3/2007, de 22 de marzo, para la igualdad efectiva de mujeres y hombres.</w:t>
            </w:r>
          </w:p>
          <w:p w:rsidR="005D4078" w:rsidRPr="00A75053" w:rsidRDefault="005D4078" w:rsidP="005D4078"/>
          <w:p w:rsidR="005D4078" w:rsidRPr="00A75053" w:rsidRDefault="005D4078" w:rsidP="005D4078">
            <w:pPr>
              <w:jc w:val="both"/>
              <w:rPr>
                <w:rFonts w:ascii="Arial" w:hAnsi="Arial" w:cs="Arial"/>
              </w:rPr>
            </w:pPr>
            <w:r w:rsidRPr="00A75053">
              <w:rPr>
                <w:rFonts w:ascii="Arial" w:hAnsi="Arial" w:cs="Arial"/>
              </w:rPr>
              <w:t xml:space="preserve">El plan de igualdad puede prever, entre otras medidas, acciones de fomento de la igualdad de oportunidades entre mujeres y hombres en materias como el acceso a la ocupación, la promoción y la formación, la clasificación profesional, las retribuciones, la ordenación del tiempo de trabajo para favorecer la conciliación laboral, personal y familiar y la prevención del acoso sexual y del acoso por razón de sexo. </w:t>
            </w:r>
          </w:p>
          <w:p w:rsidR="00CB40B8" w:rsidRPr="00A75053" w:rsidRDefault="00CB40B8" w:rsidP="005D4078">
            <w:pPr>
              <w:jc w:val="both"/>
              <w:rPr>
                <w:rFonts w:ascii="Arial" w:hAnsi="Arial" w:cs="Arial"/>
              </w:rPr>
            </w:pPr>
          </w:p>
          <w:p w:rsidR="00CB40B8" w:rsidRPr="00A75053" w:rsidRDefault="00CB40B8" w:rsidP="00CB40B8">
            <w:pPr>
              <w:jc w:val="both"/>
              <w:rPr>
                <w:rFonts w:ascii="Arial" w:hAnsi="Arial" w:cs="Arial"/>
              </w:rPr>
            </w:pPr>
            <w:r w:rsidRPr="00A75053">
              <w:rPr>
                <w:rFonts w:ascii="Arial" w:hAnsi="Arial" w:cs="Arial"/>
              </w:rPr>
              <w:t xml:space="preserve">Este plan se tiene que elaborar en el marco de ejecución del contrato, con el contenido establecido en la ley orgánica mencionada. </w:t>
            </w:r>
          </w:p>
          <w:p w:rsidR="005D4078" w:rsidRPr="00A75053" w:rsidRDefault="005D4078" w:rsidP="005D4078">
            <w:pPr>
              <w:jc w:val="both"/>
              <w:rPr>
                <w:rFonts w:ascii="Arial" w:hAnsi="Arial" w:cs="Arial"/>
              </w:rPr>
            </w:pPr>
          </w:p>
          <w:p w:rsidR="005D4078" w:rsidRPr="00A75053" w:rsidRDefault="005D4078" w:rsidP="005D4078">
            <w:pPr>
              <w:jc w:val="both"/>
              <w:rPr>
                <w:rFonts w:ascii="Arial" w:hAnsi="Arial" w:cs="Arial"/>
              </w:rPr>
            </w:pPr>
            <w:r w:rsidRPr="00A75053">
              <w:rPr>
                <w:rFonts w:ascii="Arial" w:hAnsi="Arial" w:cs="Arial"/>
              </w:rPr>
              <w:t>La obtención del reconocimiento “Entidad Colaboradora para la igualdad de Mujeres y Hombres” recogida en el Decreto 11/2014, de 11 de febrero, del Gobierno Vasco, podrá acreditar la existencia y aplicación de un plan de igualdad en la organización de la empresa contratista.</w:t>
            </w:r>
          </w:p>
          <w:p w:rsidR="005D4078" w:rsidRPr="00A75053" w:rsidRDefault="005D4078" w:rsidP="005D4078">
            <w:pPr>
              <w:jc w:val="both"/>
              <w:rPr>
                <w:rFonts w:ascii="Arial" w:hAnsi="Arial" w:cs="Arial"/>
              </w:rPr>
            </w:pPr>
          </w:p>
          <w:p w:rsidR="005D4078" w:rsidRPr="00A75053" w:rsidRDefault="005D4078" w:rsidP="005D4078">
            <w:pPr>
              <w:jc w:val="both"/>
              <w:rPr>
                <w:rFonts w:ascii="Arial" w:hAnsi="Arial" w:cs="Arial"/>
              </w:rPr>
            </w:pPr>
            <w:r w:rsidRPr="00A75053">
              <w:rPr>
                <w:rFonts w:ascii="Arial" w:hAnsi="Arial" w:cs="Arial"/>
              </w:rPr>
              <w:t>La Unidad para la Igualdad de mujeres y hombres del Departamento de Políticas Sociales realizará el seguimiento para el correcto cumplimiento del Plan específico en materia de igualdad de mujeres, y tomará las decisiones y dará las pautas necesarias en referencia a ello.</w:t>
            </w:r>
          </w:p>
          <w:p w:rsidR="00367F2F" w:rsidRPr="00360734" w:rsidRDefault="00367F2F" w:rsidP="00233FE9">
            <w:pPr>
              <w:spacing w:before="60" w:after="60" w:line="240" w:lineRule="atLeast"/>
              <w:jc w:val="both"/>
              <w:rPr>
                <w:rFonts w:ascii="Arial" w:hAnsi="Arial" w:cs="Arial"/>
                <w:color w:val="FF0000"/>
              </w:rPr>
            </w:pPr>
          </w:p>
        </w:tc>
      </w:tr>
    </w:tbl>
    <w:p w:rsidR="00367F2F" w:rsidRPr="00182311"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182311" w:rsidTr="00576B02">
        <w:trPr>
          <w:trHeight w:hRule="exact" w:val="340"/>
        </w:trPr>
        <w:tc>
          <w:tcPr>
            <w:tcW w:w="8506" w:type="dxa"/>
            <w:vAlign w:val="center"/>
          </w:tcPr>
          <w:p w:rsidR="00367F2F" w:rsidRPr="00A75053" w:rsidRDefault="00367F2F" w:rsidP="00B41DA2">
            <w:pPr>
              <w:spacing w:line="240" w:lineRule="atLeast"/>
              <w:jc w:val="both"/>
              <w:rPr>
                <w:rFonts w:ascii="Arial" w:hAnsi="Arial" w:cs="Arial"/>
                <w:b/>
              </w:rPr>
            </w:pPr>
            <w:bookmarkStart w:id="22" w:name="CC_21"/>
            <w:r w:rsidRPr="00A75053">
              <w:rPr>
                <w:rFonts w:ascii="Arial" w:hAnsi="Arial" w:cs="Arial"/>
                <w:b/>
              </w:rPr>
              <w:t>2</w:t>
            </w:r>
            <w:r w:rsidR="00B41DA2" w:rsidRPr="00A75053">
              <w:rPr>
                <w:rFonts w:ascii="Arial" w:hAnsi="Arial" w:cs="Arial"/>
                <w:b/>
              </w:rPr>
              <w:t>1</w:t>
            </w:r>
            <w:r w:rsidRPr="00A75053">
              <w:rPr>
                <w:rFonts w:ascii="Arial" w:hAnsi="Arial" w:cs="Arial"/>
                <w:b/>
              </w:rPr>
              <w:t xml:space="preserve">.- </w:t>
            </w:r>
            <w:bookmarkEnd w:id="22"/>
            <w:r w:rsidRPr="00A75053">
              <w:rPr>
                <w:rFonts w:ascii="Arial" w:hAnsi="Arial" w:cs="Arial"/>
                <w:b/>
              </w:rPr>
              <w:t>OBLIGACIONES ESENCIALES DEL CONTRATO</w:t>
            </w:r>
          </w:p>
        </w:tc>
      </w:tr>
      <w:tr w:rsidR="00367F2F" w:rsidRPr="00182311" w:rsidTr="00576B02">
        <w:trPr>
          <w:trHeight w:val="454"/>
        </w:trPr>
        <w:tc>
          <w:tcPr>
            <w:tcW w:w="8506" w:type="dxa"/>
            <w:vAlign w:val="center"/>
          </w:tcPr>
          <w:p w:rsidR="00367F2F" w:rsidRPr="00A75053" w:rsidRDefault="00367F2F" w:rsidP="00233FE9">
            <w:pPr>
              <w:spacing w:line="240" w:lineRule="atLeast"/>
              <w:jc w:val="both"/>
              <w:rPr>
                <w:rFonts w:ascii="Arial" w:hAnsi="Arial" w:cs="Arial"/>
              </w:rPr>
            </w:pPr>
          </w:p>
          <w:p w:rsidR="005D4078" w:rsidRPr="00A75053" w:rsidRDefault="005D4078" w:rsidP="005D4078">
            <w:pPr>
              <w:jc w:val="both"/>
              <w:rPr>
                <w:rFonts w:ascii="Arial" w:hAnsi="Arial" w:cs="Arial"/>
              </w:rPr>
            </w:pPr>
            <w:r w:rsidRPr="00A75053">
              <w:rPr>
                <w:rFonts w:ascii="Arial" w:hAnsi="Arial" w:cs="Arial"/>
              </w:rPr>
              <w:t xml:space="preserve">Además de las previstas en la LCSP y en el clausulado, serán obligaciones esenciales las siguientes: </w:t>
            </w:r>
          </w:p>
          <w:p w:rsidR="005D4078" w:rsidRPr="00A75053" w:rsidRDefault="005D4078" w:rsidP="005D4078">
            <w:pPr>
              <w:spacing w:line="276" w:lineRule="auto"/>
              <w:jc w:val="both"/>
              <w:rPr>
                <w:rFonts w:ascii="Arial" w:hAnsi="Arial" w:cs="Arial"/>
              </w:rPr>
            </w:pPr>
          </w:p>
          <w:p w:rsidR="005D4078" w:rsidRPr="00A75053" w:rsidRDefault="005D4078" w:rsidP="005D4078">
            <w:pPr>
              <w:spacing w:line="276" w:lineRule="auto"/>
              <w:jc w:val="both"/>
              <w:rPr>
                <w:rFonts w:ascii="Arial" w:hAnsi="Arial" w:cs="Arial"/>
                <w:b/>
                <w:bCs/>
              </w:rPr>
            </w:pPr>
            <w:r w:rsidRPr="00A75053">
              <w:rPr>
                <w:rFonts w:ascii="Arial" w:hAnsi="Arial" w:cs="Arial"/>
                <w:b/>
                <w:bCs/>
              </w:rPr>
              <w:t>1.- En materia de protección de personas menores de edad:</w:t>
            </w:r>
          </w:p>
          <w:p w:rsidR="005D4078" w:rsidRPr="00A75053" w:rsidRDefault="005D4078" w:rsidP="005D4078">
            <w:pPr>
              <w:spacing w:line="276" w:lineRule="auto"/>
              <w:ind w:left="152"/>
              <w:jc w:val="both"/>
              <w:rPr>
                <w:rFonts w:ascii="Arial" w:hAnsi="Arial" w:cs="Arial"/>
              </w:rPr>
            </w:pPr>
          </w:p>
          <w:p w:rsidR="005D4078" w:rsidRPr="00A75053" w:rsidRDefault="005D4078" w:rsidP="005D4078">
            <w:pPr>
              <w:autoSpaceDE w:val="0"/>
              <w:autoSpaceDN w:val="0"/>
              <w:jc w:val="both"/>
              <w:rPr>
                <w:rFonts w:ascii="Arial" w:hAnsi="Arial" w:cs="Arial"/>
              </w:rPr>
            </w:pPr>
            <w:r w:rsidRPr="00A75053">
              <w:rPr>
                <w:rFonts w:ascii="Arial" w:hAnsi="Arial" w:cs="Arial"/>
              </w:rPr>
              <w:t>Este contrato se halla sujeto al cumplimiento de las disposiciones legales sobre protección de las personas menores de edad y, en particular, del art. 13.5 de la Ley Orgánica 1/1996, de 15 de enero, que exige como requisito para el acceso y ejercicio a las profesiones, oficios y actividades que impliquen contacto habitual con menores, el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w:t>
            </w:r>
          </w:p>
          <w:p w:rsidR="005D4078" w:rsidRPr="00A75053" w:rsidRDefault="005D4078" w:rsidP="005D4078">
            <w:pPr>
              <w:autoSpaceDE w:val="0"/>
              <w:autoSpaceDN w:val="0"/>
              <w:spacing w:line="276" w:lineRule="auto"/>
              <w:jc w:val="both"/>
              <w:rPr>
                <w:rFonts w:ascii="Arial" w:hAnsi="Arial" w:cs="Arial"/>
              </w:rPr>
            </w:pPr>
          </w:p>
          <w:p w:rsidR="005D4078" w:rsidRPr="00A75053" w:rsidRDefault="005D4078" w:rsidP="005D4078">
            <w:pPr>
              <w:autoSpaceDE w:val="0"/>
              <w:autoSpaceDN w:val="0"/>
              <w:jc w:val="both"/>
              <w:rPr>
                <w:rFonts w:ascii="Arial" w:hAnsi="Arial" w:cs="Arial"/>
                <w:lang w:eastAsia="en-US"/>
              </w:rPr>
            </w:pPr>
            <w:r w:rsidRPr="00A75053">
              <w:rPr>
                <w:rFonts w:ascii="Arial" w:hAnsi="Arial" w:cs="Arial"/>
                <w:lang w:eastAsia="en-US"/>
              </w:rPr>
              <w:t xml:space="preserve">El archivo nº UNO contendrá una declaración responsable de protección de los menores (ver </w:t>
            </w:r>
            <w:r w:rsidR="008F7142">
              <w:rPr>
                <w:rFonts w:ascii="Arial" w:hAnsi="Arial" w:cs="Arial"/>
                <w:b/>
                <w:bCs/>
                <w:lang w:eastAsia="en-US"/>
              </w:rPr>
              <w:t>Anexo X</w:t>
            </w:r>
            <w:r w:rsidR="008120F3" w:rsidRPr="00A75053">
              <w:rPr>
                <w:rFonts w:ascii="Arial" w:hAnsi="Arial" w:cs="Arial"/>
                <w:b/>
                <w:bCs/>
                <w:lang w:eastAsia="en-US"/>
              </w:rPr>
              <w:t>II</w:t>
            </w:r>
            <w:r w:rsidRPr="00A75053">
              <w:rPr>
                <w:rFonts w:ascii="Arial" w:hAnsi="Arial" w:cs="Arial"/>
                <w:lang w:eastAsia="en-US"/>
              </w:rPr>
              <w:t>).</w:t>
            </w:r>
          </w:p>
          <w:p w:rsidR="00367F2F" w:rsidRPr="00A75053" w:rsidRDefault="00367F2F" w:rsidP="00233FE9">
            <w:pPr>
              <w:spacing w:before="60" w:after="60" w:line="240" w:lineRule="atLeast"/>
              <w:jc w:val="both"/>
              <w:rPr>
                <w:rFonts w:ascii="Arial" w:hAnsi="Arial" w:cs="Arial"/>
              </w:rPr>
            </w:pPr>
          </w:p>
        </w:tc>
      </w:tr>
    </w:tbl>
    <w:p w:rsidR="00367F2F" w:rsidRPr="00182311" w:rsidRDefault="00367F2F" w:rsidP="00233FE9">
      <w:pPr>
        <w:spacing w:line="240" w:lineRule="atLeast"/>
        <w:jc w:val="both"/>
        <w:rPr>
          <w:rFonts w:ascii="Arial" w:hAnsi="Arial" w:cs="Arial"/>
          <w:b/>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A75053"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A75053" w:rsidRDefault="00367F2F" w:rsidP="00B41DA2">
            <w:pPr>
              <w:spacing w:before="40" w:after="40" w:line="240" w:lineRule="atLeast"/>
              <w:jc w:val="both"/>
              <w:rPr>
                <w:rFonts w:ascii="Arial" w:hAnsi="Arial" w:cs="Arial"/>
                <w:lang w:eastAsia="en-US"/>
              </w:rPr>
            </w:pPr>
            <w:bookmarkStart w:id="23" w:name="CC_22"/>
            <w:r w:rsidRPr="00A75053">
              <w:rPr>
                <w:rFonts w:ascii="Arial" w:hAnsi="Arial" w:cs="Arial"/>
                <w:b/>
                <w:lang w:eastAsia="en-US"/>
              </w:rPr>
              <w:t>2</w:t>
            </w:r>
            <w:r w:rsidR="00B41DA2" w:rsidRPr="00A75053">
              <w:rPr>
                <w:rFonts w:ascii="Arial" w:hAnsi="Arial" w:cs="Arial"/>
                <w:b/>
                <w:lang w:eastAsia="en-US"/>
              </w:rPr>
              <w:t>2.</w:t>
            </w:r>
            <w:r w:rsidRPr="00A75053">
              <w:rPr>
                <w:rFonts w:ascii="Arial" w:hAnsi="Arial" w:cs="Arial"/>
                <w:b/>
                <w:lang w:eastAsia="en-US"/>
              </w:rPr>
              <w:t xml:space="preserve">- </w:t>
            </w:r>
            <w:bookmarkEnd w:id="23"/>
            <w:r w:rsidRPr="00A75053">
              <w:rPr>
                <w:rFonts w:ascii="Arial" w:hAnsi="Arial" w:cs="Arial"/>
                <w:b/>
              </w:rPr>
              <w:t>MODIFICACIONES CONTRACTUALES PREVISTAS</w:t>
            </w:r>
          </w:p>
        </w:tc>
      </w:tr>
      <w:tr w:rsidR="00367F2F" w:rsidRPr="00A75053"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A75053" w:rsidRDefault="00367F2F" w:rsidP="00233FE9">
            <w:pPr>
              <w:spacing w:line="240" w:lineRule="atLeast"/>
              <w:jc w:val="both"/>
              <w:rPr>
                <w:rFonts w:ascii="Arial" w:hAnsi="Arial" w:cs="Arial"/>
              </w:rPr>
            </w:pPr>
          </w:p>
        </w:tc>
      </w:tr>
      <w:tr w:rsidR="00367F2F" w:rsidRPr="00A75053"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A75053" w:rsidRDefault="00367F2F" w:rsidP="00233FE9">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7F2F" w:rsidRPr="00A75053" w:rsidRDefault="00367F2F" w:rsidP="007C169F">
            <w:pPr>
              <w:spacing w:line="240" w:lineRule="atLeast"/>
              <w:ind w:left="181" w:hanging="142"/>
              <w:jc w:val="right"/>
              <w:rPr>
                <w:rFonts w:ascii="Arial" w:hAnsi="Arial" w:cs="Arial"/>
                <w:lang w:eastAsia="en-US"/>
              </w:rPr>
            </w:pPr>
            <w:r w:rsidRPr="00A75053">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75053" w:rsidRDefault="00367F2F" w:rsidP="00233FE9">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A75053" w:rsidRDefault="00367F2F" w:rsidP="007C169F">
            <w:pPr>
              <w:spacing w:line="240" w:lineRule="atLeast"/>
              <w:ind w:left="181" w:hanging="142"/>
              <w:jc w:val="right"/>
              <w:rPr>
                <w:rFonts w:ascii="Arial" w:hAnsi="Arial" w:cs="Arial"/>
                <w:lang w:eastAsia="en-US"/>
              </w:rPr>
            </w:pPr>
            <w:r w:rsidRPr="00A75053">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75053" w:rsidRDefault="005D4078" w:rsidP="00233FE9">
            <w:pPr>
              <w:spacing w:line="240" w:lineRule="atLeast"/>
              <w:jc w:val="both"/>
              <w:rPr>
                <w:rFonts w:ascii="Arial" w:hAnsi="Arial" w:cs="Arial"/>
                <w:lang w:eastAsia="en-US"/>
              </w:rPr>
            </w:pPr>
            <w:r w:rsidRPr="00A75053">
              <w:rPr>
                <w:rFonts w:ascii="Arial" w:hAnsi="Arial" w:cs="Arial"/>
                <w:lang w:eastAsia="en-US"/>
              </w:rPr>
              <w:t>X</w:t>
            </w:r>
          </w:p>
        </w:tc>
        <w:tc>
          <w:tcPr>
            <w:tcW w:w="6332" w:type="dxa"/>
            <w:tcBorders>
              <w:top w:val="nil"/>
              <w:left w:val="single" w:sz="8" w:space="0" w:color="auto"/>
              <w:bottom w:val="nil"/>
            </w:tcBorders>
            <w:shd w:val="clear" w:color="auto" w:fill="FFFFFF"/>
            <w:vAlign w:val="center"/>
          </w:tcPr>
          <w:p w:rsidR="00367F2F" w:rsidRPr="00A75053" w:rsidRDefault="00367F2F" w:rsidP="00233FE9">
            <w:pPr>
              <w:spacing w:line="240" w:lineRule="atLeast"/>
              <w:jc w:val="both"/>
              <w:rPr>
                <w:rFonts w:ascii="Arial" w:hAnsi="Arial" w:cs="Arial"/>
                <w:lang w:eastAsia="en-US"/>
              </w:rPr>
            </w:pPr>
          </w:p>
        </w:tc>
      </w:tr>
      <w:tr w:rsidR="00367F2F" w:rsidRPr="00A75053" w:rsidTr="008120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7"/>
        </w:trPr>
        <w:tc>
          <w:tcPr>
            <w:tcW w:w="8506" w:type="dxa"/>
            <w:gridSpan w:val="6"/>
            <w:tcBorders>
              <w:top w:val="nil"/>
            </w:tcBorders>
            <w:vAlign w:val="center"/>
          </w:tcPr>
          <w:p w:rsidR="00367F2F" w:rsidRPr="00A75053" w:rsidRDefault="00367F2F" w:rsidP="00233FE9">
            <w:pPr>
              <w:spacing w:line="240" w:lineRule="atLeast"/>
              <w:jc w:val="both"/>
              <w:rPr>
                <w:rFonts w:ascii="Arial" w:hAnsi="Arial" w:cs="Arial"/>
              </w:rPr>
            </w:pPr>
          </w:p>
        </w:tc>
      </w:tr>
    </w:tbl>
    <w:p w:rsidR="00367F2F" w:rsidRPr="00A75053"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A75053" w:rsidTr="00576B02">
        <w:trPr>
          <w:trHeight w:hRule="exact" w:val="340"/>
        </w:trPr>
        <w:tc>
          <w:tcPr>
            <w:tcW w:w="8506" w:type="dxa"/>
            <w:vAlign w:val="center"/>
          </w:tcPr>
          <w:p w:rsidR="00367F2F" w:rsidRPr="00A75053" w:rsidRDefault="00367F2F" w:rsidP="00B41DA2">
            <w:pPr>
              <w:spacing w:line="240" w:lineRule="atLeast"/>
              <w:jc w:val="both"/>
              <w:rPr>
                <w:rFonts w:ascii="Arial" w:hAnsi="Arial" w:cs="Arial"/>
                <w:b/>
              </w:rPr>
            </w:pPr>
            <w:bookmarkStart w:id="24" w:name="CC_23"/>
            <w:r w:rsidRPr="00A75053">
              <w:rPr>
                <w:rFonts w:ascii="Arial" w:hAnsi="Arial" w:cs="Arial"/>
                <w:b/>
              </w:rPr>
              <w:t>2</w:t>
            </w:r>
            <w:r w:rsidR="00B41DA2" w:rsidRPr="00A75053">
              <w:rPr>
                <w:rFonts w:ascii="Arial" w:hAnsi="Arial" w:cs="Arial"/>
                <w:b/>
              </w:rPr>
              <w:t>3</w:t>
            </w:r>
            <w:r w:rsidRPr="00A75053">
              <w:rPr>
                <w:rFonts w:ascii="Arial" w:hAnsi="Arial" w:cs="Arial"/>
                <w:b/>
              </w:rPr>
              <w:t xml:space="preserve">.- </w:t>
            </w:r>
            <w:bookmarkEnd w:id="24"/>
            <w:r w:rsidRPr="00A75053">
              <w:rPr>
                <w:rFonts w:ascii="Arial" w:hAnsi="Arial" w:cs="Arial"/>
                <w:b/>
              </w:rPr>
              <w:t>PENALIDADES</w:t>
            </w:r>
          </w:p>
        </w:tc>
      </w:tr>
      <w:tr w:rsidR="00367F2F" w:rsidRPr="00A75053" w:rsidTr="008120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804"/>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A75053" w:rsidRDefault="00367F2F" w:rsidP="00233FE9">
            <w:pPr>
              <w:spacing w:line="240" w:lineRule="atLeast"/>
              <w:jc w:val="both"/>
              <w:rPr>
                <w:rFonts w:ascii="Arial" w:hAnsi="Arial" w:cs="Arial"/>
                <w:lang w:eastAsia="en-US"/>
              </w:rPr>
            </w:pPr>
          </w:p>
          <w:p w:rsidR="003A7131" w:rsidRPr="00A75053" w:rsidRDefault="003A7131" w:rsidP="003A7131">
            <w:pPr>
              <w:rPr>
                <w:rFonts w:ascii="Arial" w:hAnsi="Arial" w:cs="Arial"/>
              </w:rPr>
            </w:pPr>
            <w:r w:rsidRPr="00A75053">
              <w:rPr>
                <w:rFonts w:ascii="Arial" w:hAnsi="Arial" w:cs="Arial"/>
              </w:rPr>
              <w:t>Las establecidas en la cláusula 42 del presente Pliego.</w:t>
            </w:r>
          </w:p>
          <w:p w:rsidR="00367F2F" w:rsidRPr="00A75053" w:rsidRDefault="00367F2F" w:rsidP="00233FE9">
            <w:pPr>
              <w:spacing w:line="240" w:lineRule="atLeast"/>
              <w:jc w:val="both"/>
              <w:rPr>
                <w:rFonts w:ascii="Arial" w:hAnsi="Arial" w:cs="Arial"/>
                <w:lang w:eastAsia="en-US"/>
              </w:rPr>
            </w:pPr>
          </w:p>
        </w:tc>
      </w:tr>
    </w:tbl>
    <w:p w:rsidR="00367F2F" w:rsidRPr="00A75053" w:rsidRDefault="00367F2F" w:rsidP="00233FE9">
      <w:pPr>
        <w:spacing w:line="240" w:lineRule="atLeast"/>
        <w:jc w:val="both"/>
        <w:rPr>
          <w:rFonts w:ascii="Arial" w:hAnsi="Arial" w:cs="Arial"/>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A75053" w:rsidTr="00576B02">
        <w:trPr>
          <w:trHeight w:hRule="exact" w:val="340"/>
        </w:trPr>
        <w:tc>
          <w:tcPr>
            <w:tcW w:w="8506" w:type="dxa"/>
            <w:vAlign w:val="center"/>
          </w:tcPr>
          <w:p w:rsidR="00367F2F" w:rsidRPr="00A75053" w:rsidRDefault="00367F2F" w:rsidP="00B41DA2">
            <w:pPr>
              <w:spacing w:line="240" w:lineRule="atLeast"/>
              <w:jc w:val="both"/>
              <w:rPr>
                <w:rFonts w:ascii="Arial" w:hAnsi="Arial" w:cs="Arial"/>
                <w:b/>
              </w:rPr>
            </w:pPr>
            <w:bookmarkStart w:id="25" w:name="CC_24"/>
            <w:r w:rsidRPr="00A75053">
              <w:rPr>
                <w:rFonts w:ascii="Arial" w:hAnsi="Arial" w:cs="Arial"/>
                <w:b/>
              </w:rPr>
              <w:t>2</w:t>
            </w:r>
            <w:r w:rsidR="00B41DA2" w:rsidRPr="00A75053">
              <w:rPr>
                <w:rFonts w:ascii="Arial" w:hAnsi="Arial" w:cs="Arial"/>
                <w:b/>
              </w:rPr>
              <w:t>4</w:t>
            </w:r>
            <w:r w:rsidRPr="00A75053">
              <w:rPr>
                <w:rFonts w:ascii="Arial" w:hAnsi="Arial" w:cs="Arial"/>
                <w:b/>
              </w:rPr>
              <w:t xml:space="preserve">.- </w:t>
            </w:r>
            <w:bookmarkEnd w:id="25"/>
            <w:r w:rsidRPr="00A75053">
              <w:rPr>
                <w:rFonts w:ascii="Arial" w:hAnsi="Arial" w:cs="Arial"/>
                <w:b/>
              </w:rPr>
              <w:t>SEGUROS</w:t>
            </w:r>
          </w:p>
        </w:tc>
      </w:tr>
      <w:tr w:rsidR="00367F2F" w:rsidRPr="00A75053"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A75053" w:rsidRDefault="00367F2F" w:rsidP="00233FE9">
            <w:pPr>
              <w:spacing w:line="240" w:lineRule="atLeast"/>
              <w:jc w:val="both"/>
              <w:rPr>
                <w:rFonts w:ascii="Arial" w:hAnsi="Arial" w:cs="Arial"/>
                <w:lang w:eastAsia="en-US"/>
              </w:rPr>
            </w:pPr>
          </w:p>
          <w:p w:rsidR="005D4078" w:rsidRPr="00A75053" w:rsidRDefault="005D4078" w:rsidP="006B15C9">
            <w:pPr>
              <w:spacing w:before="40" w:after="40" w:line="240" w:lineRule="atLeast"/>
              <w:jc w:val="both"/>
              <w:rPr>
                <w:rFonts w:ascii="Arial" w:hAnsi="Arial" w:cs="Arial"/>
                <w:b/>
                <w:bCs/>
              </w:rPr>
            </w:pPr>
            <w:r w:rsidRPr="00A75053">
              <w:rPr>
                <w:rFonts w:ascii="Arial" w:hAnsi="Arial" w:cs="Arial"/>
              </w:rPr>
              <w:t>Seguro de responsabilidad civil por importe mínimo de la</w:t>
            </w:r>
            <w:r w:rsidR="006B15C9" w:rsidRPr="00A75053">
              <w:rPr>
                <w:rFonts w:ascii="Arial" w:hAnsi="Arial" w:cs="Arial"/>
              </w:rPr>
              <w:t xml:space="preserve"> siguiente cantidad </w:t>
            </w:r>
            <w:r w:rsidRPr="00A75053">
              <w:rPr>
                <w:rFonts w:ascii="Arial" w:hAnsi="Arial" w:cs="Arial"/>
              </w:rPr>
              <w:t>(ver cláusula 38.1.4 del presente Pliego)</w:t>
            </w:r>
            <w:r w:rsidR="006B15C9" w:rsidRPr="00A75053">
              <w:rPr>
                <w:rFonts w:ascii="Arial" w:hAnsi="Arial" w:cs="Arial"/>
              </w:rPr>
              <w:t xml:space="preserve">: </w:t>
            </w:r>
            <w:r w:rsidR="00A75053" w:rsidRPr="00A75053">
              <w:rPr>
                <w:rFonts w:ascii="Arial" w:hAnsi="Arial" w:cs="Arial"/>
                <w:lang w:eastAsia="en-US"/>
              </w:rPr>
              <w:t>200.</w:t>
            </w:r>
            <w:r w:rsidRPr="00A75053">
              <w:rPr>
                <w:rFonts w:ascii="Arial" w:hAnsi="Arial" w:cs="Arial"/>
                <w:lang w:eastAsia="en-US"/>
              </w:rPr>
              <w:t>0</w:t>
            </w:r>
            <w:r w:rsidR="00A75053" w:rsidRPr="00A75053">
              <w:rPr>
                <w:rFonts w:ascii="Arial" w:hAnsi="Arial" w:cs="Arial"/>
                <w:lang w:eastAsia="en-US"/>
              </w:rPr>
              <w:t>0</w:t>
            </w:r>
            <w:r w:rsidRPr="00A75053">
              <w:rPr>
                <w:rFonts w:ascii="Arial" w:hAnsi="Arial" w:cs="Arial"/>
                <w:lang w:eastAsia="en-US"/>
              </w:rPr>
              <w:t>0 euros.</w:t>
            </w:r>
          </w:p>
          <w:p w:rsidR="00367F2F" w:rsidRPr="00A75053" w:rsidRDefault="00367F2F" w:rsidP="006B15C9">
            <w:pPr>
              <w:ind w:left="708"/>
              <w:jc w:val="both"/>
              <w:rPr>
                <w:rFonts w:ascii="Arial" w:hAnsi="Arial" w:cs="Arial"/>
                <w:lang w:eastAsia="en-US"/>
              </w:rPr>
            </w:pPr>
          </w:p>
        </w:tc>
      </w:tr>
    </w:tbl>
    <w:p w:rsidR="00367F2F" w:rsidRPr="00182311" w:rsidRDefault="00367F2F" w:rsidP="00233FE9">
      <w:pPr>
        <w:spacing w:line="240" w:lineRule="atLeast"/>
        <w:jc w:val="both"/>
        <w:rPr>
          <w:rFonts w:ascii="Arial" w:hAnsi="Arial" w:cs="Arial"/>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A75053"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A75053" w:rsidRDefault="00367F2F" w:rsidP="00B41DA2">
            <w:pPr>
              <w:spacing w:before="40" w:after="40" w:line="240" w:lineRule="atLeast"/>
              <w:jc w:val="both"/>
              <w:rPr>
                <w:rFonts w:ascii="Arial" w:hAnsi="Arial" w:cs="Arial"/>
                <w:lang w:eastAsia="en-US"/>
              </w:rPr>
            </w:pPr>
            <w:bookmarkStart w:id="26" w:name="CC_25"/>
            <w:r w:rsidRPr="00A75053">
              <w:rPr>
                <w:rFonts w:ascii="Arial" w:hAnsi="Arial" w:cs="Arial"/>
                <w:b/>
                <w:lang w:eastAsia="en-US"/>
              </w:rPr>
              <w:t>2</w:t>
            </w:r>
            <w:r w:rsidR="00B41DA2" w:rsidRPr="00A75053">
              <w:rPr>
                <w:rFonts w:ascii="Arial" w:hAnsi="Arial" w:cs="Arial"/>
                <w:b/>
                <w:lang w:eastAsia="en-US"/>
              </w:rPr>
              <w:t>5.</w:t>
            </w:r>
            <w:r w:rsidRPr="00A75053">
              <w:rPr>
                <w:rFonts w:ascii="Arial" w:hAnsi="Arial" w:cs="Arial"/>
                <w:b/>
                <w:lang w:eastAsia="en-US"/>
              </w:rPr>
              <w:t xml:space="preserve">- </w:t>
            </w:r>
            <w:bookmarkEnd w:id="26"/>
            <w:r w:rsidRPr="00A75053">
              <w:rPr>
                <w:rFonts w:ascii="Arial" w:hAnsi="Arial" w:cs="Arial"/>
                <w:b/>
              </w:rPr>
              <w:t>SUBROGACIÓN EN DETERMINADAS RELACIONES LABORALES</w:t>
            </w:r>
          </w:p>
        </w:tc>
      </w:tr>
      <w:tr w:rsidR="00367F2F" w:rsidRPr="00A75053"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A75053" w:rsidRDefault="00367F2F" w:rsidP="00233FE9">
            <w:pPr>
              <w:spacing w:line="240" w:lineRule="atLeast"/>
              <w:jc w:val="both"/>
              <w:rPr>
                <w:rFonts w:ascii="Arial" w:hAnsi="Arial" w:cs="Arial"/>
              </w:rPr>
            </w:pPr>
          </w:p>
        </w:tc>
      </w:tr>
      <w:tr w:rsidR="00367F2F" w:rsidRPr="00A75053"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A75053" w:rsidRDefault="00367F2F" w:rsidP="00233FE9">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7F2F" w:rsidRPr="00A75053" w:rsidRDefault="00367F2F" w:rsidP="007C169F">
            <w:pPr>
              <w:spacing w:line="240" w:lineRule="atLeast"/>
              <w:ind w:left="181" w:hanging="142"/>
              <w:jc w:val="right"/>
              <w:rPr>
                <w:rFonts w:ascii="Arial" w:hAnsi="Arial" w:cs="Arial"/>
                <w:lang w:eastAsia="en-US"/>
              </w:rPr>
            </w:pPr>
            <w:r w:rsidRPr="00A75053">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75053" w:rsidRDefault="00367F2F" w:rsidP="00233FE9">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A75053" w:rsidRDefault="00367F2F" w:rsidP="007C169F">
            <w:pPr>
              <w:spacing w:line="240" w:lineRule="atLeast"/>
              <w:ind w:left="181" w:hanging="142"/>
              <w:jc w:val="right"/>
              <w:rPr>
                <w:rFonts w:ascii="Arial" w:hAnsi="Arial" w:cs="Arial"/>
                <w:lang w:eastAsia="en-US"/>
              </w:rPr>
            </w:pPr>
            <w:r w:rsidRPr="00A75053">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75053" w:rsidRDefault="006B15C9" w:rsidP="00233FE9">
            <w:pPr>
              <w:spacing w:line="240" w:lineRule="atLeast"/>
              <w:jc w:val="both"/>
              <w:rPr>
                <w:rFonts w:ascii="Arial" w:hAnsi="Arial" w:cs="Arial"/>
                <w:lang w:eastAsia="en-US"/>
              </w:rPr>
            </w:pPr>
            <w:r w:rsidRPr="00A75053">
              <w:rPr>
                <w:rFonts w:ascii="Arial" w:hAnsi="Arial" w:cs="Arial"/>
                <w:lang w:eastAsia="en-US"/>
              </w:rPr>
              <w:t>X</w:t>
            </w:r>
          </w:p>
        </w:tc>
        <w:tc>
          <w:tcPr>
            <w:tcW w:w="6332" w:type="dxa"/>
            <w:tcBorders>
              <w:top w:val="nil"/>
              <w:left w:val="single" w:sz="8" w:space="0" w:color="auto"/>
              <w:bottom w:val="nil"/>
            </w:tcBorders>
            <w:shd w:val="clear" w:color="auto" w:fill="FFFFFF"/>
            <w:vAlign w:val="center"/>
          </w:tcPr>
          <w:p w:rsidR="00367F2F" w:rsidRPr="00A75053" w:rsidRDefault="00367F2F" w:rsidP="00233FE9">
            <w:pPr>
              <w:spacing w:line="240" w:lineRule="atLeast"/>
              <w:jc w:val="both"/>
              <w:rPr>
                <w:rFonts w:ascii="Arial" w:hAnsi="Arial" w:cs="Arial"/>
                <w:lang w:eastAsia="en-US"/>
              </w:rPr>
            </w:pPr>
          </w:p>
        </w:tc>
      </w:tr>
      <w:tr w:rsidR="006B15C9" w:rsidRPr="00A75053" w:rsidTr="006B1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01"/>
        </w:trPr>
        <w:tc>
          <w:tcPr>
            <w:tcW w:w="8506" w:type="dxa"/>
            <w:gridSpan w:val="6"/>
            <w:tcBorders>
              <w:top w:val="nil"/>
            </w:tcBorders>
            <w:vAlign w:val="center"/>
          </w:tcPr>
          <w:p w:rsidR="00367F2F" w:rsidRPr="00A75053" w:rsidRDefault="00367F2F" w:rsidP="006B15C9">
            <w:pPr>
              <w:jc w:val="both"/>
              <w:rPr>
                <w:rFonts w:ascii="Arial" w:hAnsi="Arial" w:cs="Arial"/>
              </w:rPr>
            </w:pPr>
          </w:p>
        </w:tc>
      </w:tr>
    </w:tbl>
    <w:p w:rsidR="00367F2F" w:rsidRPr="00182311" w:rsidRDefault="00367F2F" w:rsidP="00233FE9">
      <w:pPr>
        <w:spacing w:line="240" w:lineRule="atLeast"/>
        <w:jc w:val="both"/>
        <w:rPr>
          <w:rFonts w:ascii="Arial" w:hAnsi="Arial" w:cs="Arial"/>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C0380" w:rsidRPr="00A75053" w:rsidTr="00576B02">
        <w:trPr>
          <w:trHeight w:hRule="exact" w:val="340"/>
        </w:trPr>
        <w:tc>
          <w:tcPr>
            <w:tcW w:w="8506" w:type="dxa"/>
            <w:vAlign w:val="center"/>
          </w:tcPr>
          <w:p w:rsidR="00367F2F" w:rsidRPr="00A75053" w:rsidRDefault="00367F2F" w:rsidP="00B41DA2">
            <w:pPr>
              <w:spacing w:line="240" w:lineRule="atLeast"/>
              <w:jc w:val="both"/>
              <w:rPr>
                <w:rFonts w:ascii="Arial" w:hAnsi="Arial" w:cs="Arial"/>
                <w:b/>
              </w:rPr>
            </w:pPr>
            <w:bookmarkStart w:id="27" w:name="CC_26"/>
            <w:r w:rsidRPr="00A75053">
              <w:rPr>
                <w:rFonts w:ascii="Arial" w:hAnsi="Arial" w:cs="Arial"/>
                <w:b/>
              </w:rPr>
              <w:t>2</w:t>
            </w:r>
            <w:r w:rsidR="00B41DA2" w:rsidRPr="00A75053">
              <w:rPr>
                <w:rFonts w:ascii="Arial" w:hAnsi="Arial" w:cs="Arial"/>
                <w:b/>
              </w:rPr>
              <w:t>6.</w:t>
            </w:r>
            <w:r w:rsidRPr="00A75053">
              <w:rPr>
                <w:rFonts w:ascii="Arial" w:hAnsi="Arial" w:cs="Arial"/>
                <w:b/>
              </w:rPr>
              <w:t xml:space="preserve">- </w:t>
            </w:r>
            <w:bookmarkEnd w:id="27"/>
            <w:r w:rsidRPr="00A75053">
              <w:rPr>
                <w:rFonts w:ascii="Arial" w:hAnsi="Arial" w:cs="Arial"/>
                <w:b/>
              </w:rPr>
              <w:t>IMPORTE DE LA COMPENSACIÓN A LAS LICITADORAS</w:t>
            </w:r>
          </w:p>
        </w:tc>
      </w:tr>
      <w:tr w:rsidR="00AC0380" w:rsidRPr="00A75053" w:rsidTr="00576B02">
        <w:trPr>
          <w:trHeight w:val="454"/>
        </w:trPr>
        <w:tc>
          <w:tcPr>
            <w:tcW w:w="8506" w:type="dxa"/>
          </w:tcPr>
          <w:p w:rsidR="00367F2F" w:rsidRPr="00A75053" w:rsidRDefault="00367F2F" w:rsidP="00233FE9">
            <w:pPr>
              <w:spacing w:line="240" w:lineRule="atLeast"/>
              <w:jc w:val="both"/>
              <w:rPr>
                <w:rFonts w:ascii="Arial" w:hAnsi="Arial" w:cs="Arial"/>
              </w:rPr>
            </w:pPr>
          </w:p>
          <w:p w:rsidR="00367F2F" w:rsidRPr="00A75053" w:rsidRDefault="00AC0380" w:rsidP="00233FE9">
            <w:pPr>
              <w:spacing w:line="240" w:lineRule="atLeast"/>
              <w:jc w:val="both"/>
              <w:rPr>
                <w:rFonts w:ascii="Arial" w:hAnsi="Arial" w:cs="Arial"/>
              </w:rPr>
            </w:pPr>
            <w:r w:rsidRPr="00A75053">
              <w:rPr>
                <w:rFonts w:ascii="Arial" w:hAnsi="Arial" w:cs="Arial"/>
              </w:rPr>
              <w:t>No procede.</w:t>
            </w:r>
          </w:p>
          <w:p w:rsidR="00367F2F" w:rsidRPr="00A75053" w:rsidRDefault="00367F2F" w:rsidP="00233FE9">
            <w:pPr>
              <w:spacing w:line="240" w:lineRule="atLeast"/>
              <w:jc w:val="both"/>
              <w:rPr>
                <w:rFonts w:ascii="Arial" w:hAnsi="Arial" w:cs="Arial"/>
                <w:i/>
              </w:rPr>
            </w:pPr>
          </w:p>
        </w:tc>
      </w:tr>
    </w:tbl>
    <w:p w:rsidR="00367F2F" w:rsidRPr="00182311"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AC0380" w:rsidRPr="006B15C9"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A75053" w:rsidRDefault="00367F2F" w:rsidP="00B41DA2">
            <w:pPr>
              <w:spacing w:before="40" w:after="40" w:line="240" w:lineRule="atLeast"/>
              <w:jc w:val="both"/>
              <w:rPr>
                <w:rFonts w:ascii="Arial" w:hAnsi="Arial" w:cs="Arial"/>
                <w:lang w:eastAsia="en-US"/>
              </w:rPr>
            </w:pPr>
            <w:bookmarkStart w:id="28" w:name="CC_27"/>
            <w:r w:rsidRPr="00A75053">
              <w:rPr>
                <w:rFonts w:ascii="Arial" w:hAnsi="Arial" w:cs="Arial"/>
                <w:b/>
              </w:rPr>
              <w:t>2</w:t>
            </w:r>
            <w:r w:rsidR="00B41DA2" w:rsidRPr="00A75053">
              <w:rPr>
                <w:rFonts w:ascii="Arial" w:hAnsi="Arial" w:cs="Arial"/>
                <w:b/>
              </w:rPr>
              <w:t>7</w:t>
            </w:r>
            <w:r w:rsidRPr="00A75053">
              <w:rPr>
                <w:rFonts w:ascii="Arial" w:hAnsi="Arial" w:cs="Arial"/>
                <w:b/>
              </w:rPr>
              <w:t xml:space="preserve">.- </w:t>
            </w:r>
            <w:bookmarkEnd w:id="28"/>
            <w:r w:rsidRPr="00A75053">
              <w:rPr>
                <w:rFonts w:ascii="Arial" w:hAnsi="Arial" w:cs="Arial"/>
                <w:b/>
              </w:rPr>
              <w:t>ABONOS A CUENTA POR OPERACIONES PREPARATORIAS</w:t>
            </w:r>
          </w:p>
        </w:tc>
      </w:tr>
      <w:tr w:rsidR="00AC0380" w:rsidRPr="006B15C9"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A75053" w:rsidRDefault="00367F2F" w:rsidP="00233FE9">
            <w:pPr>
              <w:spacing w:line="240" w:lineRule="atLeast"/>
              <w:jc w:val="both"/>
              <w:rPr>
                <w:rFonts w:ascii="Arial" w:hAnsi="Arial" w:cs="Arial"/>
              </w:rPr>
            </w:pPr>
          </w:p>
        </w:tc>
      </w:tr>
      <w:tr w:rsidR="00AC0380" w:rsidRPr="006B15C9"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A75053" w:rsidRDefault="00367F2F" w:rsidP="00233FE9">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7F2F" w:rsidRPr="00A75053" w:rsidRDefault="00367F2F" w:rsidP="007C169F">
            <w:pPr>
              <w:spacing w:line="240" w:lineRule="atLeast"/>
              <w:ind w:left="181" w:hanging="142"/>
              <w:jc w:val="right"/>
              <w:rPr>
                <w:rFonts w:ascii="Arial" w:hAnsi="Arial" w:cs="Arial"/>
                <w:lang w:eastAsia="en-US"/>
              </w:rPr>
            </w:pPr>
            <w:r w:rsidRPr="00A75053">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75053" w:rsidRDefault="00367F2F" w:rsidP="00233FE9">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A75053" w:rsidRDefault="00367F2F" w:rsidP="007C169F">
            <w:pPr>
              <w:spacing w:line="240" w:lineRule="atLeast"/>
              <w:ind w:left="181" w:hanging="142"/>
              <w:jc w:val="right"/>
              <w:rPr>
                <w:rFonts w:ascii="Arial" w:hAnsi="Arial" w:cs="Arial"/>
                <w:lang w:eastAsia="en-US"/>
              </w:rPr>
            </w:pPr>
            <w:r w:rsidRPr="00A75053">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75053" w:rsidRDefault="00AC0380" w:rsidP="00233FE9">
            <w:pPr>
              <w:spacing w:line="240" w:lineRule="atLeast"/>
              <w:jc w:val="both"/>
              <w:rPr>
                <w:rFonts w:ascii="Arial" w:hAnsi="Arial" w:cs="Arial"/>
                <w:lang w:eastAsia="en-US"/>
              </w:rPr>
            </w:pPr>
            <w:r w:rsidRPr="00A75053">
              <w:rPr>
                <w:rFonts w:ascii="Arial" w:hAnsi="Arial" w:cs="Arial"/>
                <w:lang w:eastAsia="en-US"/>
              </w:rPr>
              <w:t>x</w:t>
            </w:r>
          </w:p>
        </w:tc>
        <w:tc>
          <w:tcPr>
            <w:tcW w:w="6332" w:type="dxa"/>
            <w:tcBorders>
              <w:top w:val="nil"/>
              <w:left w:val="single" w:sz="8" w:space="0" w:color="auto"/>
              <w:bottom w:val="nil"/>
            </w:tcBorders>
            <w:shd w:val="clear" w:color="auto" w:fill="FFFFFF"/>
            <w:vAlign w:val="center"/>
          </w:tcPr>
          <w:p w:rsidR="00367F2F" w:rsidRPr="00A75053" w:rsidRDefault="00367F2F" w:rsidP="00233FE9">
            <w:pPr>
              <w:spacing w:line="240" w:lineRule="atLeast"/>
              <w:jc w:val="both"/>
              <w:rPr>
                <w:rFonts w:ascii="Arial" w:hAnsi="Arial" w:cs="Arial"/>
                <w:lang w:eastAsia="en-US"/>
              </w:rPr>
            </w:pPr>
          </w:p>
        </w:tc>
      </w:tr>
      <w:tr w:rsidR="00AC0380" w:rsidRPr="006B15C9" w:rsidTr="00A75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37"/>
        </w:trPr>
        <w:tc>
          <w:tcPr>
            <w:tcW w:w="8506" w:type="dxa"/>
            <w:gridSpan w:val="6"/>
            <w:tcBorders>
              <w:top w:val="nil"/>
            </w:tcBorders>
            <w:vAlign w:val="center"/>
          </w:tcPr>
          <w:p w:rsidR="00367F2F" w:rsidRPr="00A75053" w:rsidRDefault="00367F2F" w:rsidP="00233FE9">
            <w:pPr>
              <w:spacing w:line="240" w:lineRule="atLeast"/>
              <w:jc w:val="both"/>
              <w:rPr>
                <w:rFonts w:ascii="Arial" w:hAnsi="Arial" w:cs="Arial"/>
              </w:rPr>
            </w:pPr>
          </w:p>
        </w:tc>
      </w:tr>
    </w:tbl>
    <w:p w:rsidR="00367F2F" w:rsidRPr="00182311"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182311" w:rsidTr="00576B02">
        <w:trPr>
          <w:trHeight w:hRule="exact" w:val="340"/>
        </w:trPr>
        <w:tc>
          <w:tcPr>
            <w:tcW w:w="8506" w:type="dxa"/>
            <w:vAlign w:val="center"/>
          </w:tcPr>
          <w:p w:rsidR="00367F2F" w:rsidRPr="00182311" w:rsidRDefault="00367F2F" w:rsidP="00B41DA2">
            <w:pPr>
              <w:spacing w:line="240" w:lineRule="atLeast"/>
              <w:jc w:val="both"/>
              <w:rPr>
                <w:rFonts w:ascii="Arial" w:hAnsi="Arial" w:cs="Arial"/>
                <w:b/>
              </w:rPr>
            </w:pPr>
            <w:bookmarkStart w:id="29" w:name="CC_28"/>
            <w:r w:rsidRPr="00182311">
              <w:rPr>
                <w:rFonts w:ascii="Arial" w:hAnsi="Arial" w:cs="Arial"/>
                <w:b/>
              </w:rPr>
              <w:t>2</w:t>
            </w:r>
            <w:r w:rsidR="00B41DA2" w:rsidRPr="00182311">
              <w:rPr>
                <w:rFonts w:ascii="Arial" w:hAnsi="Arial" w:cs="Arial"/>
                <w:b/>
              </w:rPr>
              <w:t>8</w:t>
            </w:r>
            <w:r w:rsidRPr="00182311">
              <w:rPr>
                <w:rFonts w:ascii="Arial" w:hAnsi="Arial" w:cs="Arial"/>
                <w:b/>
              </w:rPr>
              <w:t xml:space="preserve">.- </w:t>
            </w:r>
            <w:bookmarkEnd w:id="29"/>
            <w:r w:rsidRPr="00182311">
              <w:rPr>
                <w:rFonts w:ascii="Arial" w:hAnsi="Arial" w:cs="Arial"/>
                <w:b/>
              </w:rPr>
              <w:t>OTRAS ESPECIFICACIONES ADICIONALES</w:t>
            </w:r>
          </w:p>
        </w:tc>
      </w:tr>
      <w:tr w:rsidR="00367F2F" w:rsidRPr="00182311" w:rsidTr="00576B02">
        <w:trPr>
          <w:trHeight w:val="454"/>
        </w:trPr>
        <w:tc>
          <w:tcPr>
            <w:tcW w:w="8506" w:type="dxa"/>
            <w:vAlign w:val="center"/>
          </w:tcPr>
          <w:p w:rsidR="00862DEE" w:rsidRPr="00182311" w:rsidRDefault="00862DEE" w:rsidP="00233FE9">
            <w:pPr>
              <w:spacing w:line="240" w:lineRule="atLeast"/>
              <w:jc w:val="both"/>
              <w:rPr>
                <w:rFonts w:ascii="Arial" w:hAnsi="Arial" w:cs="Arial"/>
              </w:rPr>
            </w:pPr>
          </w:p>
          <w:p w:rsidR="00862DEE" w:rsidRPr="00182311" w:rsidRDefault="002A0C61" w:rsidP="00DF7894">
            <w:pPr>
              <w:autoSpaceDE w:val="0"/>
              <w:autoSpaceDN w:val="0"/>
              <w:adjustRightInd w:val="0"/>
              <w:jc w:val="both"/>
              <w:rPr>
                <w:rFonts w:ascii="Arial" w:hAnsi="Arial" w:cs="Arial"/>
              </w:rPr>
            </w:pPr>
            <w:r>
              <w:rPr>
                <w:rFonts w:ascii="Arial" w:hAnsi="Arial" w:cs="Arial"/>
              </w:rPr>
              <w:t>No procede.</w:t>
            </w:r>
          </w:p>
        </w:tc>
      </w:tr>
    </w:tbl>
    <w:p w:rsidR="00367F2F" w:rsidRPr="00182311" w:rsidRDefault="00367F2F" w:rsidP="00233FE9">
      <w:pPr>
        <w:tabs>
          <w:tab w:val="left" w:pos="1440"/>
          <w:tab w:val="left" w:pos="7655"/>
        </w:tabs>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182311" w:rsidTr="00576B02">
        <w:trPr>
          <w:trHeight w:hRule="exact" w:val="340"/>
        </w:trPr>
        <w:tc>
          <w:tcPr>
            <w:tcW w:w="8506" w:type="dxa"/>
            <w:vAlign w:val="center"/>
          </w:tcPr>
          <w:p w:rsidR="00367F2F" w:rsidRPr="00085BB2" w:rsidRDefault="00367F2F" w:rsidP="00B41DA2">
            <w:pPr>
              <w:spacing w:line="240" w:lineRule="atLeast"/>
              <w:jc w:val="both"/>
              <w:rPr>
                <w:rFonts w:ascii="Arial" w:hAnsi="Arial" w:cs="Arial"/>
                <w:b/>
              </w:rPr>
            </w:pPr>
            <w:bookmarkStart w:id="30" w:name="CC_29"/>
            <w:r w:rsidRPr="00085BB2">
              <w:rPr>
                <w:rFonts w:ascii="Arial" w:hAnsi="Arial" w:cs="Arial"/>
                <w:b/>
              </w:rPr>
              <w:t>2</w:t>
            </w:r>
            <w:r w:rsidR="00B41DA2" w:rsidRPr="00085BB2">
              <w:rPr>
                <w:rFonts w:ascii="Arial" w:hAnsi="Arial" w:cs="Arial"/>
                <w:b/>
              </w:rPr>
              <w:t>9</w:t>
            </w:r>
            <w:r w:rsidRPr="00085BB2">
              <w:rPr>
                <w:rFonts w:ascii="Arial" w:hAnsi="Arial" w:cs="Arial"/>
                <w:b/>
              </w:rPr>
              <w:t xml:space="preserve">.- </w:t>
            </w:r>
            <w:bookmarkEnd w:id="30"/>
            <w:r w:rsidRPr="00085BB2">
              <w:rPr>
                <w:rFonts w:ascii="Arial" w:hAnsi="Arial" w:cs="Arial"/>
                <w:b/>
              </w:rPr>
              <w:t>MESA DE CONTRATACIÓN</w:t>
            </w:r>
          </w:p>
        </w:tc>
      </w:tr>
      <w:tr w:rsidR="00367F2F" w:rsidRPr="00182311" w:rsidTr="00576B02">
        <w:trPr>
          <w:trHeight w:val="454"/>
        </w:trPr>
        <w:tc>
          <w:tcPr>
            <w:tcW w:w="8506" w:type="dxa"/>
            <w:vAlign w:val="center"/>
          </w:tcPr>
          <w:p w:rsidR="00050AF2" w:rsidRPr="00085BB2" w:rsidRDefault="00050AF2" w:rsidP="00050AF2">
            <w:pPr>
              <w:jc w:val="both"/>
              <w:rPr>
                <w:rFonts w:ascii="Arial" w:hAnsi="Arial" w:cs="Arial"/>
                <w:lang w:eastAsia="eu-ES"/>
              </w:rPr>
            </w:pPr>
            <w:r w:rsidRPr="00085BB2">
              <w:rPr>
                <w:rFonts w:ascii="Arial" w:hAnsi="Arial" w:cs="Arial"/>
                <w:u w:val="single"/>
              </w:rPr>
              <w:t>PRESIDENTE:</w:t>
            </w:r>
            <w:r w:rsidRPr="00085BB2">
              <w:rPr>
                <w:rFonts w:ascii="Arial" w:hAnsi="Arial" w:cs="Arial"/>
              </w:rPr>
              <w:t xml:space="preserve"> Patxi </w:t>
            </w:r>
            <w:proofErr w:type="spellStart"/>
            <w:r w:rsidRPr="00085BB2">
              <w:rPr>
                <w:rFonts w:ascii="Arial" w:hAnsi="Arial" w:cs="Arial"/>
              </w:rPr>
              <w:t>Agiriano</w:t>
            </w:r>
            <w:proofErr w:type="spellEnd"/>
            <w:r w:rsidRPr="00085BB2">
              <w:rPr>
                <w:rFonts w:ascii="Arial" w:hAnsi="Arial" w:cs="Arial"/>
              </w:rPr>
              <w:t xml:space="preserve"> </w:t>
            </w:r>
            <w:proofErr w:type="spellStart"/>
            <w:r w:rsidRPr="00085BB2">
              <w:rPr>
                <w:rFonts w:ascii="Arial" w:hAnsi="Arial" w:cs="Arial"/>
              </w:rPr>
              <w:t>Barrenetxea</w:t>
            </w:r>
            <w:proofErr w:type="spellEnd"/>
            <w:r w:rsidRPr="00085BB2">
              <w:rPr>
                <w:rFonts w:ascii="Arial" w:hAnsi="Arial" w:cs="Arial"/>
              </w:rPr>
              <w:t>, jefe del Servicio de Protección a la Infancia y la Adolescencia.</w:t>
            </w:r>
          </w:p>
          <w:p w:rsidR="00085BB2" w:rsidRPr="00085BB2" w:rsidRDefault="00504BCD" w:rsidP="00E8426D">
            <w:pPr>
              <w:jc w:val="both"/>
              <w:rPr>
                <w:rFonts w:ascii="Arial" w:hAnsi="Arial" w:cs="Arial"/>
              </w:rPr>
            </w:pPr>
            <w:r w:rsidRPr="00085BB2">
              <w:rPr>
                <w:rFonts w:ascii="Arial" w:hAnsi="Arial" w:cs="Arial"/>
                <w:u w:val="single"/>
              </w:rPr>
              <w:t>VICEPRESIDENTA</w:t>
            </w:r>
            <w:r w:rsidR="00050AF2" w:rsidRPr="00085BB2">
              <w:rPr>
                <w:rFonts w:ascii="Arial" w:hAnsi="Arial" w:cs="Arial"/>
                <w:u w:val="single"/>
              </w:rPr>
              <w:t xml:space="preserve"> Y VOCAL 1º</w:t>
            </w:r>
            <w:r w:rsidR="00050AF2" w:rsidRPr="00085BB2">
              <w:rPr>
                <w:rFonts w:ascii="Arial" w:hAnsi="Arial" w:cs="Arial"/>
              </w:rPr>
              <w:t xml:space="preserve">: </w:t>
            </w:r>
            <w:r w:rsidR="00085BB2" w:rsidRPr="00085BB2">
              <w:rPr>
                <w:rFonts w:ascii="Arial" w:hAnsi="Arial" w:cs="Arial"/>
              </w:rPr>
              <w:t xml:space="preserve">Jose Maria </w:t>
            </w:r>
            <w:proofErr w:type="spellStart"/>
            <w:r w:rsidR="00085BB2" w:rsidRPr="00085BB2">
              <w:rPr>
                <w:rFonts w:ascii="Arial" w:hAnsi="Arial" w:cs="Arial"/>
              </w:rPr>
              <w:t>Lezana</w:t>
            </w:r>
            <w:proofErr w:type="spellEnd"/>
            <w:r w:rsidR="00085BB2" w:rsidRPr="00085BB2">
              <w:rPr>
                <w:rFonts w:ascii="Arial" w:hAnsi="Arial" w:cs="Arial"/>
              </w:rPr>
              <w:t xml:space="preserve"> Angulo, jefe</w:t>
            </w:r>
            <w:r w:rsidRPr="00085BB2">
              <w:rPr>
                <w:rFonts w:ascii="Arial" w:hAnsi="Arial" w:cs="Arial"/>
              </w:rPr>
              <w:t xml:space="preserve"> de la Sección de </w:t>
            </w:r>
            <w:r w:rsidR="00085BB2" w:rsidRPr="00085BB2">
              <w:rPr>
                <w:rFonts w:ascii="Arial" w:hAnsi="Arial" w:cs="Arial"/>
              </w:rPr>
              <w:t>Acogimiento familiar y Adopción.</w:t>
            </w:r>
          </w:p>
          <w:p w:rsidR="00050AF2" w:rsidRPr="00085BB2" w:rsidRDefault="00050AF2" w:rsidP="00E8426D">
            <w:pPr>
              <w:jc w:val="both"/>
              <w:rPr>
                <w:rFonts w:ascii="Arial" w:hAnsi="Arial" w:cs="Arial"/>
              </w:rPr>
            </w:pPr>
            <w:r w:rsidRPr="00085BB2">
              <w:rPr>
                <w:rFonts w:ascii="Arial" w:hAnsi="Arial" w:cs="Arial"/>
                <w:u w:val="single"/>
              </w:rPr>
              <w:t>VOCAL 2º:</w:t>
            </w:r>
            <w:r w:rsidRPr="00085BB2">
              <w:rPr>
                <w:rFonts w:ascii="Arial" w:hAnsi="Arial" w:cs="Arial"/>
              </w:rPr>
              <w:t xml:space="preserve"> </w:t>
            </w:r>
            <w:r w:rsidR="00E8426D" w:rsidRPr="00085BB2">
              <w:rPr>
                <w:rFonts w:ascii="Arial" w:hAnsi="Arial" w:cs="Arial"/>
              </w:rPr>
              <w:t xml:space="preserve">Jon </w:t>
            </w:r>
            <w:proofErr w:type="spellStart"/>
            <w:r w:rsidR="00E8426D" w:rsidRPr="00085BB2">
              <w:rPr>
                <w:rFonts w:ascii="Arial" w:hAnsi="Arial" w:cs="Arial"/>
              </w:rPr>
              <w:t>Iribar</w:t>
            </w:r>
            <w:proofErr w:type="spellEnd"/>
            <w:r w:rsidR="00E8426D" w:rsidRPr="00085BB2">
              <w:rPr>
                <w:rFonts w:ascii="Arial" w:hAnsi="Arial" w:cs="Arial"/>
              </w:rPr>
              <w:t xml:space="preserve"> </w:t>
            </w:r>
            <w:proofErr w:type="spellStart"/>
            <w:r w:rsidR="00E8426D" w:rsidRPr="00085BB2">
              <w:rPr>
                <w:rFonts w:ascii="Arial" w:hAnsi="Arial" w:cs="Arial"/>
              </w:rPr>
              <w:t>Goenaga</w:t>
            </w:r>
            <w:proofErr w:type="spellEnd"/>
            <w:r w:rsidR="00E8426D" w:rsidRPr="00085BB2">
              <w:rPr>
                <w:rFonts w:ascii="Arial" w:hAnsi="Arial" w:cs="Arial"/>
              </w:rPr>
              <w:t>, jefe del Servicio de Planificación, Concertación y Prestaciones Económicas.</w:t>
            </w:r>
          </w:p>
          <w:p w:rsidR="00050AF2" w:rsidRPr="00085BB2" w:rsidRDefault="00050AF2" w:rsidP="00050AF2">
            <w:pPr>
              <w:widowControl w:val="0"/>
              <w:jc w:val="both"/>
              <w:rPr>
                <w:rFonts w:ascii="Arial" w:hAnsi="Arial" w:cs="Arial"/>
                <w:snapToGrid w:val="0"/>
              </w:rPr>
            </w:pPr>
            <w:r w:rsidRPr="00085BB2">
              <w:rPr>
                <w:rFonts w:ascii="Arial" w:hAnsi="Arial" w:cs="Arial"/>
                <w:u w:val="single"/>
              </w:rPr>
              <w:t>VOCAL 3º</w:t>
            </w:r>
            <w:r w:rsidRPr="00085BB2">
              <w:rPr>
                <w:rFonts w:ascii="Arial" w:hAnsi="Arial" w:cs="Arial"/>
              </w:rPr>
              <w:t xml:space="preserve">: </w:t>
            </w:r>
            <w:r w:rsidRPr="00085BB2">
              <w:rPr>
                <w:rFonts w:ascii="Arial" w:hAnsi="Arial" w:cs="Arial"/>
                <w:lang w:val="eu-ES"/>
              </w:rPr>
              <w:t xml:space="preserve">Joseba Xabier Lertxundi Agote, </w:t>
            </w:r>
            <w:r w:rsidRPr="00085BB2">
              <w:rPr>
                <w:rFonts w:ascii="Arial" w:hAnsi="Arial" w:cs="Arial"/>
              </w:rPr>
              <w:t>jefe del Servicio de Intervención y Auditoría del Departamento de Hacienda y Finanzas.</w:t>
            </w:r>
          </w:p>
          <w:p w:rsidR="00050AF2" w:rsidRPr="00085BB2" w:rsidRDefault="00050AF2" w:rsidP="00050AF2">
            <w:pPr>
              <w:spacing w:before="40" w:after="40" w:line="240" w:lineRule="atLeast"/>
              <w:jc w:val="both"/>
              <w:rPr>
                <w:rFonts w:ascii="Arial" w:hAnsi="Arial" w:cs="Arial"/>
              </w:rPr>
            </w:pPr>
            <w:r w:rsidRPr="00085BB2">
              <w:rPr>
                <w:rFonts w:ascii="Arial" w:hAnsi="Arial" w:cs="Arial"/>
                <w:u w:val="single"/>
              </w:rPr>
              <w:t xml:space="preserve">VOCAL </w:t>
            </w:r>
            <w:r w:rsidRPr="00085BB2">
              <w:rPr>
                <w:rFonts w:ascii="Arial" w:hAnsi="Arial" w:cs="Arial"/>
                <w:u w:val="single"/>
                <w:lang w:val="es-ES_tradnl" w:eastAsia="es-ES_tradnl"/>
              </w:rPr>
              <w:t>4ª:</w:t>
            </w:r>
            <w:r w:rsidRPr="00085BB2">
              <w:rPr>
                <w:rFonts w:ascii="Arial" w:hAnsi="Arial" w:cs="Arial"/>
                <w:lang w:val="es-ES_tradnl" w:eastAsia="es-ES_tradnl"/>
              </w:rPr>
              <w:t xml:space="preserve"> Imanole I. Eizmendi Galarza</w:t>
            </w:r>
            <w:r w:rsidRPr="00085BB2">
              <w:rPr>
                <w:rFonts w:ascii="Arial" w:hAnsi="Arial" w:cs="Arial"/>
              </w:rPr>
              <w:t>, secretaria técnica del Departamento de Políticas Sociales.</w:t>
            </w:r>
          </w:p>
          <w:p w:rsidR="00367F2F" w:rsidRPr="00085BB2" w:rsidRDefault="00050AF2" w:rsidP="00085BB2">
            <w:pPr>
              <w:spacing w:before="40" w:after="40" w:line="240" w:lineRule="atLeast"/>
              <w:jc w:val="both"/>
              <w:rPr>
                <w:rFonts w:ascii="Arial" w:hAnsi="Arial" w:cs="Arial"/>
              </w:rPr>
            </w:pPr>
            <w:r w:rsidRPr="00085BB2">
              <w:rPr>
                <w:rFonts w:ascii="Arial" w:hAnsi="Arial" w:cs="Arial"/>
                <w:u w:val="single"/>
              </w:rPr>
              <w:t>SECRETARIA</w:t>
            </w:r>
            <w:r w:rsidR="00085BB2">
              <w:rPr>
                <w:rFonts w:ascii="Arial" w:hAnsi="Arial" w:cs="Arial"/>
              </w:rPr>
              <w:t xml:space="preserve">: Elena Ibáñez Merino, técnica </w:t>
            </w:r>
            <w:r w:rsidRPr="00085BB2">
              <w:rPr>
                <w:rFonts w:ascii="Arial" w:hAnsi="Arial" w:cs="Arial"/>
              </w:rPr>
              <w:t>de la Sección de Contratación y Políticas Trasversales del Departamento de Políticas Sociales.</w:t>
            </w:r>
          </w:p>
        </w:tc>
      </w:tr>
    </w:tbl>
    <w:p w:rsidR="00367F2F" w:rsidRPr="00182311" w:rsidRDefault="00367F2F" w:rsidP="00233FE9">
      <w:pPr>
        <w:tabs>
          <w:tab w:val="left" w:pos="1440"/>
          <w:tab w:val="left" w:pos="7655"/>
        </w:tabs>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8F7142" w:rsidTr="00576B02">
        <w:trPr>
          <w:trHeight w:hRule="exact" w:val="340"/>
        </w:trPr>
        <w:tc>
          <w:tcPr>
            <w:tcW w:w="8506" w:type="dxa"/>
            <w:vAlign w:val="center"/>
          </w:tcPr>
          <w:p w:rsidR="00367F2F" w:rsidRPr="008F7142" w:rsidRDefault="00B41DA2" w:rsidP="00233FE9">
            <w:pPr>
              <w:spacing w:before="40" w:after="40" w:line="240" w:lineRule="atLeast"/>
              <w:jc w:val="both"/>
              <w:rPr>
                <w:rFonts w:ascii="Arial" w:hAnsi="Arial" w:cs="Arial"/>
                <w:b/>
              </w:rPr>
            </w:pPr>
            <w:bookmarkStart w:id="31" w:name="CC_30"/>
            <w:r w:rsidRPr="008F7142">
              <w:rPr>
                <w:rFonts w:ascii="Arial" w:hAnsi="Arial" w:cs="Arial"/>
                <w:b/>
              </w:rPr>
              <w:t>30</w:t>
            </w:r>
            <w:r w:rsidR="00367F2F" w:rsidRPr="008F7142">
              <w:rPr>
                <w:rFonts w:ascii="Arial" w:hAnsi="Arial" w:cs="Arial"/>
                <w:b/>
              </w:rPr>
              <w:t xml:space="preserve">.- </w:t>
            </w:r>
            <w:bookmarkEnd w:id="31"/>
            <w:r w:rsidR="00367F2F" w:rsidRPr="008F7142">
              <w:rPr>
                <w:rFonts w:ascii="Arial" w:hAnsi="Arial" w:cs="Arial"/>
                <w:b/>
              </w:rPr>
              <w:t>PLAZO PARA LA PRESENTACIÓN DE PROPOSICIONES</w:t>
            </w:r>
          </w:p>
        </w:tc>
      </w:tr>
      <w:tr w:rsidR="00367F2F" w:rsidRPr="008F7142" w:rsidTr="00576B02">
        <w:trPr>
          <w:trHeight w:val="454"/>
        </w:trPr>
        <w:tc>
          <w:tcPr>
            <w:tcW w:w="8506" w:type="dxa"/>
          </w:tcPr>
          <w:p w:rsidR="00367F2F" w:rsidRPr="008F7142" w:rsidRDefault="00F516DB" w:rsidP="00DF7894">
            <w:pPr>
              <w:spacing w:before="40" w:after="40" w:line="240" w:lineRule="atLeast"/>
              <w:jc w:val="both"/>
              <w:rPr>
                <w:rFonts w:ascii="Arial" w:hAnsi="Arial" w:cs="Arial"/>
                <w:i/>
              </w:rPr>
            </w:pPr>
            <w:r w:rsidRPr="008F7142">
              <w:rPr>
                <w:rFonts w:ascii="Arial" w:hAnsi="Arial" w:cs="Arial"/>
                <w:lang w:eastAsia="en-US"/>
              </w:rPr>
              <w:t xml:space="preserve">El plazo para la presentación de proposiciones será de </w:t>
            </w:r>
            <w:r w:rsidR="00DF7894" w:rsidRPr="008F7142">
              <w:rPr>
                <w:rFonts w:ascii="Arial" w:hAnsi="Arial" w:cs="Arial"/>
                <w:lang w:eastAsia="en-US"/>
              </w:rPr>
              <w:t>15</w:t>
            </w:r>
            <w:r w:rsidRPr="008F7142">
              <w:rPr>
                <w:rFonts w:ascii="Arial" w:hAnsi="Arial" w:cs="Arial"/>
                <w:lang w:eastAsia="en-US"/>
              </w:rPr>
              <w:t xml:space="preserve"> días naturales a contar desde el siguiente al del </w:t>
            </w:r>
            <w:r w:rsidR="00DF7894" w:rsidRPr="008F7142">
              <w:rPr>
                <w:rFonts w:ascii="Arial" w:hAnsi="Arial" w:cs="Arial"/>
                <w:lang w:eastAsia="en-US"/>
              </w:rPr>
              <w:t>publicación</w:t>
            </w:r>
            <w:r w:rsidRPr="008F7142">
              <w:rPr>
                <w:rFonts w:ascii="Arial" w:hAnsi="Arial" w:cs="Arial"/>
                <w:lang w:eastAsia="en-US"/>
              </w:rPr>
              <w:t xml:space="preserve"> del anuncio de licitación </w:t>
            </w:r>
            <w:r w:rsidR="00DF7894" w:rsidRPr="008F7142">
              <w:rPr>
                <w:rFonts w:ascii="Arial" w:hAnsi="Arial" w:cs="Arial"/>
                <w:lang w:eastAsia="en-US"/>
              </w:rPr>
              <w:t>en el perfil de contratante</w:t>
            </w:r>
            <w:r w:rsidRPr="008F7142">
              <w:rPr>
                <w:rFonts w:ascii="Arial" w:hAnsi="Arial" w:cs="Arial"/>
                <w:lang w:eastAsia="en-US"/>
              </w:rPr>
              <w:t>.</w:t>
            </w:r>
          </w:p>
        </w:tc>
      </w:tr>
    </w:tbl>
    <w:p w:rsidR="00367F2F" w:rsidRPr="008F7142" w:rsidRDefault="00367F2F" w:rsidP="00233FE9">
      <w:pPr>
        <w:pStyle w:val="CARATULA"/>
        <w:spacing w:line="240" w:lineRule="atLeast"/>
        <w:rPr>
          <w:rFonts w:ascii="Arial" w:hAnsi="Arial" w:cs="Arial"/>
        </w:rPr>
      </w:pPr>
    </w:p>
    <w:p w:rsidR="00367F2F" w:rsidRPr="008F7142" w:rsidRDefault="00367F2F" w:rsidP="00233FE9">
      <w:pPr>
        <w:spacing w:before="120" w:after="120" w:line="240" w:lineRule="atLeast"/>
        <w:rPr>
          <w:rFonts w:ascii="Arial" w:hAnsi="Arial" w:cs="Arial"/>
        </w:rPr>
      </w:pPr>
    </w:p>
    <w:p w:rsidR="00367F2F" w:rsidRPr="006918E8" w:rsidRDefault="00367F2F" w:rsidP="00233FE9">
      <w:pPr>
        <w:spacing w:before="120" w:after="120" w:line="240" w:lineRule="atLeast"/>
        <w:rPr>
          <w:rFonts w:ascii="Arial" w:hAnsi="Arial" w:cs="Arial"/>
        </w:rPr>
        <w:sectPr w:rsidR="00367F2F" w:rsidRPr="006918E8" w:rsidSect="00A8509D">
          <w:headerReference w:type="even" r:id="rId9"/>
          <w:headerReference w:type="default" r:id="rId10"/>
          <w:footerReference w:type="even" r:id="rId11"/>
          <w:footerReference w:type="default" r:id="rId12"/>
          <w:headerReference w:type="first" r:id="rId13"/>
          <w:footerReference w:type="first" r:id="rId14"/>
          <w:pgSz w:w="11906" w:h="16838"/>
          <w:pgMar w:top="1985" w:right="1701" w:bottom="1701" w:left="1701" w:header="709" w:footer="709" w:gutter="0"/>
          <w:cols w:space="708"/>
          <w:rtlGutter/>
          <w:docGrid w:linePitch="360"/>
        </w:sectPr>
      </w:pPr>
    </w:p>
    <w:p w:rsidR="00367F2F" w:rsidRPr="006918E8" w:rsidRDefault="00367F2F" w:rsidP="00233FE9">
      <w:pPr>
        <w:pStyle w:val="EA1"/>
        <w:spacing w:line="240" w:lineRule="atLeast"/>
        <w:rPr>
          <w:rFonts w:cs="Arial"/>
          <w:lang w:val="es-ES"/>
        </w:rPr>
      </w:pPr>
      <w:r w:rsidRPr="006918E8">
        <w:rPr>
          <w:rFonts w:cs="Arial"/>
          <w:lang w:val="es-ES"/>
        </w:rPr>
        <w:t>ÍNDICE</w:t>
      </w:r>
    </w:p>
    <w:p w:rsidR="00367F2F" w:rsidRPr="006918E8" w:rsidRDefault="00367F2F" w:rsidP="00233FE9">
      <w:pPr>
        <w:spacing w:line="240" w:lineRule="atLeast"/>
        <w:rPr>
          <w:rFonts w:ascii="Arial" w:hAnsi="Arial" w:cs="Arial"/>
        </w:rPr>
      </w:pPr>
    </w:p>
    <w:p w:rsidR="00794A85" w:rsidRDefault="00367F2F">
      <w:pPr>
        <w:pStyle w:val="EA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esteka"/>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B349F8">
          <w:rPr>
            <w:noProof/>
            <w:webHidden/>
          </w:rPr>
          <w:t>1</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593" w:history="1">
        <w:r w:rsidR="00794A85" w:rsidRPr="003764AD">
          <w:rPr>
            <w:rStyle w:val="Hiperesteka"/>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B349F8">
          <w:rPr>
            <w:noProof/>
            <w:webHidden/>
          </w:rPr>
          <w:t>1</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594" w:history="1">
        <w:r w:rsidR="00794A85" w:rsidRPr="003764AD">
          <w:rPr>
            <w:rStyle w:val="Hiperesteka"/>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B349F8">
          <w:rPr>
            <w:noProof/>
            <w:webHidden/>
          </w:rPr>
          <w:t>1</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595" w:history="1">
        <w:r w:rsidR="00794A85" w:rsidRPr="003764AD">
          <w:rPr>
            <w:rStyle w:val="Hiperesteka"/>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B349F8">
          <w:rPr>
            <w:noProof/>
            <w:webHidden/>
          </w:rPr>
          <w:t>1</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596" w:history="1">
        <w:r w:rsidR="00794A85" w:rsidRPr="003764AD">
          <w:rPr>
            <w:rStyle w:val="Hiperesteka"/>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B349F8">
          <w:rPr>
            <w:noProof/>
            <w:webHidden/>
          </w:rPr>
          <w:t>1</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597" w:history="1">
        <w:r w:rsidR="00794A85" w:rsidRPr="003764AD">
          <w:rPr>
            <w:rStyle w:val="Hiperesteka"/>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B349F8">
          <w:rPr>
            <w:noProof/>
            <w:webHidden/>
          </w:rPr>
          <w:t>1</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598" w:history="1">
        <w:r w:rsidR="00794A85" w:rsidRPr="003764AD">
          <w:rPr>
            <w:rStyle w:val="Hiperesteka"/>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B349F8">
          <w:rPr>
            <w:noProof/>
            <w:webHidden/>
          </w:rPr>
          <w:t>2</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599" w:history="1">
        <w:r w:rsidR="00794A85" w:rsidRPr="003764AD">
          <w:rPr>
            <w:rStyle w:val="Hiperesteka"/>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B349F8">
          <w:rPr>
            <w:noProof/>
            <w:webHidden/>
          </w:rPr>
          <w:t>2</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00" w:history="1">
        <w:r w:rsidR="00794A85" w:rsidRPr="003764AD">
          <w:rPr>
            <w:rStyle w:val="Hiperesteka"/>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B349F8">
          <w:rPr>
            <w:noProof/>
            <w:webHidden/>
          </w:rPr>
          <w:t>2</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01" w:history="1">
        <w:r w:rsidR="00794A85" w:rsidRPr="003764AD">
          <w:rPr>
            <w:rStyle w:val="Hiperesteka"/>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B349F8">
          <w:rPr>
            <w:noProof/>
            <w:webHidden/>
          </w:rPr>
          <w:t>2</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02" w:history="1">
        <w:r w:rsidR="00794A85" w:rsidRPr="003764AD">
          <w:rPr>
            <w:rStyle w:val="Hiperesteka"/>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B349F8">
          <w:rPr>
            <w:noProof/>
            <w:webHidden/>
          </w:rPr>
          <w:t>3</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03" w:history="1">
        <w:r w:rsidR="00794A85" w:rsidRPr="003764AD">
          <w:rPr>
            <w:rStyle w:val="Hiperesteka"/>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B349F8">
          <w:rPr>
            <w:noProof/>
            <w:webHidden/>
          </w:rPr>
          <w:t>3</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04" w:history="1">
        <w:r w:rsidR="00794A85" w:rsidRPr="003764AD">
          <w:rPr>
            <w:rStyle w:val="Hiperesteka"/>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B349F8">
          <w:rPr>
            <w:noProof/>
            <w:webHidden/>
          </w:rPr>
          <w:t>4</w:t>
        </w:r>
        <w:r w:rsidR="00794A85">
          <w:rPr>
            <w:noProof/>
            <w:webHidden/>
          </w:rPr>
          <w:fldChar w:fldCharType="end"/>
        </w:r>
      </w:hyperlink>
    </w:p>
    <w:p w:rsidR="00794A85" w:rsidRDefault="004A40DC">
      <w:pPr>
        <w:pStyle w:val="EA1"/>
        <w:rPr>
          <w:rFonts w:asciiTheme="minorHAnsi" w:eastAsiaTheme="minorEastAsia" w:hAnsiTheme="minorHAnsi" w:cstheme="minorBidi"/>
          <w:b w:val="0"/>
          <w:noProof/>
          <w:sz w:val="22"/>
          <w:szCs w:val="22"/>
          <w:lang w:val="es-ES"/>
        </w:rPr>
      </w:pPr>
      <w:hyperlink w:anchor="_Toc24615605" w:history="1">
        <w:r w:rsidR="00794A85" w:rsidRPr="003764AD">
          <w:rPr>
            <w:rStyle w:val="Hiperesteka"/>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B349F8">
          <w:rPr>
            <w:noProof/>
            <w:webHidden/>
          </w:rPr>
          <w:t>5</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06" w:history="1">
        <w:r w:rsidR="00794A85" w:rsidRPr="003764AD">
          <w:rPr>
            <w:rStyle w:val="Hiperesteka"/>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B349F8">
          <w:rPr>
            <w:noProof/>
            <w:webHidden/>
          </w:rPr>
          <w:t>5</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07" w:history="1">
        <w:r w:rsidR="00794A85" w:rsidRPr="003764AD">
          <w:rPr>
            <w:rStyle w:val="Hiperesteka"/>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B349F8">
          <w:rPr>
            <w:noProof/>
            <w:webHidden/>
          </w:rPr>
          <w:t>5</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08" w:history="1">
        <w:r w:rsidR="00794A85" w:rsidRPr="003764AD">
          <w:rPr>
            <w:rStyle w:val="Hiperesteka"/>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B349F8">
          <w:rPr>
            <w:noProof/>
            <w:webHidden/>
          </w:rPr>
          <w:t>5</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09" w:history="1">
        <w:r w:rsidR="00794A85" w:rsidRPr="003764AD">
          <w:rPr>
            <w:rStyle w:val="Hiperesteka"/>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B349F8">
          <w:rPr>
            <w:noProof/>
            <w:webHidden/>
          </w:rPr>
          <w:t>6</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10" w:history="1">
        <w:r w:rsidR="00794A85" w:rsidRPr="003764AD">
          <w:rPr>
            <w:rStyle w:val="Hiperesteka"/>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B349F8">
          <w:rPr>
            <w:noProof/>
            <w:webHidden/>
          </w:rPr>
          <w:t>6</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11" w:history="1">
        <w:r w:rsidR="00794A85" w:rsidRPr="003764AD">
          <w:rPr>
            <w:rStyle w:val="Hiperesteka"/>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B349F8">
          <w:rPr>
            <w:noProof/>
            <w:webHidden/>
          </w:rPr>
          <w:t>6</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12" w:history="1">
        <w:r w:rsidR="00794A85" w:rsidRPr="003764AD">
          <w:rPr>
            <w:rStyle w:val="Hiperesteka"/>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B349F8">
          <w:rPr>
            <w:noProof/>
            <w:webHidden/>
          </w:rPr>
          <w:t>6</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13" w:history="1">
        <w:r w:rsidR="00794A85" w:rsidRPr="003764AD">
          <w:rPr>
            <w:rStyle w:val="Hiperesteka"/>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B349F8">
          <w:rPr>
            <w:noProof/>
            <w:webHidden/>
          </w:rPr>
          <w:t>8</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14" w:history="1">
        <w:r w:rsidR="00794A85" w:rsidRPr="003764AD">
          <w:rPr>
            <w:rStyle w:val="Hiperesteka"/>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B349F8">
          <w:rPr>
            <w:noProof/>
            <w:webHidden/>
          </w:rPr>
          <w:t>8</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15" w:history="1">
        <w:r w:rsidR="00794A85" w:rsidRPr="003764AD">
          <w:rPr>
            <w:rStyle w:val="Hiperesteka"/>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B349F8">
          <w:rPr>
            <w:noProof/>
            <w:webHidden/>
          </w:rPr>
          <w:t>9</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16" w:history="1">
        <w:r w:rsidR="00794A85" w:rsidRPr="003764AD">
          <w:rPr>
            <w:rStyle w:val="Hiperesteka"/>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B349F8">
          <w:rPr>
            <w:noProof/>
            <w:webHidden/>
          </w:rPr>
          <w:t>9</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17" w:history="1">
        <w:r w:rsidR="00794A85" w:rsidRPr="003764AD">
          <w:rPr>
            <w:rStyle w:val="Hiperesteka"/>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B349F8">
          <w:rPr>
            <w:noProof/>
            <w:webHidden/>
          </w:rPr>
          <w:t>10</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18" w:history="1">
        <w:r w:rsidR="00794A85" w:rsidRPr="003764AD">
          <w:rPr>
            <w:rStyle w:val="Hiperesteka"/>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B349F8">
          <w:rPr>
            <w:noProof/>
            <w:webHidden/>
          </w:rPr>
          <w:t>10</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esteka"/>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B349F8">
          <w:rPr>
            <w:noProof/>
            <w:webHidden/>
          </w:rPr>
          <w:t>10</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esteka"/>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B349F8">
          <w:rPr>
            <w:noProof/>
            <w:webHidden/>
          </w:rPr>
          <w:t>10</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esteka"/>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B349F8">
          <w:rPr>
            <w:noProof/>
            <w:webHidden/>
          </w:rPr>
          <w:t>11</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esteka"/>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B349F8">
          <w:rPr>
            <w:noProof/>
            <w:webHidden/>
          </w:rPr>
          <w:t>11</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23" w:history="1">
        <w:r w:rsidR="00794A85" w:rsidRPr="003764AD">
          <w:rPr>
            <w:rStyle w:val="Hiperesteka"/>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B349F8">
          <w:rPr>
            <w:noProof/>
            <w:webHidden/>
          </w:rPr>
          <w:t>11</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24" w:history="1">
        <w:r w:rsidR="00794A85" w:rsidRPr="003764AD">
          <w:rPr>
            <w:rStyle w:val="Hiperesteka"/>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B349F8">
          <w:rPr>
            <w:noProof/>
            <w:webHidden/>
          </w:rPr>
          <w:t>11</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25" w:history="1">
        <w:r w:rsidR="00794A85" w:rsidRPr="003764AD">
          <w:rPr>
            <w:rStyle w:val="Hiperesteka"/>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B349F8">
          <w:rPr>
            <w:noProof/>
            <w:webHidden/>
          </w:rPr>
          <w:t>12</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26" w:history="1">
        <w:r w:rsidR="00794A85" w:rsidRPr="003764AD">
          <w:rPr>
            <w:rStyle w:val="Hiperesteka"/>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B349F8">
          <w:rPr>
            <w:noProof/>
            <w:webHidden/>
          </w:rPr>
          <w:t>12</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27" w:history="1">
        <w:r w:rsidR="00794A85" w:rsidRPr="003764AD">
          <w:rPr>
            <w:rStyle w:val="Hiperesteka"/>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B349F8">
          <w:rPr>
            <w:noProof/>
            <w:webHidden/>
          </w:rPr>
          <w:t>12</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28" w:history="1">
        <w:r w:rsidR="00794A85" w:rsidRPr="003764AD">
          <w:rPr>
            <w:rStyle w:val="Hiperesteka"/>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B349F8">
          <w:rPr>
            <w:noProof/>
            <w:webHidden/>
          </w:rPr>
          <w:t>13</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29" w:history="1">
        <w:r w:rsidR="00794A85" w:rsidRPr="003764AD">
          <w:rPr>
            <w:rStyle w:val="Hiperesteka"/>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B349F8">
          <w:rPr>
            <w:noProof/>
            <w:webHidden/>
          </w:rPr>
          <w:t>13</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30" w:history="1">
        <w:r w:rsidR="00794A85" w:rsidRPr="003764AD">
          <w:rPr>
            <w:rStyle w:val="Hiperesteka"/>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B349F8">
          <w:rPr>
            <w:noProof/>
            <w:webHidden/>
          </w:rPr>
          <w:t>13</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esteka"/>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B349F8">
          <w:rPr>
            <w:noProof/>
            <w:webHidden/>
          </w:rPr>
          <w:t>13</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esteka"/>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B349F8">
          <w:rPr>
            <w:noProof/>
            <w:webHidden/>
          </w:rPr>
          <w:t>13</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esteka"/>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B349F8">
          <w:rPr>
            <w:noProof/>
            <w:webHidden/>
          </w:rPr>
          <w:t>16</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esteka"/>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B349F8">
          <w:rPr>
            <w:noProof/>
            <w:webHidden/>
          </w:rPr>
          <w:t>17</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35" w:history="1">
        <w:r w:rsidR="00794A85" w:rsidRPr="003764AD">
          <w:rPr>
            <w:rStyle w:val="Hiperesteka"/>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B349F8">
          <w:rPr>
            <w:noProof/>
            <w:webHidden/>
          </w:rPr>
          <w:t>17</w:t>
        </w:r>
        <w:r w:rsidR="00794A85">
          <w:rPr>
            <w:noProof/>
            <w:webHidden/>
          </w:rPr>
          <w:fldChar w:fldCharType="end"/>
        </w:r>
      </w:hyperlink>
    </w:p>
    <w:p w:rsidR="00794A85" w:rsidRDefault="004A40DC">
      <w:pPr>
        <w:pStyle w:val="EA1"/>
        <w:rPr>
          <w:rFonts w:asciiTheme="minorHAnsi" w:eastAsiaTheme="minorEastAsia" w:hAnsiTheme="minorHAnsi" w:cstheme="minorBidi"/>
          <w:b w:val="0"/>
          <w:noProof/>
          <w:sz w:val="22"/>
          <w:szCs w:val="22"/>
          <w:lang w:val="es-ES"/>
        </w:rPr>
      </w:pPr>
      <w:hyperlink w:anchor="_Toc24615636" w:history="1">
        <w:r w:rsidR="00794A85" w:rsidRPr="003764AD">
          <w:rPr>
            <w:rStyle w:val="Hiperesteka"/>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B349F8">
          <w:rPr>
            <w:noProof/>
            <w:webHidden/>
          </w:rPr>
          <w:t>18</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37" w:history="1">
        <w:r w:rsidR="00794A85" w:rsidRPr="003764AD">
          <w:rPr>
            <w:rStyle w:val="Hiperesteka"/>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B349F8">
          <w:rPr>
            <w:noProof/>
            <w:webHidden/>
          </w:rPr>
          <w:t>18</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38" w:history="1">
        <w:r w:rsidR="00794A85" w:rsidRPr="003764AD">
          <w:rPr>
            <w:rStyle w:val="Hiperesteka"/>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B349F8">
          <w:rPr>
            <w:noProof/>
            <w:webHidden/>
          </w:rPr>
          <w:t>19</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39" w:history="1">
        <w:r w:rsidR="00794A85" w:rsidRPr="003764AD">
          <w:rPr>
            <w:rStyle w:val="Hiperesteka"/>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B349F8">
          <w:rPr>
            <w:noProof/>
            <w:webHidden/>
          </w:rPr>
          <w:t>20</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40" w:history="1">
        <w:r w:rsidR="00794A85" w:rsidRPr="003764AD">
          <w:rPr>
            <w:rStyle w:val="Hiperesteka"/>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B349F8">
          <w:rPr>
            <w:noProof/>
            <w:webHidden/>
          </w:rPr>
          <w:t>20</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esteka"/>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B349F8">
          <w:rPr>
            <w:noProof/>
            <w:webHidden/>
          </w:rPr>
          <w:t>20</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esteka"/>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B349F8">
          <w:rPr>
            <w:noProof/>
            <w:webHidden/>
          </w:rPr>
          <w:t>21</w:t>
        </w:r>
        <w:r w:rsidR="00794A85">
          <w:rPr>
            <w:noProof/>
            <w:webHidden/>
          </w:rPr>
          <w:fldChar w:fldCharType="end"/>
        </w:r>
      </w:hyperlink>
    </w:p>
    <w:p w:rsidR="00794A85" w:rsidRDefault="004A40DC">
      <w:pPr>
        <w:pStyle w:val="EA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esteka"/>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B349F8">
          <w:rPr>
            <w:noProof/>
            <w:webHidden/>
          </w:rPr>
          <w:t>21</w:t>
        </w:r>
        <w:r w:rsidR="00794A85">
          <w:rPr>
            <w:noProof/>
            <w:webHidden/>
          </w:rPr>
          <w:fldChar w:fldCharType="end"/>
        </w:r>
      </w:hyperlink>
    </w:p>
    <w:p w:rsidR="00794A85" w:rsidRDefault="004A40DC">
      <w:pPr>
        <w:pStyle w:val="EA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esteka"/>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B349F8">
          <w:rPr>
            <w:noProof/>
            <w:webHidden/>
          </w:rPr>
          <w:t>22</w:t>
        </w:r>
        <w:r w:rsidR="00794A85">
          <w:rPr>
            <w:noProof/>
            <w:webHidden/>
          </w:rPr>
          <w:fldChar w:fldCharType="end"/>
        </w:r>
      </w:hyperlink>
    </w:p>
    <w:p w:rsidR="00794A85" w:rsidRDefault="004A40DC">
      <w:pPr>
        <w:pStyle w:val="EA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esteka"/>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B349F8">
          <w:rPr>
            <w:noProof/>
            <w:webHidden/>
          </w:rPr>
          <w:t>22</w:t>
        </w:r>
        <w:r w:rsidR="00794A85">
          <w:rPr>
            <w:noProof/>
            <w:webHidden/>
          </w:rPr>
          <w:fldChar w:fldCharType="end"/>
        </w:r>
      </w:hyperlink>
    </w:p>
    <w:p w:rsidR="00794A85" w:rsidRDefault="004A40DC">
      <w:pPr>
        <w:pStyle w:val="EA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esteka"/>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B349F8">
          <w:rPr>
            <w:noProof/>
            <w:webHidden/>
          </w:rPr>
          <w:t>23</w:t>
        </w:r>
        <w:r w:rsidR="00794A85">
          <w:rPr>
            <w:noProof/>
            <w:webHidden/>
          </w:rPr>
          <w:fldChar w:fldCharType="end"/>
        </w:r>
      </w:hyperlink>
    </w:p>
    <w:p w:rsidR="00794A85" w:rsidRDefault="004A40DC">
      <w:pPr>
        <w:pStyle w:val="EA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esteka"/>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B349F8">
          <w:rPr>
            <w:noProof/>
            <w:webHidden/>
          </w:rPr>
          <w:t>24</w:t>
        </w:r>
        <w:r w:rsidR="00794A85">
          <w:rPr>
            <w:noProof/>
            <w:webHidden/>
          </w:rPr>
          <w:fldChar w:fldCharType="end"/>
        </w:r>
      </w:hyperlink>
    </w:p>
    <w:p w:rsidR="00794A85" w:rsidRDefault="004A40DC">
      <w:pPr>
        <w:pStyle w:val="EA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esteka"/>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B349F8">
          <w:rPr>
            <w:noProof/>
            <w:webHidden/>
          </w:rPr>
          <w:t>24</w:t>
        </w:r>
        <w:r w:rsidR="00794A85">
          <w:rPr>
            <w:noProof/>
            <w:webHidden/>
          </w:rPr>
          <w:fldChar w:fldCharType="end"/>
        </w:r>
      </w:hyperlink>
    </w:p>
    <w:p w:rsidR="00794A85" w:rsidRDefault="004A40DC">
      <w:pPr>
        <w:pStyle w:val="EA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esteka"/>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B349F8">
          <w:rPr>
            <w:noProof/>
            <w:webHidden/>
          </w:rPr>
          <w:t>25</w:t>
        </w:r>
        <w:r w:rsidR="00794A85">
          <w:rPr>
            <w:noProof/>
            <w:webHidden/>
          </w:rPr>
          <w:fldChar w:fldCharType="end"/>
        </w:r>
      </w:hyperlink>
    </w:p>
    <w:p w:rsidR="00794A85" w:rsidRDefault="004A40DC">
      <w:pPr>
        <w:pStyle w:val="EA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esteka"/>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B349F8">
          <w:rPr>
            <w:noProof/>
            <w:webHidden/>
          </w:rPr>
          <w:t>27</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esteka"/>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B349F8">
          <w:rPr>
            <w:noProof/>
            <w:webHidden/>
          </w:rPr>
          <w:t>29</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esteka"/>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B349F8">
          <w:rPr>
            <w:noProof/>
            <w:webHidden/>
          </w:rPr>
          <w:t>30</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esteka"/>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B349F8">
          <w:rPr>
            <w:noProof/>
            <w:webHidden/>
          </w:rPr>
          <w:t>30</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esteka"/>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B349F8">
          <w:rPr>
            <w:noProof/>
            <w:webHidden/>
          </w:rPr>
          <w:t>30</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esteka"/>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B349F8">
          <w:rPr>
            <w:noProof/>
            <w:webHidden/>
          </w:rPr>
          <w:t>30</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56" w:history="1">
        <w:r w:rsidR="00794A85" w:rsidRPr="003764AD">
          <w:rPr>
            <w:rStyle w:val="Hiperesteka"/>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B349F8">
          <w:rPr>
            <w:noProof/>
            <w:webHidden/>
          </w:rPr>
          <w:t>31</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esteka"/>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B349F8">
          <w:rPr>
            <w:noProof/>
            <w:webHidden/>
          </w:rPr>
          <w:t>31</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esteka"/>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B349F8">
          <w:rPr>
            <w:noProof/>
            <w:webHidden/>
          </w:rPr>
          <w:t>31</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59" w:history="1">
        <w:r w:rsidR="00794A85" w:rsidRPr="003764AD">
          <w:rPr>
            <w:rStyle w:val="Hiperesteka"/>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B349F8">
          <w:rPr>
            <w:noProof/>
            <w:webHidden/>
          </w:rPr>
          <w:t>32</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60" w:history="1">
        <w:r w:rsidR="00794A85" w:rsidRPr="003764AD">
          <w:rPr>
            <w:rStyle w:val="Hiperesteka"/>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B349F8">
          <w:rPr>
            <w:noProof/>
            <w:webHidden/>
          </w:rPr>
          <w:t>32</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61" w:history="1">
        <w:r w:rsidR="00794A85" w:rsidRPr="003764AD">
          <w:rPr>
            <w:rStyle w:val="Hiperesteka"/>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B349F8">
          <w:rPr>
            <w:noProof/>
            <w:webHidden/>
          </w:rPr>
          <w:t>32</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62" w:history="1">
        <w:r w:rsidR="00794A85" w:rsidRPr="003764AD">
          <w:rPr>
            <w:rStyle w:val="Hiperesteka"/>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B349F8">
          <w:rPr>
            <w:noProof/>
            <w:webHidden/>
          </w:rPr>
          <w:t>33</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esteka"/>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B349F8">
          <w:rPr>
            <w:noProof/>
            <w:webHidden/>
          </w:rPr>
          <w:t>34</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esteka"/>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B349F8">
          <w:rPr>
            <w:noProof/>
            <w:webHidden/>
          </w:rPr>
          <w:t>34</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esteka"/>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B349F8">
          <w:rPr>
            <w:noProof/>
            <w:webHidden/>
          </w:rPr>
          <w:t>34</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66" w:history="1">
        <w:r w:rsidR="00794A85" w:rsidRPr="003764AD">
          <w:rPr>
            <w:rStyle w:val="Hiperesteka"/>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B349F8">
          <w:rPr>
            <w:noProof/>
            <w:webHidden/>
          </w:rPr>
          <w:t>34</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67" w:history="1">
        <w:r w:rsidR="00794A85" w:rsidRPr="003764AD">
          <w:rPr>
            <w:rStyle w:val="Hiperesteka"/>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B349F8">
          <w:rPr>
            <w:noProof/>
            <w:webHidden/>
          </w:rPr>
          <w:t>35</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68" w:history="1">
        <w:r w:rsidR="00794A85" w:rsidRPr="003764AD">
          <w:rPr>
            <w:rStyle w:val="Hiperesteka"/>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B349F8">
          <w:rPr>
            <w:noProof/>
            <w:webHidden/>
          </w:rPr>
          <w:t>36</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esteka"/>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B349F8">
          <w:rPr>
            <w:noProof/>
            <w:webHidden/>
          </w:rPr>
          <w:t>36</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esteka"/>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B349F8">
          <w:rPr>
            <w:noProof/>
            <w:webHidden/>
          </w:rPr>
          <w:t>36</w:t>
        </w:r>
        <w:r w:rsidR="00794A85">
          <w:rPr>
            <w:noProof/>
            <w:webHidden/>
          </w:rPr>
          <w:fldChar w:fldCharType="end"/>
        </w:r>
      </w:hyperlink>
    </w:p>
    <w:p w:rsidR="00794A85" w:rsidRDefault="004A40DC">
      <w:pPr>
        <w:pStyle w:val="EA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esteka"/>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B349F8">
          <w:rPr>
            <w:noProof/>
            <w:webHidden/>
          </w:rPr>
          <w:t>36</w:t>
        </w:r>
        <w:r w:rsidR="00794A85">
          <w:rPr>
            <w:noProof/>
            <w:webHidden/>
          </w:rPr>
          <w:fldChar w:fldCharType="end"/>
        </w:r>
      </w:hyperlink>
    </w:p>
    <w:p w:rsidR="00794A85" w:rsidRDefault="004A40DC">
      <w:pPr>
        <w:pStyle w:val="EA2"/>
        <w:rPr>
          <w:rFonts w:asciiTheme="minorHAnsi" w:eastAsiaTheme="minorEastAsia" w:hAnsiTheme="minorHAnsi" w:cstheme="minorBidi"/>
          <w:noProof/>
          <w:sz w:val="22"/>
          <w:szCs w:val="22"/>
        </w:rPr>
      </w:pPr>
      <w:hyperlink w:anchor="_Toc24615672" w:history="1">
        <w:r w:rsidR="00794A85" w:rsidRPr="003764AD">
          <w:rPr>
            <w:rStyle w:val="Hiperesteka"/>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B349F8">
          <w:rPr>
            <w:noProof/>
            <w:webHidden/>
          </w:rPr>
          <w:t>36</w:t>
        </w:r>
        <w:r w:rsidR="00794A85">
          <w:rPr>
            <w:noProof/>
            <w:webHidden/>
          </w:rPr>
          <w:fldChar w:fldCharType="end"/>
        </w:r>
      </w:hyperlink>
    </w:p>
    <w:p w:rsidR="00794A85" w:rsidRDefault="004A40DC">
      <w:pPr>
        <w:pStyle w:val="EA1"/>
        <w:rPr>
          <w:rFonts w:asciiTheme="minorHAnsi" w:eastAsiaTheme="minorEastAsia" w:hAnsiTheme="minorHAnsi" w:cstheme="minorBidi"/>
          <w:b w:val="0"/>
          <w:noProof/>
          <w:sz w:val="22"/>
          <w:szCs w:val="22"/>
          <w:lang w:val="es-ES"/>
        </w:rPr>
      </w:pPr>
      <w:hyperlink w:anchor="_Toc24615673" w:history="1">
        <w:r w:rsidR="00794A85" w:rsidRPr="003764AD">
          <w:rPr>
            <w:rStyle w:val="Hiperesteka"/>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B349F8">
          <w:rPr>
            <w:noProof/>
            <w:webHidden/>
          </w:rPr>
          <w:t>38</w:t>
        </w:r>
        <w:r w:rsidR="00794A85">
          <w:rPr>
            <w:noProof/>
            <w:webHidden/>
          </w:rPr>
          <w:fldChar w:fldCharType="end"/>
        </w:r>
      </w:hyperlink>
    </w:p>
    <w:p w:rsidR="00794A85" w:rsidRDefault="004A40DC">
      <w:pPr>
        <w:pStyle w:val="EA1"/>
        <w:rPr>
          <w:rFonts w:asciiTheme="minorHAnsi" w:eastAsiaTheme="minorEastAsia" w:hAnsiTheme="minorHAnsi" w:cstheme="minorBidi"/>
          <w:b w:val="0"/>
          <w:noProof/>
          <w:sz w:val="22"/>
          <w:szCs w:val="22"/>
          <w:lang w:val="es-ES"/>
        </w:rPr>
      </w:pPr>
      <w:hyperlink w:anchor="_Toc24615674" w:history="1">
        <w:r w:rsidR="00794A85" w:rsidRPr="003764AD">
          <w:rPr>
            <w:rStyle w:val="Hiperesteka"/>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B349F8">
          <w:rPr>
            <w:noProof/>
            <w:webHidden/>
          </w:rPr>
          <w:t>39</w:t>
        </w:r>
        <w:r w:rsidR="00794A85">
          <w:rPr>
            <w:noProof/>
            <w:webHidden/>
          </w:rPr>
          <w:fldChar w:fldCharType="end"/>
        </w:r>
      </w:hyperlink>
    </w:p>
    <w:p w:rsidR="00794A85" w:rsidRDefault="004A40DC">
      <w:pPr>
        <w:pStyle w:val="EA1"/>
        <w:rPr>
          <w:rFonts w:asciiTheme="minorHAnsi" w:eastAsiaTheme="minorEastAsia" w:hAnsiTheme="minorHAnsi" w:cstheme="minorBidi"/>
          <w:b w:val="0"/>
          <w:noProof/>
          <w:sz w:val="22"/>
          <w:szCs w:val="22"/>
          <w:lang w:val="es-ES"/>
        </w:rPr>
      </w:pPr>
      <w:hyperlink w:anchor="_Toc24615675" w:history="1">
        <w:r w:rsidR="00794A85" w:rsidRPr="003764AD">
          <w:rPr>
            <w:rStyle w:val="Hiperesteka"/>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B349F8">
          <w:rPr>
            <w:noProof/>
            <w:webHidden/>
          </w:rPr>
          <w:t>40</w:t>
        </w:r>
        <w:r w:rsidR="00794A85">
          <w:rPr>
            <w:noProof/>
            <w:webHidden/>
          </w:rPr>
          <w:fldChar w:fldCharType="end"/>
        </w:r>
      </w:hyperlink>
    </w:p>
    <w:p w:rsidR="00794A85" w:rsidRDefault="004A40DC">
      <w:pPr>
        <w:pStyle w:val="EA1"/>
        <w:rPr>
          <w:rFonts w:asciiTheme="minorHAnsi" w:eastAsiaTheme="minorEastAsia" w:hAnsiTheme="minorHAnsi" w:cstheme="minorBidi"/>
          <w:b w:val="0"/>
          <w:noProof/>
          <w:sz w:val="22"/>
          <w:szCs w:val="22"/>
          <w:lang w:val="es-ES"/>
        </w:rPr>
      </w:pPr>
      <w:hyperlink w:anchor="_Toc24615676" w:history="1">
        <w:r w:rsidR="00794A85" w:rsidRPr="003764AD">
          <w:rPr>
            <w:rStyle w:val="Hiperesteka"/>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B349F8">
          <w:rPr>
            <w:noProof/>
            <w:webHidden/>
          </w:rPr>
          <w:t>42</w:t>
        </w:r>
        <w:r w:rsidR="00794A85">
          <w:rPr>
            <w:noProof/>
            <w:webHidden/>
          </w:rPr>
          <w:fldChar w:fldCharType="end"/>
        </w:r>
      </w:hyperlink>
    </w:p>
    <w:p w:rsidR="00794A85" w:rsidRDefault="004A40DC">
      <w:pPr>
        <w:pStyle w:val="EA1"/>
        <w:rPr>
          <w:rFonts w:asciiTheme="minorHAnsi" w:eastAsiaTheme="minorEastAsia" w:hAnsiTheme="minorHAnsi" w:cstheme="minorBidi"/>
          <w:b w:val="0"/>
          <w:noProof/>
          <w:sz w:val="22"/>
          <w:szCs w:val="22"/>
          <w:lang w:val="es-ES"/>
        </w:rPr>
      </w:pPr>
      <w:hyperlink w:anchor="_Toc24615677" w:history="1">
        <w:r w:rsidR="00794A85" w:rsidRPr="003764AD">
          <w:rPr>
            <w:rStyle w:val="Hiperesteka"/>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B349F8">
          <w:rPr>
            <w:noProof/>
            <w:webHidden/>
          </w:rPr>
          <w:t>44</w:t>
        </w:r>
        <w:r w:rsidR="00794A85">
          <w:rPr>
            <w:noProof/>
            <w:webHidden/>
          </w:rPr>
          <w:fldChar w:fldCharType="end"/>
        </w:r>
      </w:hyperlink>
    </w:p>
    <w:p w:rsidR="00794A85" w:rsidRDefault="004A40DC">
      <w:pPr>
        <w:pStyle w:val="EA1"/>
        <w:rPr>
          <w:rFonts w:asciiTheme="minorHAnsi" w:eastAsiaTheme="minorEastAsia" w:hAnsiTheme="minorHAnsi" w:cstheme="minorBidi"/>
          <w:b w:val="0"/>
          <w:noProof/>
          <w:sz w:val="22"/>
          <w:szCs w:val="22"/>
          <w:lang w:val="es-ES"/>
        </w:rPr>
      </w:pPr>
      <w:hyperlink w:anchor="_Toc24615678" w:history="1">
        <w:r w:rsidR="00794A85" w:rsidRPr="003764AD">
          <w:rPr>
            <w:rStyle w:val="Hiperesteka"/>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B349F8">
          <w:rPr>
            <w:noProof/>
            <w:webHidden/>
          </w:rPr>
          <w:t>45</w:t>
        </w:r>
        <w:r w:rsidR="00794A85">
          <w:rPr>
            <w:noProof/>
            <w:webHidden/>
          </w:rPr>
          <w:fldChar w:fldCharType="end"/>
        </w:r>
      </w:hyperlink>
    </w:p>
    <w:p w:rsidR="00794A85" w:rsidRDefault="004A40DC">
      <w:pPr>
        <w:pStyle w:val="EA1"/>
        <w:rPr>
          <w:rFonts w:asciiTheme="minorHAnsi" w:eastAsiaTheme="minorEastAsia" w:hAnsiTheme="minorHAnsi" w:cstheme="minorBidi"/>
          <w:b w:val="0"/>
          <w:noProof/>
          <w:sz w:val="22"/>
          <w:szCs w:val="22"/>
          <w:lang w:val="es-ES"/>
        </w:rPr>
      </w:pPr>
      <w:hyperlink w:anchor="_Toc24615679" w:history="1">
        <w:r w:rsidR="00794A85" w:rsidRPr="003764AD">
          <w:rPr>
            <w:rStyle w:val="Hiperesteka"/>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B349F8">
          <w:rPr>
            <w:noProof/>
            <w:webHidden/>
          </w:rPr>
          <w:t>46</w:t>
        </w:r>
        <w:r w:rsidR="00794A85">
          <w:rPr>
            <w:noProof/>
            <w:webHidden/>
          </w:rPr>
          <w:fldChar w:fldCharType="end"/>
        </w:r>
      </w:hyperlink>
    </w:p>
    <w:p w:rsidR="00794A85" w:rsidRDefault="004A40DC">
      <w:pPr>
        <w:pStyle w:val="EA1"/>
        <w:rPr>
          <w:rFonts w:asciiTheme="minorHAnsi" w:eastAsiaTheme="minorEastAsia" w:hAnsiTheme="minorHAnsi" w:cstheme="minorBidi"/>
          <w:b w:val="0"/>
          <w:noProof/>
          <w:sz w:val="22"/>
          <w:szCs w:val="22"/>
          <w:lang w:val="es-ES"/>
        </w:rPr>
      </w:pPr>
      <w:hyperlink w:anchor="_Toc24615680" w:history="1">
        <w:r w:rsidR="00794A85" w:rsidRPr="003764AD">
          <w:rPr>
            <w:rStyle w:val="Hiperesteka"/>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B349F8">
          <w:rPr>
            <w:noProof/>
            <w:webHidden/>
          </w:rPr>
          <w:t>47</w:t>
        </w:r>
        <w:r w:rsidR="00794A85">
          <w:rPr>
            <w:noProof/>
            <w:webHidden/>
          </w:rPr>
          <w:fldChar w:fldCharType="end"/>
        </w:r>
      </w:hyperlink>
    </w:p>
    <w:p w:rsidR="00794A85" w:rsidRDefault="004A40DC">
      <w:pPr>
        <w:pStyle w:val="EA1"/>
        <w:rPr>
          <w:rFonts w:asciiTheme="minorHAnsi" w:eastAsiaTheme="minorEastAsia" w:hAnsiTheme="minorHAnsi" w:cstheme="minorBidi"/>
          <w:b w:val="0"/>
          <w:noProof/>
          <w:sz w:val="22"/>
          <w:szCs w:val="22"/>
          <w:lang w:val="es-ES"/>
        </w:rPr>
      </w:pPr>
      <w:hyperlink w:anchor="_Toc24615681" w:history="1">
        <w:r w:rsidR="00794A85" w:rsidRPr="003764AD">
          <w:rPr>
            <w:rStyle w:val="Hiperesteka"/>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B349F8">
          <w:rPr>
            <w:noProof/>
            <w:webHidden/>
          </w:rPr>
          <w:t>48</w:t>
        </w:r>
        <w:r w:rsidR="00794A85">
          <w:rPr>
            <w:noProof/>
            <w:webHidden/>
          </w:rPr>
          <w:fldChar w:fldCharType="end"/>
        </w:r>
      </w:hyperlink>
    </w:p>
    <w:p w:rsidR="00794A85" w:rsidRDefault="004A40DC">
      <w:pPr>
        <w:pStyle w:val="EA1"/>
        <w:rPr>
          <w:rFonts w:asciiTheme="minorHAnsi" w:eastAsiaTheme="minorEastAsia" w:hAnsiTheme="minorHAnsi" w:cstheme="minorBidi"/>
          <w:b w:val="0"/>
          <w:noProof/>
          <w:sz w:val="22"/>
          <w:szCs w:val="22"/>
          <w:lang w:val="es-ES"/>
        </w:rPr>
      </w:pPr>
      <w:hyperlink w:anchor="_Toc24615682" w:history="1">
        <w:r w:rsidR="00794A85" w:rsidRPr="003764AD">
          <w:rPr>
            <w:rStyle w:val="Hiperesteka"/>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B349F8">
          <w:rPr>
            <w:noProof/>
            <w:webHidden/>
          </w:rPr>
          <w:t>49</w:t>
        </w:r>
        <w:r w:rsidR="00794A85">
          <w:rPr>
            <w:noProof/>
            <w:webHidden/>
          </w:rPr>
          <w:fldChar w:fldCharType="end"/>
        </w:r>
      </w:hyperlink>
    </w:p>
    <w:p w:rsidR="00794A85" w:rsidRDefault="004A40DC">
      <w:pPr>
        <w:pStyle w:val="EA1"/>
        <w:rPr>
          <w:rFonts w:asciiTheme="minorHAnsi" w:eastAsiaTheme="minorEastAsia" w:hAnsiTheme="minorHAnsi" w:cstheme="minorBidi"/>
          <w:b w:val="0"/>
          <w:noProof/>
          <w:sz w:val="22"/>
          <w:szCs w:val="22"/>
          <w:lang w:val="es-ES"/>
        </w:rPr>
      </w:pPr>
      <w:hyperlink w:anchor="_Toc24615683" w:history="1">
        <w:r w:rsidR="00794A85" w:rsidRPr="003764AD">
          <w:rPr>
            <w:rStyle w:val="Hiperesteka"/>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B349F8">
          <w:rPr>
            <w:noProof/>
            <w:webHidden/>
          </w:rPr>
          <w:t>51</w:t>
        </w:r>
        <w:r w:rsidR="00794A85">
          <w:rPr>
            <w:noProof/>
            <w:webHidden/>
          </w:rPr>
          <w:fldChar w:fldCharType="end"/>
        </w:r>
      </w:hyperlink>
    </w:p>
    <w:p w:rsidR="002A6E39" w:rsidRPr="00103EF7" w:rsidRDefault="00367F2F" w:rsidP="002A6E39">
      <w:pPr>
        <w:spacing w:line="240" w:lineRule="atLeast"/>
        <w:rPr>
          <w:rFonts w:ascii="Arial" w:hAnsi="Arial" w:cs="Arial"/>
          <w:b/>
          <w:bCs/>
        </w:rPr>
      </w:pPr>
      <w:r w:rsidRPr="006918E8">
        <w:rPr>
          <w:rFonts w:cs="Arial"/>
          <w:b/>
          <w:sz w:val="22"/>
        </w:rPr>
        <w:fldChar w:fldCharType="end"/>
      </w:r>
      <w:r w:rsidR="002A6E39" w:rsidRPr="00103EF7">
        <w:rPr>
          <w:rStyle w:val="Hiperesteka"/>
          <w:rFonts w:ascii="Arial" w:hAnsi="Arial" w:cs="Arial"/>
          <w:b/>
          <w:bCs/>
          <w:color w:val="auto"/>
          <w:u w:val="none"/>
        </w:rPr>
        <w:t xml:space="preserve">ANEXO XI.- MODELO DE DECLARACIÓN DE INSCRIPCION EN EL REGISTRO FORAL DE SERVICIOS SOCIALES DE GIPUZKOA................................................................................. </w:t>
      </w:r>
      <w:r w:rsidR="002A6E39" w:rsidRPr="00103EF7">
        <w:rPr>
          <w:rFonts w:ascii="Arial" w:hAnsi="Arial" w:cs="Arial"/>
          <w:b/>
          <w:bCs/>
        </w:rPr>
        <w:t>53</w:t>
      </w:r>
    </w:p>
    <w:p w:rsidR="002A6E39" w:rsidRPr="00103EF7" w:rsidRDefault="008F7142" w:rsidP="002A6E39">
      <w:pPr>
        <w:pStyle w:val="EA1"/>
        <w:rPr>
          <w:rStyle w:val="Hiperesteka"/>
          <w:color w:val="auto"/>
          <w:u w:val="none"/>
        </w:rPr>
      </w:pPr>
      <w:r>
        <w:rPr>
          <w:rStyle w:val="Hiperesteka"/>
          <w:color w:val="auto"/>
          <w:u w:val="none"/>
        </w:rPr>
        <w:t>ANEXO XI</w:t>
      </w:r>
      <w:r w:rsidR="007F0C6A">
        <w:rPr>
          <w:rStyle w:val="Hiperesteka"/>
          <w:color w:val="auto"/>
          <w:u w:val="none"/>
        </w:rPr>
        <w:t>I</w:t>
      </w:r>
      <w:r w:rsidR="002A6E39" w:rsidRPr="00103EF7">
        <w:rPr>
          <w:rStyle w:val="Hiperesteka"/>
          <w:color w:val="auto"/>
          <w:u w:val="none"/>
        </w:rPr>
        <w:t xml:space="preserve">.- MODELO DE DECLARACIÓN RESPONSABLE SOBRE PROTECCIÓN JURÍDICA DE LAS PERSONAS MENORES DE EDAD …………………………..............……. </w:t>
      </w:r>
      <w:r>
        <w:rPr>
          <w:rStyle w:val="Hiperesteka"/>
          <w:color w:val="auto"/>
          <w:u w:val="none"/>
        </w:rPr>
        <w:t>55</w:t>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5"/>
          <w:footerReference w:type="default" r:id="rId16"/>
          <w:pgSz w:w="11906" w:h="16838"/>
          <w:pgMar w:top="1985" w:right="1701" w:bottom="1701" w:left="1701" w:header="709" w:footer="709" w:gutter="0"/>
          <w:cols w:space="708"/>
          <w:docGrid w:linePitch="360"/>
        </w:sectPr>
      </w:pPr>
    </w:p>
    <w:p w:rsidR="00367F2F" w:rsidRPr="006918E8" w:rsidRDefault="00367F2F" w:rsidP="00233FE9">
      <w:pPr>
        <w:pStyle w:val="1izenburua"/>
        <w:spacing w:line="240" w:lineRule="atLeast"/>
        <w:jc w:val="center"/>
        <w:rPr>
          <w:sz w:val="22"/>
          <w:szCs w:val="22"/>
        </w:rPr>
      </w:pPr>
      <w:bookmarkStart w:id="32" w:name="_Toc463331524"/>
      <w:bookmarkStart w:id="33" w:name="_Toc506479357"/>
      <w:bookmarkStart w:id="34" w:name="_Toc24615592"/>
      <w:r w:rsidRPr="006918E8">
        <w:rPr>
          <w:sz w:val="22"/>
          <w:szCs w:val="22"/>
        </w:rPr>
        <w:t>CAPÍTULO I - DISPOSICIONES GENERALES</w:t>
      </w:r>
      <w:bookmarkEnd w:id="32"/>
      <w:bookmarkEnd w:id="33"/>
      <w:bookmarkEnd w:id="34"/>
    </w:p>
    <w:p w:rsidR="00367F2F" w:rsidRPr="006918E8" w:rsidRDefault="00367F2F" w:rsidP="00233FE9">
      <w:pPr>
        <w:pStyle w:val="2izenburua"/>
        <w:spacing w:line="240" w:lineRule="atLeast"/>
        <w:jc w:val="both"/>
        <w:rPr>
          <w:i w:val="0"/>
          <w:iCs w:val="0"/>
          <w:sz w:val="22"/>
        </w:rPr>
      </w:pPr>
      <w:bookmarkStart w:id="35" w:name="_Ref42334654"/>
      <w:bookmarkStart w:id="36" w:name="_Toc42401645"/>
      <w:bookmarkStart w:id="37" w:name="_Toc46289359"/>
      <w:bookmarkStart w:id="38" w:name="_Toc46543138"/>
      <w:bookmarkStart w:id="39" w:name="_Toc46825242"/>
      <w:bookmarkStart w:id="40" w:name="_Toc54085013"/>
      <w:bookmarkStart w:id="41" w:name="_Toc442871778"/>
      <w:bookmarkStart w:id="42" w:name="_Toc463331525"/>
      <w:bookmarkStart w:id="43" w:name="_Toc506479358"/>
      <w:bookmarkStart w:id="44" w:name="_Toc24615593"/>
      <w:r w:rsidRPr="006918E8">
        <w:rPr>
          <w:i w:val="0"/>
          <w:iCs w:val="0"/>
          <w:sz w:val="22"/>
        </w:rPr>
        <w:t>1.- Objeto del contrato</w:t>
      </w:r>
      <w:bookmarkEnd w:id="35"/>
      <w:bookmarkEnd w:id="36"/>
      <w:bookmarkEnd w:id="37"/>
      <w:bookmarkEnd w:id="38"/>
      <w:bookmarkEnd w:id="39"/>
      <w:bookmarkEnd w:id="40"/>
      <w:bookmarkEnd w:id="41"/>
      <w:bookmarkEnd w:id="42"/>
      <w:bookmarkEnd w:id="43"/>
      <w:bookmarkEnd w:id="44"/>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45" w:name="_Toc463331526"/>
      <w:bookmarkStart w:id="46" w:name="_Toc506479359"/>
      <w:bookmarkStart w:id="47" w:name="_Toc24615594"/>
      <w:r w:rsidRPr="006918E8">
        <w:rPr>
          <w:i w:val="0"/>
          <w:iCs w:val="0"/>
          <w:sz w:val="22"/>
        </w:rPr>
        <w:t>2.- Necesidades administrativas a satisfacer mediante el contrato</w:t>
      </w:r>
      <w:bookmarkEnd w:id="45"/>
      <w:bookmarkEnd w:id="46"/>
      <w:bookmarkEnd w:id="47"/>
    </w:p>
    <w:p w:rsidR="00367F2F" w:rsidRPr="006918E8"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2izenburua"/>
        <w:spacing w:line="240" w:lineRule="atLeast"/>
        <w:jc w:val="both"/>
        <w:rPr>
          <w:i w:val="0"/>
          <w:iCs w:val="0"/>
          <w:sz w:val="22"/>
        </w:rPr>
      </w:pPr>
      <w:bookmarkStart w:id="48" w:name="_Toc463331528"/>
      <w:bookmarkStart w:id="49" w:name="_Toc506479360"/>
      <w:bookmarkStart w:id="50" w:name="_Toc24615595"/>
      <w:bookmarkStart w:id="51" w:name="_Toc463331527"/>
      <w:r w:rsidRPr="006918E8">
        <w:rPr>
          <w:i w:val="0"/>
          <w:iCs w:val="0"/>
          <w:sz w:val="22"/>
        </w:rPr>
        <w:t>3.- Presupuesto base de licitación</w:t>
      </w:r>
      <w:bookmarkEnd w:id="48"/>
      <w:bookmarkEnd w:id="49"/>
      <w:bookmarkEnd w:id="5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2izenburua"/>
        <w:spacing w:line="240" w:lineRule="atLeast"/>
        <w:jc w:val="both"/>
        <w:rPr>
          <w:i w:val="0"/>
          <w:iCs w:val="0"/>
          <w:sz w:val="22"/>
        </w:rPr>
      </w:pPr>
      <w:bookmarkStart w:id="52" w:name="_Toc506479361"/>
      <w:bookmarkStart w:id="53" w:name="_Toc24615596"/>
      <w:r w:rsidRPr="006918E8">
        <w:rPr>
          <w:i w:val="0"/>
          <w:iCs w:val="0"/>
          <w:sz w:val="22"/>
        </w:rPr>
        <w:t>4.- Valor estimado del contrato</w:t>
      </w:r>
      <w:bookmarkEnd w:id="51"/>
      <w:bookmarkEnd w:id="52"/>
      <w:bookmarkEnd w:id="5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esteka"/>
            <w:rFonts w:ascii="Arial" w:hAnsi="Arial" w:cs="Arial"/>
            <w:b/>
          </w:rPr>
          <w:t>apartado 2</w:t>
        </w:r>
        <w:r w:rsidR="00A41718">
          <w:rPr>
            <w:rStyle w:val="Hiperesteka"/>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2izenburua"/>
        <w:spacing w:line="240" w:lineRule="atLeast"/>
        <w:jc w:val="both"/>
        <w:rPr>
          <w:i w:val="0"/>
          <w:iCs w:val="0"/>
          <w:sz w:val="22"/>
        </w:rPr>
      </w:pPr>
      <w:bookmarkStart w:id="54" w:name="_Toc463331529"/>
      <w:bookmarkStart w:id="55" w:name="_Toc506479362"/>
      <w:bookmarkStart w:id="56" w:name="_Toc24615597"/>
      <w:r w:rsidRPr="006918E8">
        <w:rPr>
          <w:i w:val="0"/>
          <w:iCs w:val="0"/>
          <w:sz w:val="22"/>
        </w:rPr>
        <w:t>5.- Precio del contrato</w:t>
      </w:r>
      <w:bookmarkEnd w:id="54"/>
      <w:bookmarkEnd w:id="55"/>
      <w:bookmarkEnd w:id="56"/>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2A6E39">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2A6E39">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2izenburua"/>
        <w:spacing w:line="240" w:lineRule="atLeast"/>
        <w:jc w:val="both"/>
        <w:rPr>
          <w:i w:val="0"/>
          <w:iCs w:val="0"/>
          <w:sz w:val="22"/>
        </w:rPr>
      </w:pPr>
      <w:bookmarkStart w:id="57" w:name="_Toc463331530"/>
      <w:bookmarkStart w:id="58" w:name="_Toc506479363"/>
      <w:bookmarkStart w:id="59" w:name="_Toc24615598"/>
      <w:r w:rsidRPr="006918E8">
        <w:rPr>
          <w:i w:val="0"/>
          <w:iCs w:val="0"/>
          <w:sz w:val="22"/>
        </w:rPr>
        <w:t>6.- Existencia de crédito</w:t>
      </w:r>
      <w:bookmarkEnd w:id="57"/>
      <w:bookmarkEnd w:id="58"/>
      <w:bookmarkEnd w:id="59"/>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esteka"/>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2izenburua"/>
        <w:spacing w:line="240" w:lineRule="atLeast"/>
        <w:jc w:val="both"/>
        <w:rPr>
          <w:i w:val="0"/>
          <w:iCs w:val="0"/>
          <w:sz w:val="22"/>
          <w:szCs w:val="22"/>
        </w:rPr>
      </w:pPr>
      <w:bookmarkStart w:id="60" w:name="_Toc463331531"/>
      <w:bookmarkStart w:id="61" w:name="_Toc506479364"/>
      <w:bookmarkStart w:id="62" w:name="_Toc24615599"/>
      <w:r w:rsidRPr="006918E8">
        <w:rPr>
          <w:i w:val="0"/>
          <w:sz w:val="22"/>
          <w:szCs w:val="22"/>
        </w:rPr>
        <w:t>7.- Plazo y lugar de ejecución de la prestación de los servicio</w:t>
      </w:r>
      <w:bookmarkEnd w:id="60"/>
      <w:bookmarkEnd w:id="61"/>
      <w:r w:rsidRPr="006918E8">
        <w:rPr>
          <w:i w:val="0"/>
          <w:sz w:val="22"/>
          <w:szCs w:val="22"/>
        </w:rPr>
        <w:t>s</w:t>
      </w:r>
      <w:bookmarkEnd w:id="62"/>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esteka"/>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esteka"/>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esteka"/>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63" w:name="_Toc463331532"/>
      <w:bookmarkStart w:id="64" w:name="_Toc506479365"/>
      <w:bookmarkStart w:id="65" w:name="_Toc24615600"/>
      <w:r w:rsidRPr="006918E8">
        <w:rPr>
          <w:i w:val="0"/>
          <w:iCs w:val="0"/>
          <w:sz w:val="22"/>
        </w:rPr>
        <w:t>8.- Revisión de precios</w:t>
      </w:r>
      <w:bookmarkEnd w:id="63"/>
      <w:bookmarkEnd w:id="64"/>
      <w:bookmarkEnd w:id="65"/>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esteka"/>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6" w:name="_Toc463331533"/>
      <w:bookmarkStart w:id="67"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2izenburua"/>
        <w:spacing w:line="240" w:lineRule="atLeast"/>
        <w:jc w:val="both"/>
        <w:rPr>
          <w:i w:val="0"/>
          <w:iCs w:val="0"/>
          <w:sz w:val="22"/>
        </w:rPr>
      </w:pPr>
      <w:bookmarkStart w:id="68" w:name="_Toc24615601"/>
      <w:r w:rsidRPr="006918E8">
        <w:rPr>
          <w:i w:val="0"/>
          <w:iCs w:val="0"/>
          <w:sz w:val="22"/>
        </w:rPr>
        <w:t>9.- P</w:t>
      </w:r>
      <w:bookmarkEnd w:id="66"/>
      <w:bookmarkEnd w:id="67"/>
      <w:r w:rsidRPr="006918E8">
        <w:rPr>
          <w:i w:val="0"/>
          <w:iCs w:val="0"/>
          <w:sz w:val="22"/>
        </w:rPr>
        <w:t>ublicidad del contrato</w:t>
      </w:r>
      <w:bookmarkEnd w:id="68"/>
    </w:p>
    <w:p w:rsidR="00367F2F" w:rsidRPr="006918E8" w:rsidRDefault="00367F2F" w:rsidP="00C54D2B">
      <w:pPr>
        <w:spacing w:before="60" w:line="240" w:lineRule="atLeast"/>
        <w:jc w:val="both"/>
        <w:rPr>
          <w:rFonts w:ascii="Arial" w:hAnsi="Arial" w:cs="Arial"/>
        </w:rPr>
      </w:pPr>
      <w:bookmarkStart w:id="69"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esteka"/>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2izenburua"/>
        <w:spacing w:line="240" w:lineRule="atLeast"/>
        <w:jc w:val="both"/>
        <w:rPr>
          <w:i w:val="0"/>
          <w:iCs w:val="0"/>
          <w:sz w:val="22"/>
        </w:rPr>
      </w:pPr>
      <w:bookmarkStart w:id="70"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9"/>
      <w:bookmarkEnd w:id="70"/>
    </w:p>
    <w:p w:rsidR="00367F2F" w:rsidRPr="00543BD7" w:rsidRDefault="00367F2F" w:rsidP="006918E8">
      <w:pPr>
        <w:spacing w:before="60" w:line="240" w:lineRule="atLeast"/>
        <w:jc w:val="both"/>
        <w:rPr>
          <w:rFonts w:ascii="Arial" w:hAnsi="Arial" w:cs="Arial"/>
          <w:szCs w:val="22"/>
          <w:lang w:eastAsia="en-US"/>
        </w:rPr>
      </w:pPr>
      <w:bookmarkStart w:id="71" w:name="_Toc42401649"/>
      <w:bookmarkStart w:id="72" w:name="_Toc46289363"/>
      <w:bookmarkStart w:id="73" w:name="_Toc46543142"/>
      <w:bookmarkStart w:id="74" w:name="_Toc46825246"/>
      <w:bookmarkStart w:id="75" w:name="_Toc54085017"/>
      <w:bookmarkStart w:id="76" w:name="_Toc442871783"/>
      <w:bookmarkStart w:id="77" w:name="_Toc463331534"/>
      <w:bookmarkStart w:id="78"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empleo, condiciones de trabajo y prevención de riesgos laborales e inserción </w:t>
      </w:r>
      <w:proofErr w:type="spellStart"/>
      <w:r w:rsidRPr="006918E8">
        <w:rPr>
          <w:rFonts w:ascii="Arial" w:hAnsi="Arial" w:cs="Arial"/>
          <w:szCs w:val="22"/>
          <w:lang w:eastAsia="en-US"/>
        </w:rPr>
        <w:t>sociolaboral</w:t>
      </w:r>
      <w:proofErr w:type="spellEnd"/>
      <w:r w:rsidRPr="006918E8">
        <w:rPr>
          <w:rFonts w:ascii="Arial" w:hAnsi="Arial" w:cs="Arial"/>
          <w:szCs w:val="22"/>
          <w:lang w:eastAsia="en-US"/>
        </w:rPr>
        <w:t xml:space="preserve">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Igualdad lingüística: </w:t>
      </w:r>
      <w:proofErr w:type="spellStart"/>
      <w:r w:rsidRPr="006918E8">
        <w:rPr>
          <w:rFonts w:ascii="Arial" w:hAnsi="Arial" w:cs="Arial"/>
          <w:szCs w:val="22"/>
          <w:lang w:eastAsia="en-US"/>
        </w:rPr>
        <w:t>Viceconsejería</w:t>
      </w:r>
      <w:proofErr w:type="spellEnd"/>
      <w:r w:rsidRPr="006918E8">
        <w:rPr>
          <w:rFonts w:ascii="Arial" w:hAnsi="Arial" w:cs="Arial"/>
          <w:szCs w:val="22"/>
          <w:lang w:eastAsia="en-US"/>
        </w:rPr>
        <w:t xml:space="preserve">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2izenburua"/>
        <w:spacing w:line="240" w:lineRule="atLeast"/>
        <w:jc w:val="both"/>
        <w:rPr>
          <w:i w:val="0"/>
          <w:iCs w:val="0"/>
          <w:sz w:val="22"/>
        </w:rPr>
      </w:pPr>
      <w:bookmarkStart w:id="79" w:name="_Toc24615603"/>
      <w:r w:rsidRPr="006918E8">
        <w:rPr>
          <w:i w:val="0"/>
          <w:iCs w:val="0"/>
          <w:sz w:val="22"/>
        </w:rPr>
        <w:t>11.- Régimen jurídico del contrato y prerrogativas de la Administración</w:t>
      </w:r>
      <w:bookmarkEnd w:id="71"/>
      <w:bookmarkEnd w:id="72"/>
      <w:bookmarkEnd w:id="73"/>
      <w:bookmarkEnd w:id="74"/>
      <w:bookmarkEnd w:id="75"/>
      <w:bookmarkEnd w:id="76"/>
      <w:bookmarkEnd w:id="77"/>
      <w:bookmarkEnd w:id="78"/>
      <w:bookmarkEnd w:id="7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w:t>
      </w:r>
      <w:proofErr w:type="gramStart"/>
      <w:r w:rsidRPr="006918E8">
        <w:rPr>
          <w:rFonts w:ascii="Arial" w:hAnsi="Arial" w:cs="Arial"/>
        </w:rPr>
        <w:t>Octubre</w:t>
      </w:r>
      <w:proofErr w:type="gramEnd"/>
      <w:r w:rsidRPr="006918E8">
        <w:rPr>
          <w:rFonts w:ascii="Arial" w:hAnsi="Arial" w:cs="Arial"/>
        </w:rPr>
        <w:t xml:space="preserv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2izenburua"/>
        <w:spacing w:line="240" w:lineRule="atLeast"/>
        <w:jc w:val="both"/>
        <w:rPr>
          <w:i w:val="0"/>
          <w:iCs w:val="0"/>
          <w:sz w:val="22"/>
          <w:szCs w:val="22"/>
        </w:rPr>
      </w:pPr>
      <w:bookmarkStart w:id="80" w:name="_Toc506479369"/>
      <w:bookmarkStart w:id="81" w:name="_Toc24615604"/>
      <w:r w:rsidRPr="006918E8">
        <w:rPr>
          <w:i w:val="0"/>
          <w:sz w:val="22"/>
          <w:szCs w:val="22"/>
        </w:rPr>
        <w:t>12.- Régimen de recursos</w:t>
      </w:r>
      <w:bookmarkEnd w:id="80"/>
      <w:bookmarkEnd w:id="8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2A6E39">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2A6E39">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2A6E39">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2A6E39">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No </w:t>
      </w:r>
      <w:proofErr w:type="gramStart"/>
      <w:r w:rsidRPr="006918E8">
        <w:rPr>
          <w:rFonts w:ascii="Arial" w:hAnsi="Arial" w:cs="Arial"/>
        </w:rPr>
        <w:t>obstante</w:t>
      </w:r>
      <w:proofErr w:type="gramEnd"/>
      <w:r w:rsidRPr="006918E8">
        <w:rPr>
          <w:rFonts w:ascii="Arial" w:hAnsi="Arial" w:cs="Arial"/>
        </w:rPr>
        <w:t xml:space="preserv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82" w:name="_Toc42401650"/>
      <w:bookmarkStart w:id="83" w:name="_Toc46289364"/>
      <w:bookmarkStart w:id="84" w:name="_Toc46543143"/>
      <w:bookmarkStart w:id="85" w:name="_Toc46825247"/>
      <w:bookmarkStart w:id="86" w:name="_Toc54085018"/>
      <w:bookmarkStart w:id="87" w:name="_Toc442871784"/>
      <w:bookmarkStart w:id="88" w:name="_Toc463331536"/>
      <w:bookmarkStart w:id="89" w:name="_Toc506479370"/>
      <w:bookmarkStart w:id="90" w:name="_Toc24615605"/>
      <w:r w:rsidRPr="006918E8">
        <w:rPr>
          <w:sz w:val="22"/>
          <w:szCs w:val="22"/>
        </w:rPr>
        <w:t>CAPÍTULO II - CONTRATACIÓN</w:t>
      </w:r>
      <w:bookmarkEnd w:id="82"/>
      <w:bookmarkEnd w:id="83"/>
      <w:bookmarkEnd w:id="84"/>
      <w:bookmarkEnd w:id="85"/>
      <w:bookmarkEnd w:id="86"/>
      <w:bookmarkEnd w:id="87"/>
      <w:bookmarkEnd w:id="88"/>
      <w:bookmarkEnd w:id="89"/>
      <w:bookmarkEnd w:id="90"/>
    </w:p>
    <w:p w:rsidR="00367F2F" w:rsidRPr="006918E8" w:rsidRDefault="00367F2F" w:rsidP="00233FE9">
      <w:pPr>
        <w:pStyle w:val="2izenburua"/>
        <w:spacing w:line="240" w:lineRule="atLeast"/>
        <w:jc w:val="both"/>
        <w:rPr>
          <w:i w:val="0"/>
          <w:iCs w:val="0"/>
          <w:sz w:val="22"/>
        </w:rPr>
      </w:pPr>
      <w:bookmarkStart w:id="91" w:name="_Toc463331537"/>
      <w:bookmarkStart w:id="92" w:name="_Toc42401651"/>
      <w:bookmarkStart w:id="93" w:name="_Toc46289365"/>
      <w:bookmarkStart w:id="94" w:name="_Toc46543144"/>
      <w:bookmarkStart w:id="95" w:name="_Toc46825248"/>
      <w:bookmarkStart w:id="96" w:name="_Toc54085019"/>
      <w:bookmarkStart w:id="97" w:name="_Toc442871785"/>
      <w:bookmarkStart w:id="98" w:name="_Toc506479371"/>
      <w:bookmarkStart w:id="99" w:name="_Toc24615606"/>
      <w:r w:rsidRPr="006918E8">
        <w:rPr>
          <w:i w:val="0"/>
          <w:iCs w:val="0"/>
          <w:sz w:val="22"/>
        </w:rPr>
        <w:t>13.- Clase de expediente y forma de licitación</w:t>
      </w:r>
      <w:bookmarkEnd w:id="91"/>
      <w:bookmarkEnd w:id="92"/>
      <w:bookmarkEnd w:id="93"/>
      <w:bookmarkEnd w:id="94"/>
      <w:bookmarkEnd w:id="95"/>
      <w:bookmarkEnd w:id="96"/>
      <w:bookmarkEnd w:id="97"/>
      <w:bookmarkEnd w:id="98"/>
      <w:bookmarkEnd w:id="99"/>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100"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101" w:name="_Toc24615607"/>
      <w:r w:rsidRPr="006918E8">
        <w:rPr>
          <w:i w:val="0"/>
          <w:iCs w:val="0"/>
          <w:sz w:val="22"/>
        </w:rPr>
        <w:t>14.- Personas naturales o jurídicas licitadoras</w:t>
      </w:r>
      <w:bookmarkEnd w:id="100"/>
      <w:bookmarkEnd w:id="101"/>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102" w:name="_Toc463331538"/>
      <w:bookmarkStart w:id="103"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2izenburua"/>
        <w:spacing w:line="240" w:lineRule="atLeast"/>
        <w:jc w:val="both"/>
        <w:rPr>
          <w:i w:val="0"/>
          <w:iCs w:val="0"/>
          <w:sz w:val="22"/>
        </w:rPr>
      </w:pPr>
      <w:bookmarkStart w:id="104" w:name="_Toc24615608"/>
      <w:r w:rsidRPr="006918E8">
        <w:rPr>
          <w:i w:val="0"/>
          <w:iCs w:val="0"/>
          <w:sz w:val="22"/>
        </w:rPr>
        <w:t>15.- Garantía provisional</w:t>
      </w:r>
      <w:bookmarkEnd w:id="102"/>
      <w:bookmarkEnd w:id="103"/>
      <w:bookmarkEnd w:id="104"/>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esteka"/>
            <w:rFonts w:ascii="Arial" w:hAnsi="Arial" w:cs="Arial"/>
            <w:b/>
          </w:rPr>
          <w:t>apartado 1</w:t>
        </w:r>
        <w:r w:rsidR="00A41718">
          <w:rPr>
            <w:rStyle w:val="Hiperesteka"/>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2izenburua"/>
        <w:spacing w:line="240" w:lineRule="atLeast"/>
        <w:jc w:val="both"/>
        <w:rPr>
          <w:i w:val="0"/>
          <w:iCs w:val="0"/>
          <w:sz w:val="22"/>
        </w:rPr>
      </w:pPr>
      <w:bookmarkStart w:id="105" w:name="_Toc463331539"/>
      <w:bookmarkStart w:id="106" w:name="_Toc506479374"/>
      <w:bookmarkStart w:id="107" w:name="_Toc24615609"/>
      <w:r w:rsidRPr="006918E8">
        <w:rPr>
          <w:i w:val="0"/>
          <w:iCs w:val="0"/>
          <w:sz w:val="22"/>
        </w:rPr>
        <w:t>16.- Presentación de proposiciones</w:t>
      </w:r>
      <w:bookmarkEnd w:id="105"/>
      <w:bookmarkEnd w:id="106"/>
      <w:bookmarkEnd w:id="107"/>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7"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esteka"/>
            <w:rFonts w:ascii="Arial" w:hAnsi="Arial" w:cs="Arial"/>
            <w:b/>
          </w:rPr>
          <w:t xml:space="preserve">apartado </w:t>
        </w:r>
        <w:r w:rsidR="00A41718">
          <w:rPr>
            <w:rStyle w:val="Hiperesteka"/>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esteka"/>
            <w:rFonts w:ascii="Arial" w:hAnsi="Arial" w:cs="Arial"/>
            <w:b/>
          </w:rPr>
          <w:t>Anexo I</w:t>
        </w:r>
      </w:hyperlink>
      <w:r w:rsidRPr="006918E8">
        <w:rPr>
          <w:rStyle w:val="Hiperesteka"/>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esteka"/>
            <w:rFonts w:ascii="Arial" w:hAnsi="Arial" w:cs="Arial"/>
            <w:b/>
          </w:rPr>
          <w:t>cláusulas 19</w:t>
        </w:r>
      </w:hyperlink>
      <w:r w:rsidRPr="006918E8">
        <w:rPr>
          <w:rFonts w:ascii="Arial" w:hAnsi="Arial" w:cs="Arial"/>
        </w:rPr>
        <w:t xml:space="preserve">, </w:t>
      </w:r>
      <w:hyperlink w:anchor="Cl_20" w:history="1">
        <w:r w:rsidRPr="006918E8">
          <w:rPr>
            <w:rStyle w:val="Hiperesteka"/>
            <w:rFonts w:ascii="Arial" w:hAnsi="Arial" w:cs="Arial"/>
            <w:b/>
          </w:rPr>
          <w:t>20</w:t>
        </w:r>
      </w:hyperlink>
      <w:r w:rsidRPr="006918E8">
        <w:rPr>
          <w:rStyle w:val="Hiperesteka"/>
          <w:rFonts w:ascii="Arial" w:hAnsi="Arial" w:cs="Arial"/>
          <w:color w:val="auto"/>
          <w:u w:val="none"/>
        </w:rPr>
        <w:t xml:space="preserve"> y </w:t>
      </w:r>
      <w:hyperlink w:anchor="Cl_21" w:history="1">
        <w:r w:rsidRPr="006918E8">
          <w:rPr>
            <w:rStyle w:val="Hiperesteka"/>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2izenburua"/>
        <w:spacing w:line="240" w:lineRule="atLeast"/>
        <w:jc w:val="both"/>
        <w:rPr>
          <w:i w:val="0"/>
          <w:iCs w:val="0"/>
          <w:sz w:val="22"/>
        </w:rPr>
      </w:pPr>
      <w:bookmarkStart w:id="108" w:name="_16.-_Proposiciones:_documentación"/>
      <w:bookmarkStart w:id="109" w:name="_Ref42334674"/>
      <w:bookmarkStart w:id="110" w:name="_Toc42401654"/>
      <w:bookmarkStart w:id="111" w:name="_Toc46289368"/>
      <w:bookmarkStart w:id="112" w:name="_Toc46543147"/>
      <w:bookmarkStart w:id="113" w:name="_Toc46825251"/>
      <w:bookmarkStart w:id="114" w:name="_Toc54085022"/>
      <w:bookmarkStart w:id="115" w:name="_Toc442871787"/>
      <w:bookmarkStart w:id="116" w:name="_Toc463331541"/>
      <w:bookmarkStart w:id="117" w:name="_Toc506479375"/>
      <w:bookmarkStart w:id="118" w:name="_Toc24615610"/>
      <w:bookmarkEnd w:id="108"/>
      <w:r w:rsidRPr="006918E8">
        <w:rPr>
          <w:i w:val="0"/>
          <w:iCs w:val="0"/>
          <w:sz w:val="22"/>
        </w:rPr>
        <w:t xml:space="preserve">17.- </w:t>
      </w:r>
      <w:bookmarkStart w:id="119" w:name="_Hlt42056881"/>
      <w:bookmarkEnd w:id="109"/>
      <w:bookmarkEnd w:id="110"/>
      <w:bookmarkEnd w:id="111"/>
      <w:bookmarkEnd w:id="112"/>
      <w:bookmarkEnd w:id="113"/>
      <w:bookmarkEnd w:id="114"/>
      <w:bookmarkEnd w:id="115"/>
      <w:bookmarkEnd w:id="116"/>
      <w:bookmarkEnd w:id="119"/>
      <w:r w:rsidRPr="006918E8">
        <w:rPr>
          <w:i w:val="0"/>
          <w:iCs w:val="0"/>
          <w:sz w:val="22"/>
        </w:rPr>
        <w:t>Información a las licitadoras</w:t>
      </w:r>
      <w:bookmarkEnd w:id="117"/>
      <w:bookmarkEnd w:id="118"/>
    </w:p>
    <w:p w:rsidR="00367F2F" w:rsidRPr="006918E8" w:rsidRDefault="00367F2F" w:rsidP="00233FE9">
      <w:pPr>
        <w:spacing w:before="60" w:line="240" w:lineRule="atLeast"/>
        <w:jc w:val="both"/>
        <w:rPr>
          <w:rFonts w:ascii="Arial" w:hAnsi="Arial" w:cs="Arial"/>
        </w:rPr>
      </w:pPr>
      <w:bookmarkStart w:id="120" w:name="_Hlt42334789"/>
      <w:bookmarkEnd w:id="120"/>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esteka"/>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2izenburua"/>
        <w:spacing w:line="240" w:lineRule="atLeast"/>
        <w:jc w:val="both"/>
        <w:rPr>
          <w:i w:val="0"/>
          <w:iCs w:val="0"/>
          <w:sz w:val="22"/>
        </w:rPr>
      </w:pPr>
      <w:bookmarkStart w:id="121" w:name="_Toc506479376"/>
      <w:bookmarkStart w:id="122" w:name="_Toc24615611"/>
      <w:r w:rsidRPr="006918E8">
        <w:rPr>
          <w:i w:val="0"/>
          <w:iCs w:val="0"/>
          <w:sz w:val="22"/>
        </w:rPr>
        <w:t>18.- Contenido de las proposiciones</w:t>
      </w:r>
      <w:bookmarkEnd w:id="121"/>
      <w:bookmarkEnd w:id="122"/>
    </w:p>
    <w:p w:rsidR="00367F2F" w:rsidRPr="006918E8" w:rsidDel="0048564C" w:rsidRDefault="00367F2F" w:rsidP="00242EC6">
      <w:pPr>
        <w:spacing w:before="60" w:line="240" w:lineRule="atLeast"/>
        <w:jc w:val="both"/>
        <w:rPr>
          <w:rFonts w:ascii="Arial" w:hAnsi="Arial" w:cs="Arial"/>
          <w:color w:val="000000"/>
        </w:rPr>
      </w:pPr>
      <w:bookmarkStart w:id="123" w:name="_18.-_Sobre_nº"/>
      <w:bookmarkStart w:id="124" w:name="_Toc506479377"/>
      <w:bookmarkEnd w:id="123"/>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2izenburua"/>
        <w:spacing w:line="240" w:lineRule="atLeast"/>
        <w:jc w:val="both"/>
        <w:rPr>
          <w:i w:val="0"/>
          <w:iCs w:val="0"/>
          <w:sz w:val="22"/>
          <w:szCs w:val="22"/>
        </w:rPr>
      </w:pPr>
      <w:bookmarkStart w:id="125" w:name="Cl_19"/>
      <w:bookmarkStart w:id="126" w:name="_Toc24615612"/>
      <w:r w:rsidRPr="006918E8">
        <w:rPr>
          <w:i w:val="0"/>
          <w:iCs w:val="0"/>
          <w:sz w:val="22"/>
        </w:rPr>
        <w:t xml:space="preserve">19.- </w:t>
      </w:r>
      <w:bookmarkEnd w:id="125"/>
      <w:r w:rsidRPr="006918E8">
        <w:rPr>
          <w:i w:val="0"/>
          <w:iCs w:val="0"/>
          <w:sz w:val="22"/>
        </w:rPr>
        <w:t>Archivo electrónico nº UNO: “DOCUMENTACIÓN ACREDITATIVA DEL CUMPLIMIENTO DE LOS REQUISITOS PREVIOS”</w:t>
      </w:r>
      <w:bookmarkEnd w:id="124"/>
      <w:bookmarkEnd w:id="126"/>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2A6E39">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esteka"/>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2A6E39">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esteka"/>
            <w:rFonts w:ascii="Arial" w:hAnsi="Arial" w:cs="Arial"/>
            <w:b/>
          </w:rPr>
          <w:t>Anex</w:t>
        </w:r>
        <w:bookmarkStart w:id="127" w:name="_Hlt505787159"/>
        <w:r w:rsidRPr="006918E8">
          <w:rPr>
            <w:rStyle w:val="Hiperesteka"/>
            <w:rFonts w:ascii="Arial" w:hAnsi="Arial" w:cs="Arial"/>
            <w:b/>
          </w:rPr>
          <w:t>o</w:t>
        </w:r>
        <w:bookmarkEnd w:id="127"/>
        <w:r w:rsidRPr="006918E8">
          <w:rPr>
            <w:rStyle w:val="Hiperesteka"/>
            <w:rFonts w:ascii="Arial" w:hAnsi="Arial" w:cs="Arial"/>
            <w:b/>
          </w:rPr>
          <w:t xml:space="preserve"> II</w:t>
        </w:r>
      </w:hyperlink>
      <w:r w:rsidRPr="006918E8">
        <w:rPr>
          <w:rStyle w:val="Hiperesteka"/>
          <w:rFonts w:ascii="Arial" w:hAnsi="Arial" w:cs="Arial"/>
          <w:color w:val="auto"/>
          <w:sz w:val="22"/>
          <w:szCs w:val="22"/>
          <w:u w:val="none"/>
        </w:rPr>
        <w:t>,</w:t>
      </w:r>
      <w:r w:rsidRPr="00F26C53">
        <w:rPr>
          <w:rStyle w:val="Hiperesteka"/>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A6E39">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esteka"/>
            <w:rFonts w:ascii="Arial" w:hAnsi="Arial" w:cs="Arial"/>
            <w:b/>
          </w:rPr>
          <w:t>Anexo</w:t>
        </w:r>
        <w:bookmarkStart w:id="128" w:name="_Hlt505787319"/>
        <w:r w:rsidRPr="006918E8">
          <w:rPr>
            <w:rStyle w:val="Hiperesteka"/>
            <w:rFonts w:ascii="Arial" w:hAnsi="Arial" w:cs="Arial"/>
            <w:b/>
          </w:rPr>
          <w:t xml:space="preserve"> </w:t>
        </w:r>
        <w:bookmarkEnd w:id="128"/>
        <w:r w:rsidRPr="006918E8">
          <w:rPr>
            <w:rStyle w:val="Hiperesteka"/>
            <w:rFonts w:ascii="Arial" w:hAnsi="Arial" w:cs="Arial"/>
            <w:b/>
          </w:rPr>
          <w:t>III</w:t>
        </w:r>
      </w:hyperlink>
      <w:r w:rsidRPr="006918E8">
        <w:rPr>
          <w:rFonts w:ascii="Arial" w:hAnsi="Arial" w:cs="Arial"/>
        </w:rPr>
        <w:t xml:space="preserve"> </w:t>
      </w:r>
      <w:r w:rsidRPr="006918E8">
        <w:rPr>
          <w:rStyle w:val="Hiperesteka"/>
          <w:rFonts w:ascii="Arial" w:hAnsi="Arial" w:cs="Arial"/>
          <w:color w:val="auto"/>
          <w:u w:val="none"/>
        </w:rPr>
        <w:t>de este pliego</w:t>
      </w:r>
      <w:r w:rsidRPr="00140FA1">
        <w:rPr>
          <w:rStyle w:val="Hiperesteka"/>
          <w:rFonts w:ascii="Arial" w:hAnsi="Arial" w:cs="Arial"/>
          <w:color w:val="auto"/>
          <w:u w:val="none"/>
        </w:rPr>
        <w:t xml:space="preserve"> </w:t>
      </w:r>
      <w:r w:rsidRPr="006918E8">
        <w:rPr>
          <w:rStyle w:val="Hiperesteka"/>
          <w:rFonts w:ascii="Arial" w:hAnsi="Arial" w:cs="Arial"/>
          <w:color w:val="auto"/>
          <w:u w:val="none"/>
        </w:rPr>
        <w:t>se incorpora el modelo de compromiso de constitución de Unión Temporal de Empresas.</w:t>
      </w:r>
    </w:p>
    <w:p w:rsidR="00367F2F" w:rsidRPr="006918E8" w:rsidRDefault="00367F2F" w:rsidP="002A6E39">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esteka"/>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esteka"/>
            <w:rFonts w:ascii="Arial" w:hAnsi="Arial" w:cs="Arial"/>
            <w:b/>
          </w:rPr>
          <w:t>An</w:t>
        </w:r>
        <w:bookmarkStart w:id="129" w:name="_Hlt505787521"/>
        <w:r w:rsidRPr="006918E8">
          <w:rPr>
            <w:rStyle w:val="Hiperesteka"/>
            <w:rFonts w:ascii="Arial" w:hAnsi="Arial" w:cs="Arial"/>
            <w:b/>
          </w:rPr>
          <w:t>e</w:t>
        </w:r>
        <w:bookmarkEnd w:id="129"/>
        <w:r w:rsidRPr="006918E8">
          <w:rPr>
            <w:rStyle w:val="Hiperesteka"/>
            <w:rFonts w:ascii="Arial" w:hAnsi="Arial" w:cs="Arial"/>
            <w:b/>
          </w:rPr>
          <w:t>xo IV</w:t>
        </w:r>
      </w:hyperlink>
      <w:r w:rsidRPr="006918E8">
        <w:rPr>
          <w:rFonts w:ascii="Arial" w:hAnsi="Arial" w:cs="Arial"/>
        </w:rPr>
        <w:t xml:space="preserve"> del presente pliego.</w:t>
      </w:r>
    </w:p>
    <w:p w:rsidR="00367F2F" w:rsidRPr="006918E8" w:rsidRDefault="00367F2F" w:rsidP="002A6E39">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esteka"/>
            <w:rFonts w:ascii="Arial" w:hAnsi="Arial" w:cs="Arial"/>
            <w:b/>
          </w:rPr>
          <w:t>Anexo V</w:t>
        </w:r>
      </w:hyperlink>
      <w:r w:rsidRPr="006918E8">
        <w:rPr>
          <w:rFonts w:ascii="Arial" w:hAnsi="Arial" w:cs="Arial"/>
        </w:rPr>
        <w:t xml:space="preserve"> del presente pliego.</w:t>
      </w:r>
    </w:p>
    <w:p w:rsidR="00367F2F" w:rsidRPr="006918E8" w:rsidRDefault="00367F2F" w:rsidP="002A6E39">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esteka"/>
            <w:rFonts w:ascii="Arial" w:hAnsi="Arial" w:cs="Arial"/>
            <w:b/>
            <w:bCs/>
          </w:rPr>
          <w:t>Anex</w:t>
        </w:r>
        <w:bookmarkStart w:id="130" w:name="_Hlt505787605"/>
        <w:r w:rsidRPr="006918E8">
          <w:rPr>
            <w:rStyle w:val="Hiperesteka"/>
            <w:rFonts w:ascii="Arial" w:hAnsi="Arial" w:cs="Arial"/>
            <w:b/>
            <w:bCs/>
          </w:rPr>
          <w:t>o</w:t>
        </w:r>
        <w:bookmarkStart w:id="131" w:name="_Hlt504930633"/>
        <w:bookmarkStart w:id="132" w:name="_Hlt504930634"/>
        <w:bookmarkEnd w:id="130"/>
        <w:r w:rsidRPr="006918E8">
          <w:rPr>
            <w:rStyle w:val="Hiperesteka"/>
            <w:rFonts w:ascii="Arial" w:hAnsi="Arial" w:cs="Arial"/>
            <w:b/>
            <w:bCs/>
          </w:rPr>
          <w:t xml:space="preserve"> </w:t>
        </w:r>
        <w:bookmarkEnd w:id="131"/>
        <w:bookmarkEnd w:id="132"/>
        <w:r w:rsidRPr="006918E8">
          <w:rPr>
            <w:rStyle w:val="Hiperesteka"/>
            <w:rFonts w:ascii="Arial" w:hAnsi="Arial" w:cs="Arial"/>
            <w:b/>
            <w:bCs/>
          </w:rPr>
          <w:t>VI</w:t>
        </w:r>
      </w:hyperlink>
      <w:r w:rsidRPr="006918E8">
        <w:rPr>
          <w:rFonts w:ascii="Arial" w:hAnsi="Arial" w:cs="Arial"/>
          <w:bCs/>
        </w:rPr>
        <w:t xml:space="preserve"> del presente pliego.</w:t>
      </w:r>
    </w:p>
    <w:p w:rsidR="00367F2F" w:rsidRPr="006918E8" w:rsidRDefault="00367F2F" w:rsidP="002A6E39">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esteka"/>
            <w:rFonts w:ascii="Arial" w:hAnsi="Arial" w:cs="Arial"/>
            <w:b/>
          </w:rPr>
          <w:t>An</w:t>
        </w:r>
        <w:bookmarkStart w:id="133" w:name="_Hlt505787650"/>
        <w:r w:rsidRPr="006918E8">
          <w:rPr>
            <w:rStyle w:val="Hiperesteka"/>
            <w:rFonts w:ascii="Arial" w:hAnsi="Arial" w:cs="Arial"/>
            <w:b/>
          </w:rPr>
          <w:t>e</w:t>
        </w:r>
        <w:bookmarkStart w:id="134" w:name="_Hlt505787678"/>
        <w:bookmarkEnd w:id="133"/>
        <w:r w:rsidRPr="006918E8">
          <w:rPr>
            <w:rStyle w:val="Hiperesteka"/>
            <w:rFonts w:ascii="Arial" w:hAnsi="Arial" w:cs="Arial"/>
            <w:b/>
          </w:rPr>
          <w:t>x</w:t>
        </w:r>
        <w:bookmarkEnd w:id="134"/>
        <w:r w:rsidRPr="006918E8">
          <w:rPr>
            <w:rStyle w:val="Hiperesteka"/>
            <w:rFonts w:ascii="Arial" w:hAnsi="Arial" w:cs="Arial"/>
            <w:b/>
          </w:rPr>
          <w:t>o VII</w:t>
        </w:r>
      </w:hyperlink>
      <w:r w:rsidRPr="006918E8">
        <w:rPr>
          <w:rFonts w:ascii="Arial" w:hAnsi="Arial" w:cs="Arial"/>
        </w:rPr>
        <w:t xml:space="preserve"> del presente pliego.</w:t>
      </w:r>
    </w:p>
    <w:p w:rsidR="00367F2F" w:rsidRPr="006918E8" w:rsidRDefault="00367F2F" w:rsidP="002A6E39">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2A6E39">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2A6E39">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esteka"/>
            <w:rFonts w:ascii="Arial" w:hAnsi="Arial" w:cs="Arial"/>
            <w:b/>
            <w:bCs/>
          </w:rPr>
          <w:t>apartado 1</w:t>
        </w:r>
        <w:r w:rsidR="00A41718">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2A6E39">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Las empresas de Estados que no sean miembros de la Unión Europea o signatarios del Acuerdo sobre el Espacio Único Europeo deberán </w:t>
      </w:r>
      <w:proofErr w:type="gramStart"/>
      <w:r w:rsidRPr="006918E8">
        <w:rPr>
          <w:rFonts w:ascii="Arial" w:hAnsi="Arial" w:cs="Arial"/>
        </w:rPr>
        <w:t>aportar</w:t>
      </w:r>
      <w:proofErr w:type="gramEnd"/>
      <w:r w:rsidRPr="006918E8">
        <w:rPr>
          <w:rFonts w:ascii="Arial" w:hAnsi="Arial" w:cs="Arial"/>
        </w:rPr>
        <w:t xml:space="preserve"> además:</w:t>
      </w:r>
    </w:p>
    <w:p w:rsidR="00367F2F" w:rsidRPr="006918E8" w:rsidRDefault="00367F2F" w:rsidP="002A6E39">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2A6E39">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2izenburua"/>
        <w:spacing w:line="240" w:lineRule="atLeast"/>
        <w:jc w:val="both"/>
        <w:rPr>
          <w:i w:val="0"/>
          <w:iCs w:val="0"/>
          <w:sz w:val="22"/>
          <w:szCs w:val="22"/>
        </w:rPr>
      </w:pPr>
      <w:bookmarkStart w:id="135" w:name="Cl_20"/>
      <w:bookmarkStart w:id="136" w:name="_Toc506479378"/>
      <w:bookmarkStart w:id="137" w:name="_Toc24615613"/>
      <w:r w:rsidRPr="006918E8">
        <w:rPr>
          <w:i w:val="0"/>
          <w:iCs w:val="0"/>
          <w:sz w:val="22"/>
          <w:szCs w:val="22"/>
        </w:rPr>
        <w:t xml:space="preserve">20.- </w:t>
      </w:r>
      <w:bookmarkEnd w:id="135"/>
      <w:r w:rsidRPr="006918E8">
        <w:rPr>
          <w:i w:val="0"/>
          <w:iCs w:val="0"/>
          <w:sz w:val="22"/>
          <w:szCs w:val="22"/>
        </w:rPr>
        <w:t>Archivo electrónico nº DOS: “DOCUMENTACIÓN A VALORAR CONFORME A UN JUICIO DE VALOR”</w:t>
      </w:r>
      <w:bookmarkEnd w:id="136"/>
      <w:bookmarkEnd w:id="13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2izenburua"/>
        <w:spacing w:line="240" w:lineRule="atLeast"/>
        <w:jc w:val="both"/>
        <w:rPr>
          <w:i w:val="0"/>
          <w:iCs w:val="0"/>
          <w:sz w:val="22"/>
          <w:szCs w:val="22"/>
        </w:rPr>
      </w:pPr>
      <w:bookmarkStart w:id="138" w:name="Cl_21"/>
      <w:bookmarkStart w:id="139" w:name="_Toc506479379"/>
      <w:bookmarkStart w:id="140" w:name="_Toc24615614"/>
      <w:r w:rsidRPr="006918E8">
        <w:rPr>
          <w:i w:val="0"/>
          <w:iCs w:val="0"/>
          <w:sz w:val="22"/>
          <w:szCs w:val="22"/>
        </w:rPr>
        <w:t xml:space="preserve">21.- </w:t>
      </w:r>
      <w:bookmarkEnd w:id="138"/>
      <w:r w:rsidRPr="006918E8">
        <w:rPr>
          <w:i w:val="0"/>
          <w:iCs w:val="0"/>
          <w:sz w:val="22"/>
          <w:szCs w:val="22"/>
        </w:rPr>
        <w:t>Archivo electrónico nº TRES: “OFERTA ECONÓMICA Y DOCUMENTACIÓN EVALUABLE MEDIANTE LA APLICACIÓN DE FÓRMULAS”</w:t>
      </w:r>
      <w:bookmarkEnd w:id="139"/>
      <w:bookmarkEnd w:id="140"/>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esteka"/>
            <w:rFonts w:ascii="Arial" w:hAnsi="Arial" w:cs="Arial"/>
            <w:b/>
          </w:rPr>
          <w:t>Ane</w:t>
        </w:r>
        <w:bookmarkStart w:id="141" w:name="_Hlt505787951"/>
        <w:r w:rsidRPr="006918E8">
          <w:rPr>
            <w:rStyle w:val="Hiperesteka"/>
            <w:rFonts w:ascii="Arial" w:hAnsi="Arial" w:cs="Arial"/>
            <w:b/>
          </w:rPr>
          <w:t>x</w:t>
        </w:r>
        <w:bookmarkStart w:id="142" w:name="_Hlt504930997"/>
        <w:bookmarkEnd w:id="141"/>
        <w:r w:rsidRPr="006918E8">
          <w:rPr>
            <w:rStyle w:val="Hiperesteka"/>
            <w:rFonts w:ascii="Arial" w:hAnsi="Arial" w:cs="Arial"/>
            <w:b/>
          </w:rPr>
          <w:t>o</w:t>
        </w:r>
        <w:bookmarkEnd w:id="142"/>
        <w:r w:rsidRPr="006918E8">
          <w:rPr>
            <w:rStyle w:val="Hiperesteka"/>
            <w:rFonts w:ascii="Arial" w:hAnsi="Arial" w:cs="Arial"/>
            <w:b/>
          </w:rPr>
          <w:t xml:space="preserve"> IX</w:t>
        </w:r>
      </w:hyperlink>
      <w:r w:rsidRPr="006918E8">
        <w:rPr>
          <w:rFonts w:ascii="Arial" w:hAnsi="Arial" w:cs="Arial"/>
        </w:rPr>
        <w:t>,</w:t>
      </w:r>
      <w:r w:rsidRPr="0079041A">
        <w:rPr>
          <w:rStyle w:val="Hiperesteka"/>
          <w:rFonts w:ascii="Arial" w:hAnsi="Arial" w:cs="Arial"/>
          <w:color w:val="auto"/>
          <w:u w:val="none"/>
        </w:rPr>
        <w:t xml:space="preserve"> </w:t>
      </w:r>
      <w:r w:rsidRPr="006918E8">
        <w:rPr>
          <w:rStyle w:val="Hiperesteka"/>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esteka"/>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esteka"/>
            <w:rFonts w:ascii="Arial" w:hAnsi="Arial" w:cs="Arial"/>
            <w:b/>
          </w:rPr>
          <w:t>Anexo IX</w:t>
        </w:r>
      </w:hyperlink>
      <w:r w:rsidRPr="006918E8">
        <w:rPr>
          <w:rStyle w:val="Hiperesteka"/>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2izenburua"/>
        <w:spacing w:line="240" w:lineRule="atLeast"/>
        <w:jc w:val="both"/>
        <w:rPr>
          <w:i w:val="0"/>
          <w:iCs w:val="0"/>
          <w:sz w:val="22"/>
          <w:szCs w:val="22"/>
        </w:rPr>
      </w:pPr>
      <w:bookmarkStart w:id="143" w:name="_Toc506479380"/>
      <w:bookmarkStart w:id="144" w:name="_Toc24615615"/>
      <w:r w:rsidRPr="006918E8">
        <w:rPr>
          <w:i w:val="0"/>
          <w:iCs w:val="0"/>
          <w:sz w:val="22"/>
          <w:szCs w:val="22"/>
        </w:rPr>
        <w:t>22.- Admisibilidad de variantes</w:t>
      </w:r>
      <w:bookmarkEnd w:id="143"/>
      <w:bookmarkEnd w:id="14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5" w:name="_Toc463331542"/>
      <w:bookmarkStart w:id="146"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2izenburua"/>
        <w:spacing w:line="240" w:lineRule="atLeast"/>
        <w:jc w:val="both"/>
        <w:rPr>
          <w:i w:val="0"/>
          <w:iCs w:val="0"/>
          <w:sz w:val="22"/>
          <w:szCs w:val="22"/>
        </w:rPr>
      </w:pPr>
      <w:bookmarkStart w:id="147" w:name="_Toc24615616"/>
      <w:r w:rsidRPr="006918E8">
        <w:rPr>
          <w:i w:val="0"/>
          <w:iCs w:val="0"/>
          <w:sz w:val="22"/>
          <w:szCs w:val="22"/>
        </w:rPr>
        <w:t>23.- Efectos de la presentación de proposiciones</w:t>
      </w:r>
      <w:bookmarkEnd w:id="145"/>
      <w:bookmarkEnd w:id="146"/>
      <w:bookmarkEnd w:id="14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2izenburua"/>
        <w:spacing w:line="240" w:lineRule="atLeast"/>
        <w:jc w:val="both"/>
        <w:rPr>
          <w:i w:val="0"/>
          <w:iCs w:val="0"/>
          <w:sz w:val="22"/>
          <w:szCs w:val="22"/>
        </w:rPr>
      </w:pPr>
      <w:bookmarkStart w:id="148" w:name="_Toc463331543"/>
      <w:bookmarkStart w:id="149" w:name="_Toc506479382"/>
      <w:bookmarkStart w:id="150" w:name="_Toc24615617"/>
      <w:r w:rsidRPr="006918E8">
        <w:rPr>
          <w:i w:val="0"/>
          <w:iCs w:val="0"/>
          <w:sz w:val="22"/>
          <w:szCs w:val="22"/>
        </w:rPr>
        <w:t>24.- Mesa de contratación</w:t>
      </w:r>
      <w:bookmarkEnd w:id="148"/>
      <w:bookmarkEnd w:id="149"/>
      <w:bookmarkEnd w:id="15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51" w:name="_Toc463331544"/>
      <w:bookmarkStart w:id="152" w:name="_Toc506479383"/>
      <w:r w:rsidRPr="006918E8">
        <w:rPr>
          <w:rFonts w:ascii="Arial" w:hAnsi="Arial" w:cs="Arial"/>
        </w:rPr>
        <w:t xml:space="preserve">2.- Su composición se recoge en el </w:t>
      </w:r>
      <w:hyperlink w:anchor="CC_29" w:history="1">
        <w:r w:rsidRPr="006918E8">
          <w:rPr>
            <w:rStyle w:val="Hiperesteka"/>
            <w:rFonts w:ascii="Arial" w:hAnsi="Arial" w:cs="Arial"/>
            <w:b/>
          </w:rPr>
          <w:t>apartado 2</w:t>
        </w:r>
        <w:r w:rsidR="009C7B4A">
          <w:rPr>
            <w:rStyle w:val="Hiperesteka"/>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2izenburua"/>
        <w:spacing w:line="240" w:lineRule="atLeast"/>
        <w:jc w:val="both"/>
        <w:rPr>
          <w:i w:val="0"/>
          <w:iCs w:val="0"/>
          <w:sz w:val="22"/>
        </w:rPr>
      </w:pPr>
      <w:bookmarkStart w:id="153" w:name="_Toc24615618"/>
      <w:r w:rsidRPr="006918E8">
        <w:rPr>
          <w:i w:val="0"/>
          <w:iCs w:val="0"/>
          <w:sz w:val="22"/>
        </w:rPr>
        <w:t>25.- Apertura y examen de las proposiciones</w:t>
      </w:r>
      <w:bookmarkEnd w:id="151"/>
      <w:bookmarkEnd w:id="152"/>
      <w:bookmarkEnd w:id="153"/>
    </w:p>
    <w:p w:rsidR="00367F2F" w:rsidRPr="006918E8" w:rsidRDefault="00367F2F" w:rsidP="00C2570B">
      <w:pPr>
        <w:pStyle w:val="3izenburua"/>
        <w:spacing w:line="240" w:lineRule="atLeast"/>
        <w:jc w:val="both"/>
        <w:rPr>
          <w:iCs/>
          <w:sz w:val="22"/>
          <w:szCs w:val="22"/>
        </w:rPr>
      </w:pPr>
      <w:bookmarkStart w:id="154" w:name="_Toc463331545"/>
      <w:bookmarkStart w:id="155" w:name="_Toc506479384"/>
      <w:bookmarkStart w:id="156" w:name="_Toc24615619"/>
      <w:r w:rsidRPr="006918E8">
        <w:rPr>
          <w:iCs/>
          <w:sz w:val="22"/>
          <w:szCs w:val="22"/>
        </w:rPr>
        <w:t>25.1.- Apertura de los archivos electrónicos nº UNO y calificación de la documentación administrativa</w:t>
      </w:r>
      <w:bookmarkEnd w:id="154"/>
      <w:bookmarkEnd w:id="155"/>
      <w:bookmarkEnd w:id="15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3izenburua"/>
        <w:spacing w:line="240" w:lineRule="atLeast"/>
        <w:jc w:val="both"/>
        <w:rPr>
          <w:iCs/>
          <w:sz w:val="22"/>
          <w:szCs w:val="22"/>
        </w:rPr>
      </w:pPr>
      <w:bookmarkStart w:id="157" w:name="_Toc463331546"/>
      <w:bookmarkStart w:id="158" w:name="_Toc506479385"/>
      <w:bookmarkStart w:id="159" w:name="_Toc24615620"/>
      <w:r w:rsidRPr="006918E8">
        <w:rPr>
          <w:iCs/>
          <w:sz w:val="22"/>
          <w:szCs w:val="22"/>
        </w:rPr>
        <w:t>25.2.- Apertura y examen de los archivos electrónicos nº DOS (sólo cuando exista archivo electrónico nº DOS)</w:t>
      </w:r>
      <w:bookmarkEnd w:id="157"/>
      <w:bookmarkEnd w:id="158"/>
      <w:bookmarkEnd w:id="15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w:t>
      </w:r>
      <w:proofErr w:type="gramStart"/>
      <w:r w:rsidRPr="006918E8">
        <w:rPr>
          <w:rFonts w:ascii="Arial" w:hAnsi="Arial" w:cs="Arial"/>
          <w:bCs/>
        </w:rPr>
        <w:t xml:space="preserve">DOS </w:t>
      </w:r>
      <w:r w:rsidR="007A3DC8">
        <w:rPr>
          <w:rFonts w:ascii="Arial" w:hAnsi="Arial" w:cs="Arial"/>
        </w:rPr>
        <w:t>inform</w:t>
      </w:r>
      <w:r w:rsidRPr="006918E8">
        <w:rPr>
          <w:rFonts w:ascii="Arial" w:hAnsi="Arial" w:cs="Arial"/>
        </w:rPr>
        <w:t>ación</w:t>
      </w:r>
      <w:proofErr w:type="gramEnd"/>
      <w:r w:rsidRPr="006918E8">
        <w:rPr>
          <w:rFonts w:ascii="Arial" w:hAnsi="Arial" w:cs="Arial"/>
        </w:rPr>
        <w:t xml:space="preserve">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3izenburua"/>
        <w:spacing w:line="240" w:lineRule="atLeast"/>
        <w:jc w:val="both"/>
        <w:rPr>
          <w:iCs/>
          <w:sz w:val="22"/>
          <w:szCs w:val="22"/>
        </w:rPr>
      </w:pPr>
      <w:bookmarkStart w:id="160" w:name="_Toc463331547"/>
      <w:bookmarkStart w:id="161" w:name="_Toc506479386"/>
      <w:bookmarkStart w:id="162" w:name="_Toc24615621"/>
      <w:r w:rsidRPr="006918E8">
        <w:rPr>
          <w:iCs/>
          <w:sz w:val="22"/>
          <w:szCs w:val="22"/>
        </w:rPr>
        <w:t>25.3.- Apertura y examen de los archivos electrónicos nº TRES</w:t>
      </w:r>
      <w:bookmarkEnd w:id="160"/>
      <w:bookmarkEnd w:id="161"/>
      <w:bookmarkEnd w:id="162"/>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esteka"/>
            <w:rFonts w:ascii="Arial" w:hAnsi="Arial" w:cs="Arial"/>
            <w:b/>
          </w:rPr>
          <w:t xml:space="preserve">apartado </w:t>
        </w:r>
        <w:r w:rsidRPr="006918E8">
          <w:rPr>
            <w:rStyle w:val="Hiperesteka"/>
            <w:rFonts w:ascii="Arial" w:hAnsi="Arial" w:cs="Arial"/>
            <w:b/>
            <w:bCs/>
          </w:rPr>
          <w:t>1</w:t>
        </w:r>
        <w:r w:rsidR="009C7B4A">
          <w:rPr>
            <w:rStyle w:val="Hiperesteka"/>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3izenburua"/>
        <w:spacing w:line="240" w:lineRule="atLeast"/>
        <w:jc w:val="both"/>
        <w:rPr>
          <w:iCs/>
          <w:sz w:val="22"/>
          <w:szCs w:val="22"/>
        </w:rPr>
      </w:pPr>
      <w:bookmarkStart w:id="163" w:name="_Toc24615622"/>
      <w:r w:rsidRPr="006918E8">
        <w:rPr>
          <w:iCs/>
          <w:sz w:val="22"/>
          <w:szCs w:val="22"/>
        </w:rPr>
        <w:t>25.4.- Actas de la mesa de contratación</w:t>
      </w:r>
      <w:bookmarkEnd w:id="16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2izenburua"/>
        <w:spacing w:line="240" w:lineRule="atLeast"/>
        <w:jc w:val="both"/>
        <w:rPr>
          <w:i w:val="0"/>
          <w:iCs w:val="0"/>
          <w:sz w:val="22"/>
          <w:szCs w:val="22"/>
        </w:rPr>
      </w:pPr>
      <w:bookmarkStart w:id="164" w:name="_Toc463331548"/>
      <w:bookmarkStart w:id="165" w:name="_Toc506479387"/>
      <w:bookmarkStart w:id="166" w:name="_Toc24615623"/>
      <w:r w:rsidRPr="006918E8">
        <w:rPr>
          <w:i w:val="0"/>
          <w:iCs w:val="0"/>
          <w:sz w:val="22"/>
          <w:szCs w:val="22"/>
        </w:rPr>
        <w:t>26.- Publicidad del resultado de los actos de la mesa de contratación y notificación a las licitadoras afectadas</w:t>
      </w:r>
      <w:bookmarkEnd w:id="164"/>
      <w:bookmarkEnd w:id="165"/>
      <w:bookmarkEnd w:id="16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167" w:name="_Toc463331549"/>
      <w:bookmarkStart w:id="168" w:name="_Toc506479388"/>
      <w:bookmarkStart w:id="169" w:name="_Toc24615624"/>
      <w:r w:rsidRPr="006918E8">
        <w:rPr>
          <w:i w:val="0"/>
          <w:iCs w:val="0"/>
          <w:sz w:val="22"/>
          <w:szCs w:val="22"/>
        </w:rPr>
        <w:t>27.- Criterios de adjudicación</w:t>
      </w:r>
      <w:bookmarkEnd w:id="167"/>
      <w:bookmarkEnd w:id="168"/>
      <w:bookmarkEnd w:id="169"/>
    </w:p>
    <w:p w:rsidR="00367F2F" w:rsidRPr="006918E8" w:rsidRDefault="00367F2F" w:rsidP="00233FE9">
      <w:pPr>
        <w:autoSpaceDE w:val="0"/>
        <w:autoSpaceDN w:val="0"/>
        <w:adjustRightInd w:val="0"/>
        <w:spacing w:before="60" w:line="240" w:lineRule="atLeast"/>
        <w:jc w:val="both"/>
        <w:rPr>
          <w:rFonts w:ascii="Arial" w:hAnsi="Arial" w:cs="Arial"/>
        </w:rPr>
      </w:pPr>
      <w:bookmarkStart w:id="170" w:name="_Hlt36617067"/>
      <w:bookmarkStart w:id="171" w:name="_Ref36539734"/>
      <w:bookmarkStart w:id="172" w:name="_Toc463331550"/>
      <w:bookmarkStart w:id="173" w:name="_Toc506479389"/>
      <w:bookmarkEnd w:id="170"/>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71"/>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esteka"/>
          <w:rFonts w:ascii="Arial" w:hAnsi="Arial" w:cs="Arial"/>
          <w:b/>
        </w:rPr>
        <w:t>apartado 1</w:t>
      </w:r>
      <w:r w:rsidR="009C7B4A">
        <w:rPr>
          <w:rStyle w:val="Hiperesteka"/>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2izenburua"/>
        <w:spacing w:line="240" w:lineRule="atLeast"/>
        <w:jc w:val="both"/>
        <w:rPr>
          <w:i w:val="0"/>
          <w:iCs w:val="0"/>
          <w:sz w:val="22"/>
          <w:szCs w:val="22"/>
        </w:rPr>
      </w:pPr>
      <w:bookmarkStart w:id="174" w:name="_Toc24615625"/>
      <w:r w:rsidRPr="006918E8">
        <w:rPr>
          <w:i w:val="0"/>
          <w:iCs w:val="0"/>
          <w:sz w:val="22"/>
          <w:szCs w:val="22"/>
        </w:rPr>
        <w:t>28.- Valoración de las ofertas</w:t>
      </w:r>
      <w:bookmarkEnd w:id="172"/>
      <w:bookmarkEnd w:id="173"/>
      <w:bookmarkEnd w:id="174"/>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2izenburua"/>
        <w:spacing w:line="240" w:lineRule="atLeast"/>
        <w:jc w:val="both"/>
        <w:rPr>
          <w:i w:val="0"/>
          <w:iCs w:val="0"/>
          <w:sz w:val="22"/>
          <w:szCs w:val="22"/>
        </w:rPr>
      </w:pPr>
      <w:bookmarkStart w:id="175" w:name="_Toc463331551"/>
      <w:bookmarkStart w:id="176" w:name="_Toc506479390"/>
      <w:bookmarkStart w:id="177" w:name="_Toc24615626"/>
      <w:r w:rsidRPr="006918E8">
        <w:rPr>
          <w:i w:val="0"/>
          <w:iCs w:val="0"/>
          <w:sz w:val="22"/>
          <w:szCs w:val="22"/>
        </w:rPr>
        <w:t>29.- Aclaración de ofertas</w:t>
      </w:r>
      <w:bookmarkEnd w:id="175"/>
      <w:bookmarkEnd w:id="176"/>
      <w:bookmarkEnd w:id="17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2izenburua"/>
        <w:spacing w:line="240" w:lineRule="atLeast"/>
        <w:jc w:val="both"/>
        <w:rPr>
          <w:i w:val="0"/>
          <w:iCs w:val="0"/>
          <w:sz w:val="22"/>
          <w:szCs w:val="22"/>
        </w:rPr>
      </w:pPr>
      <w:bookmarkStart w:id="178" w:name="_Toc463331552"/>
      <w:bookmarkStart w:id="179" w:name="_Toc506479391"/>
      <w:bookmarkStart w:id="180" w:name="_Toc24615627"/>
      <w:r w:rsidRPr="006918E8">
        <w:rPr>
          <w:i w:val="0"/>
          <w:iCs w:val="0"/>
          <w:sz w:val="22"/>
          <w:szCs w:val="22"/>
        </w:rPr>
        <w:t xml:space="preserve">30.- Ofertas con valores </w:t>
      </w:r>
      <w:bookmarkEnd w:id="178"/>
      <w:r w:rsidRPr="006918E8">
        <w:rPr>
          <w:i w:val="0"/>
          <w:iCs w:val="0"/>
          <w:sz w:val="22"/>
          <w:szCs w:val="22"/>
        </w:rPr>
        <w:t>anormalmente bajos</w:t>
      </w:r>
      <w:bookmarkEnd w:id="179"/>
      <w:bookmarkEnd w:id="18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81" w:name="_Toc463331553"/>
      <w:bookmarkStart w:id="182"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2izenburua"/>
        <w:spacing w:line="240" w:lineRule="atLeast"/>
        <w:jc w:val="both"/>
        <w:rPr>
          <w:i w:val="0"/>
          <w:iCs w:val="0"/>
          <w:sz w:val="22"/>
          <w:szCs w:val="22"/>
        </w:rPr>
      </w:pPr>
      <w:bookmarkStart w:id="183" w:name="_Toc24615628"/>
      <w:r w:rsidRPr="006918E8">
        <w:rPr>
          <w:i w:val="0"/>
          <w:iCs w:val="0"/>
          <w:sz w:val="22"/>
          <w:szCs w:val="22"/>
        </w:rPr>
        <w:t>31.- Sucesión en el procedimiento</w:t>
      </w:r>
      <w:bookmarkEnd w:id="181"/>
      <w:bookmarkEnd w:id="182"/>
      <w:bookmarkEnd w:id="183"/>
    </w:p>
    <w:p w:rsidR="00367F2F" w:rsidRPr="006918E8" w:rsidRDefault="00367F2F" w:rsidP="00233FE9">
      <w:pPr>
        <w:spacing w:before="60" w:line="240" w:lineRule="atLeast"/>
        <w:jc w:val="both"/>
        <w:rPr>
          <w:rFonts w:ascii="Arial" w:hAnsi="Arial" w:cs="Arial"/>
        </w:rPr>
      </w:pPr>
      <w:bookmarkStart w:id="184"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2izenburua"/>
        <w:spacing w:line="240" w:lineRule="atLeast"/>
        <w:jc w:val="both"/>
        <w:rPr>
          <w:i w:val="0"/>
          <w:iCs w:val="0"/>
          <w:sz w:val="22"/>
          <w:szCs w:val="22"/>
        </w:rPr>
      </w:pPr>
      <w:bookmarkStart w:id="185" w:name="_Toc24615629"/>
      <w:r w:rsidRPr="006918E8">
        <w:rPr>
          <w:i w:val="0"/>
          <w:iCs w:val="0"/>
          <w:sz w:val="22"/>
          <w:szCs w:val="22"/>
        </w:rPr>
        <w:t>32.- Decisión de no adjudicar o celebrar el contrato y desistimiento del procedimiento de adjudicación por la Administración</w:t>
      </w:r>
      <w:bookmarkEnd w:id="184"/>
      <w:bookmarkEnd w:id="18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esteka"/>
            <w:rFonts w:ascii="Arial" w:hAnsi="Arial" w:cs="Arial"/>
            <w:b/>
          </w:rPr>
          <w:t>apartado 2</w:t>
        </w:r>
        <w:r w:rsidR="00206F5B">
          <w:rPr>
            <w:rStyle w:val="Hiperesteka"/>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2izenburua"/>
        <w:spacing w:line="240" w:lineRule="atLeast"/>
        <w:jc w:val="both"/>
        <w:rPr>
          <w:i w:val="0"/>
          <w:iCs w:val="0"/>
          <w:sz w:val="22"/>
          <w:szCs w:val="22"/>
        </w:rPr>
      </w:pPr>
      <w:bookmarkStart w:id="186" w:name="_Toc463331554"/>
      <w:bookmarkStart w:id="187" w:name="_Toc506479393"/>
      <w:bookmarkStart w:id="188" w:name="_Toc24615630"/>
      <w:r w:rsidRPr="006918E8">
        <w:rPr>
          <w:i w:val="0"/>
          <w:iCs w:val="0"/>
          <w:sz w:val="22"/>
          <w:szCs w:val="22"/>
        </w:rPr>
        <w:t>33.- Adjudicación</w:t>
      </w:r>
      <w:bookmarkEnd w:id="186"/>
      <w:bookmarkEnd w:id="187"/>
      <w:bookmarkEnd w:id="188"/>
    </w:p>
    <w:p w:rsidR="00367F2F" w:rsidRPr="00543BD7" w:rsidRDefault="00367F2F" w:rsidP="00172C92">
      <w:pPr>
        <w:pStyle w:val="3izenburua"/>
        <w:spacing w:line="240" w:lineRule="atLeast"/>
        <w:jc w:val="both"/>
        <w:rPr>
          <w:sz w:val="22"/>
          <w:szCs w:val="22"/>
        </w:rPr>
      </w:pPr>
      <w:bookmarkStart w:id="189" w:name="_Toc463331555"/>
      <w:bookmarkStart w:id="190" w:name="_Toc506479394"/>
      <w:bookmarkStart w:id="191" w:name="_Toc24615631"/>
      <w:r w:rsidRPr="00543BD7">
        <w:rPr>
          <w:sz w:val="22"/>
          <w:szCs w:val="22"/>
        </w:rPr>
        <w:t>33.1.- Clasificación de las ofertas y propuesta de adjudicación</w:t>
      </w:r>
      <w:bookmarkEnd w:id="189"/>
      <w:bookmarkEnd w:id="190"/>
      <w:bookmarkEnd w:id="191"/>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esteka"/>
            <w:rFonts w:ascii="Arial" w:hAnsi="Arial" w:cs="Arial"/>
            <w:b/>
            <w:bCs/>
          </w:rPr>
          <w:t>apartado 1</w:t>
        </w:r>
        <w:r w:rsidR="00206F5B">
          <w:rPr>
            <w:rStyle w:val="Hiperesteka"/>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3izenburua"/>
        <w:spacing w:line="240" w:lineRule="atLeast"/>
        <w:jc w:val="both"/>
        <w:rPr>
          <w:color w:val="000000"/>
          <w:sz w:val="22"/>
          <w:szCs w:val="22"/>
        </w:rPr>
      </w:pPr>
      <w:bookmarkStart w:id="192" w:name="_25.2.-_Presentación_de"/>
      <w:bookmarkStart w:id="193" w:name="_31.2.-_Presentación_de"/>
      <w:bookmarkStart w:id="194" w:name="Cl_33_2"/>
      <w:bookmarkStart w:id="195" w:name="_Toc463331556"/>
      <w:bookmarkStart w:id="196" w:name="_Toc506479395"/>
      <w:bookmarkStart w:id="197" w:name="_Toc24615632"/>
      <w:bookmarkEnd w:id="192"/>
      <w:bookmarkEnd w:id="193"/>
      <w:r w:rsidRPr="00543BD7">
        <w:rPr>
          <w:color w:val="000000"/>
          <w:sz w:val="22"/>
          <w:szCs w:val="22"/>
        </w:rPr>
        <w:t xml:space="preserve">33.2.- </w:t>
      </w:r>
      <w:bookmarkEnd w:id="194"/>
      <w:r w:rsidRPr="00543BD7">
        <w:rPr>
          <w:color w:val="000000"/>
          <w:sz w:val="22"/>
          <w:szCs w:val="22"/>
        </w:rPr>
        <w:t>Presentación de la documentación justificativa del cumplimiento de los requisitos previos por la licitadora que haya presentado la oferta con mejor relación calidad-precio</w:t>
      </w:r>
      <w:bookmarkEnd w:id="195"/>
      <w:bookmarkEnd w:id="196"/>
      <w:bookmarkEnd w:id="19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2A6E3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2A6E3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2A6E3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esteka"/>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w:t>
      </w:r>
      <w:proofErr w:type="gramStart"/>
      <w:r w:rsidRPr="006918E8">
        <w:rPr>
          <w:rFonts w:ascii="Arial" w:hAnsi="Arial" w:cs="Arial"/>
        </w:rPr>
        <w:t>art  24.1</w:t>
      </w:r>
      <w:proofErr w:type="gramEnd"/>
      <w:r w:rsidRPr="006918E8">
        <w:rPr>
          <w:rFonts w:ascii="Arial" w:hAnsi="Arial" w:cs="Arial"/>
        </w:rPr>
        <w:t xml:space="preserve">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esteka"/>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proofErr w:type="gramStart"/>
      <w:r w:rsidRPr="006918E8">
        <w:rPr>
          <w:rFonts w:ascii="Arial" w:hAnsi="Arial" w:cs="Arial"/>
        </w:rPr>
        <w:t>Igual valor presuntivo surtirán</w:t>
      </w:r>
      <w:proofErr w:type="gramEnd"/>
      <w:r w:rsidRPr="006918E8">
        <w:rPr>
          <w:rFonts w:ascii="Arial" w:hAnsi="Arial" w:cs="Arial"/>
        </w:rPr>
        <w:t>,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2A6E3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2A6E3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esteka"/>
            <w:rFonts w:ascii="Arial" w:hAnsi="Arial" w:cs="Arial"/>
            <w:b/>
          </w:rPr>
          <w:t>apartado 15</w:t>
        </w:r>
      </w:hyperlink>
      <w:r w:rsidRPr="00050163">
        <w:rPr>
          <w:rFonts w:ascii="Arial" w:hAnsi="Arial" w:cs="Arial"/>
        </w:rPr>
        <w:t xml:space="preserve"> del cuadro de características.</w:t>
      </w:r>
    </w:p>
    <w:p w:rsidR="00367F2F" w:rsidRPr="006918E8" w:rsidRDefault="00367F2F" w:rsidP="002A6E3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2A6E3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367F2F" w:rsidRPr="006918E8" w:rsidRDefault="00367F2F" w:rsidP="002A6E3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oral de Gipuzkoa y el de la Tesorería General de la Seguridad Social.</w:t>
      </w:r>
    </w:p>
    <w:p w:rsidR="00367F2F" w:rsidRPr="006918E8" w:rsidRDefault="00593616" w:rsidP="002A6E39">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sidR="004E7749">
        <w:rPr>
          <w:rFonts w:ascii="Arial" w:hAnsi="Arial" w:cs="Arial"/>
        </w:rPr>
        <w:t>que tengan</w:t>
      </w:r>
      <w:r w:rsidRPr="00593616">
        <w:rPr>
          <w:rFonts w:ascii="Arial" w:hAnsi="Arial" w:cs="Arial"/>
        </w:rPr>
        <w:t xml:space="preserve"> 50 </w:t>
      </w:r>
      <w:r w:rsidR="004E7749">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367F2F" w:rsidRPr="006918E8" w:rsidRDefault="00367F2F" w:rsidP="002A6E3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2A6E3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2A6E39">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 xml:space="preserve">2.- No </w:t>
      </w:r>
      <w:proofErr w:type="gramStart"/>
      <w:r w:rsidRPr="006918E8">
        <w:rPr>
          <w:rFonts w:ascii="Arial" w:hAnsi="Arial" w:cs="Arial"/>
        </w:rPr>
        <w:t>obstante</w:t>
      </w:r>
      <w:proofErr w:type="gramEnd"/>
      <w:r w:rsidRPr="006918E8">
        <w:rPr>
          <w:rFonts w:ascii="Arial" w:hAnsi="Arial" w:cs="Arial"/>
        </w:rPr>
        <w:t xml:space="preserv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3izenburua"/>
        <w:spacing w:line="240" w:lineRule="atLeast"/>
        <w:jc w:val="both"/>
        <w:rPr>
          <w:color w:val="000000"/>
          <w:sz w:val="22"/>
          <w:szCs w:val="22"/>
        </w:rPr>
      </w:pPr>
      <w:bookmarkStart w:id="198" w:name="_Toc463331557"/>
      <w:bookmarkStart w:id="199" w:name="_Toc506479396"/>
      <w:bookmarkStart w:id="200" w:name="_Toc24615633"/>
      <w:r w:rsidRPr="00543BD7">
        <w:rPr>
          <w:color w:val="000000"/>
          <w:sz w:val="22"/>
          <w:szCs w:val="22"/>
        </w:rPr>
        <w:t>33.3.- Garantía definitiva</w:t>
      </w:r>
      <w:bookmarkEnd w:id="198"/>
      <w:bookmarkEnd w:id="199"/>
      <w:bookmarkEnd w:id="200"/>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201" w:name="_Toc463331558"/>
      <w:bookmarkStart w:id="202"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3izenburua"/>
        <w:spacing w:line="240" w:lineRule="atLeast"/>
        <w:jc w:val="both"/>
        <w:rPr>
          <w:color w:val="000000"/>
          <w:sz w:val="22"/>
          <w:szCs w:val="22"/>
        </w:rPr>
      </w:pPr>
      <w:bookmarkStart w:id="203" w:name="_Toc463331559"/>
      <w:bookmarkStart w:id="204" w:name="_Toc506479398"/>
      <w:bookmarkStart w:id="205" w:name="_Toc24615634"/>
      <w:bookmarkEnd w:id="201"/>
      <w:bookmarkEnd w:id="202"/>
      <w:r w:rsidRPr="00543BD7">
        <w:rPr>
          <w:color w:val="000000"/>
          <w:sz w:val="22"/>
          <w:szCs w:val="22"/>
        </w:rPr>
        <w:t>33.4.- Adjudicación</w:t>
      </w:r>
      <w:bookmarkEnd w:id="203"/>
      <w:bookmarkEnd w:id="204"/>
      <w:bookmarkEnd w:id="20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esteka"/>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No </w:t>
      </w:r>
      <w:proofErr w:type="gramStart"/>
      <w:r w:rsidRPr="006918E8">
        <w:rPr>
          <w:rFonts w:ascii="Arial" w:hAnsi="Arial" w:cs="Arial"/>
        </w:rPr>
        <w:t>obstante</w:t>
      </w:r>
      <w:proofErr w:type="gramEnd"/>
      <w:r w:rsidRPr="006918E8">
        <w:rPr>
          <w:rFonts w:ascii="Arial" w:hAnsi="Arial" w:cs="Arial"/>
        </w:rPr>
        <w:t xml:space="preserv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206" w:name="_Toc463331560"/>
      <w:bookmarkStart w:id="207" w:name="_Toc506479399"/>
      <w:bookmarkStart w:id="208" w:name="_Toc24615635"/>
      <w:r w:rsidRPr="006918E8">
        <w:rPr>
          <w:i w:val="0"/>
          <w:iCs w:val="0"/>
          <w:sz w:val="22"/>
          <w:szCs w:val="22"/>
        </w:rPr>
        <w:t>34.- Formalización del contrato</w:t>
      </w:r>
      <w:bookmarkEnd w:id="206"/>
      <w:bookmarkEnd w:id="207"/>
      <w:bookmarkEnd w:id="20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2A6E39">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2A6E39">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2A6E39">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209" w:name="_Toc463331561"/>
      <w:bookmarkStart w:id="210" w:name="_Toc506479400"/>
      <w:bookmarkStart w:id="211" w:name="_Toc24615636"/>
      <w:r w:rsidRPr="006918E8">
        <w:rPr>
          <w:sz w:val="22"/>
          <w:szCs w:val="22"/>
        </w:rPr>
        <w:t>CAPÍTULO III - EJECUCIÓN DEL CONTRA</w:t>
      </w:r>
      <w:bookmarkEnd w:id="209"/>
      <w:r w:rsidRPr="006918E8">
        <w:rPr>
          <w:sz w:val="22"/>
          <w:szCs w:val="22"/>
        </w:rPr>
        <w:t>TO</w:t>
      </w:r>
      <w:bookmarkEnd w:id="210"/>
      <w:bookmarkEnd w:id="211"/>
    </w:p>
    <w:p w:rsidR="00367F2F" w:rsidRPr="006918E8" w:rsidRDefault="00367F2F" w:rsidP="00233FE9">
      <w:pPr>
        <w:pStyle w:val="2izenburua"/>
        <w:spacing w:line="240" w:lineRule="atLeast"/>
        <w:jc w:val="both"/>
        <w:rPr>
          <w:i w:val="0"/>
          <w:iCs w:val="0"/>
          <w:sz w:val="22"/>
          <w:szCs w:val="22"/>
        </w:rPr>
      </w:pPr>
      <w:bookmarkStart w:id="212" w:name="_Toc506479401"/>
      <w:bookmarkStart w:id="213" w:name="_Toc24615637"/>
      <w:bookmarkStart w:id="214" w:name="_Toc463331562"/>
      <w:r w:rsidRPr="006918E8">
        <w:rPr>
          <w:i w:val="0"/>
          <w:iCs w:val="0"/>
          <w:sz w:val="22"/>
        </w:rPr>
        <w:t>35.-</w:t>
      </w:r>
      <w:r w:rsidRPr="006918E8">
        <w:rPr>
          <w:i w:val="0"/>
          <w:iCs w:val="0"/>
          <w:sz w:val="22"/>
          <w:szCs w:val="22"/>
        </w:rPr>
        <w:t xml:space="preserve"> Responsable del contrato</w:t>
      </w:r>
      <w:bookmarkEnd w:id="212"/>
      <w:bookmarkEnd w:id="213"/>
      <w:r w:rsidRPr="006918E8">
        <w:rPr>
          <w:i w:val="0"/>
          <w:iCs w:val="0"/>
          <w:sz w:val="22"/>
          <w:szCs w:val="22"/>
        </w:rPr>
        <w:t xml:space="preserve"> </w:t>
      </w:r>
      <w:bookmarkEnd w:id="214"/>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2A6E39">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2A6E39">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2A6E39">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2A6E39">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2A6E39">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2A6E39">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2izenburua"/>
        <w:spacing w:line="240" w:lineRule="atLeast"/>
        <w:jc w:val="both"/>
        <w:rPr>
          <w:i w:val="0"/>
          <w:iCs w:val="0"/>
          <w:sz w:val="22"/>
        </w:rPr>
      </w:pPr>
      <w:bookmarkStart w:id="215" w:name="_Toc463331564"/>
      <w:bookmarkStart w:id="216" w:name="_Toc506479402"/>
      <w:bookmarkStart w:id="217" w:name="_Toc24615638"/>
      <w:r w:rsidRPr="006918E8">
        <w:rPr>
          <w:i w:val="0"/>
          <w:iCs w:val="0"/>
          <w:sz w:val="22"/>
        </w:rPr>
        <w:t>36.- Sucesión en la persona de la contratista</w:t>
      </w:r>
      <w:bookmarkEnd w:id="215"/>
      <w:bookmarkEnd w:id="216"/>
      <w:bookmarkEnd w:id="217"/>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2izenburua"/>
        <w:spacing w:line="240" w:lineRule="atLeast"/>
        <w:jc w:val="both"/>
        <w:rPr>
          <w:i w:val="0"/>
          <w:iCs w:val="0"/>
          <w:sz w:val="22"/>
          <w:szCs w:val="22"/>
        </w:rPr>
      </w:pPr>
      <w:bookmarkStart w:id="218" w:name="_Toc463331565"/>
      <w:bookmarkStart w:id="219" w:name="_Toc506479403"/>
      <w:bookmarkStart w:id="220" w:name="_Toc24615639"/>
      <w:r w:rsidRPr="006918E8">
        <w:rPr>
          <w:i w:val="0"/>
          <w:iCs w:val="0"/>
          <w:sz w:val="22"/>
          <w:szCs w:val="22"/>
        </w:rPr>
        <w:t>37.- Cesión del contrato</w:t>
      </w:r>
      <w:bookmarkEnd w:id="218"/>
      <w:bookmarkEnd w:id="219"/>
      <w:bookmarkEnd w:id="220"/>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2A6E39">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2A6E39">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2A6E39">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2A6E39">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2izenburua"/>
        <w:spacing w:line="240" w:lineRule="atLeast"/>
        <w:jc w:val="both"/>
        <w:rPr>
          <w:i w:val="0"/>
          <w:iCs w:val="0"/>
          <w:sz w:val="22"/>
          <w:szCs w:val="22"/>
        </w:rPr>
      </w:pPr>
      <w:bookmarkStart w:id="221" w:name="_Toc463331566"/>
      <w:bookmarkStart w:id="222" w:name="_Toc506479404"/>
      <w:bookmarkStart w:id="223" w:name="_Toc24615640"/>
      <w:r w:rsidRPr="006918E8">
        <w:rPr>
          <w:i w:val="0"/>
          <w:iCs w:val="0"/>
          <w:sz w:val="22"/>
          <w:szCs w:val="22"/>
        </w:rPr>
        <w:t>38.- Condiciones y obligaciones de la empresa contratista</w:t>
      </w:r>
      <w:bookmarkEnd w:id="221"/>
      <w:bookmarkEnd w:id="222"/>
      <w:bookmarkEnd w:id="223"/>
    </w:p>
    <w:p w:rsidR="00367F2F" w:rsidRPr="006918E8" w:rsidRDefault="00367F2F" w:rsidP="006D5E93">
      <w:pPr>
        <w:pStyle w:val="3izenburua"/>
        <w:spacing w:line="240" w:lineRule="atLeast"/>
        <w:jc w:val="both"/>
        <w:rPr>
          <w:sz w:val="22"/>
          <w:szCs w:val="22"/>
        </w:rPr>
      </w:pPr>
      <w:bookmarkStart w:id="224" w:name="_Toc463331567"/>
      <w:bookmarkStart w:id="225" w:name="_Toc506479405"/>
      <w:bookmarkStart w:id="226" w:name="_Toc24615641"/>
      <w:r w:rsidRPr="006918E8">
        <w:rPr>
          <w:sz w:val="22"/>
          <w:szCs w:val="22"/>
        </w:rPr>
        <w:t>38.1.- Condiciones generales</w:t>
      </w:r>
      <w:bookmarkEnd w:id="224"/>
      <w:bookmarkEnd w:id="225"/>
      <w:bookmarkEnd w:id="226"/>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contrato se ejecutará con estricta sujeción a las cláusulas estipuladas en este pliego, al pliego de prescripciones técnicas y de acuerdo a las instrucciones </w:t>
      </w:r>
      <w:proofErr w:type="gramStart"/>
      <w:r w:rsidRPr="006918E8">
        <w:rPr>
          <w:rFonts w:ascii="Arial" w:hAnsi="Arial" w:cs="Arial"/>
        </w:rPr>
        <w:t>que</w:t>
      </w:r>
      <w:proofErr w:type="gramEnd"/>
      <w:r w:rsidRPr="006918E8">
        <w:rPr>
          <w:rFonts w:ascii="Arial" w:hAnsi="Arial" w:cs="Arial"/>
        </w:rPr>
        <w:t xml:space="preserv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7" w:name="_Hlt107312100"/>
      <w:bookmarkEnd w:id="227"/>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8"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esteka"/>
            <w:rFonts w:ascii="Arial" w:hAnsi="Arial" w:cs="Arial"/>
            <w:b/>
          </w:rPr>
          <w:t>apartado 2</w:t>
        </w:r>
        <w:r w:rsidR="00206F5B">
          <w:rPr>
            <w:rStyle w:val="Hiperesteka"/>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3izenburua"/>
        <w:spacing w:line="240" w:lineRule="atLeast"/>
        <w:jc w:val="both"/>
        <w:rPr>
          <w:sz w:val="22"/>
          <w:szCs w:val="22"/>
        </w:rPr>
      </w:pPr>
      <w:bookmarkStart w:id="229" w:name="_Toc24615642"/>
      <w:r w:rsidRPr="006918E8">
        <w:rPr>
          <w:sz w:val="22"/>
          <w:szCs w:val="22"/>
        </w:rPr>
        <w:t>38.2.- Condiciones especiales de ejecución del contrato</w:t>
      </w:r>
      <w:bookmarkEnd w:id="228"/>
      <w:bookmarkEnd w:id="22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esteka"/>
            <w:rFonts w:ascii="Arial" w:hAnsi="Arial" w:cs="Arial"/>
            <w:b/>
          </w:rPr>
          <w:t>Anexo X</w:t>
        </w:r>
      </w:hyperlink>
      <w:r w:rsidRPr="006918E8">
        <w:rPr>
          <w:rStyle w:val="Hiperesteka"/>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esteka"/>
            <w:rFonts w:ascii="Arial" w:hAnsi="Arial" w:cs="Arial"/>
            <w:b/>
          </w:rPr>
          <w:t xml:space="preserve">apartado </w:t>
        </w:r>
        <w:r w:rsidR="00206F5B">
          <w:rPr>
            <w:rStyle w:val="Hiperesteka"/>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0" w:name="_Toc463331568"/>
      <w:bookmarkStart w:id="231" w:name="_Toc506479407"/>
      <w:bookmarkStart w:id="232" w:name="_Toc24615643"/>
      <w:r w:rsidRPr="006918E8">
        <w:rPr>
          <w:rFonts w:cs="Arial"/>
          <w:sz w:val="20"/>
          <w:lang w:val="es-ES"/>
        </w:rPr>
        <w:t>38.2.1.- Obligaciones laborales, sociales y de protección del medio ambiente</w:t>
      </w:r>
      <w:bookmarkEnd w:id="230"/>
      <w:bookmarkEnd w:id="231"/>
      <w:bookmarkEnd w:id="232"/>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3" w:name="Cl_38_2_2"/>
      <w:bookmarkStart w:id="234" w:name="_Toc24615644"/>
      <w:r w:rsidRPr="006918E8">
        <w:rPr>
          <w:rFonts w:cs="Arial"/>
          <w:sz w:val="20"/>
          <w:lang w:val="es-ES"/>
        </w:rPr>
        <w:t xml:space="preserve">38.2.2.- </w:t>
      </w:r>
      <w:bookmarkEnd w:id="233"/>
      <w:r w:rsidRPr="006918E8">
        <w:rPr>
          <w:rFonts w:cs="Arial"/>
          <w:sz w:val="20"/>
          <w:lang w:val="es-ES"/>
        </w:rPr>
        <w:t>Obligaciones relativas al personal afecto a la ejecución del contrato</w:t>
      </w:r>
      <w:bookmarkEnd w:id="234"/>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2A6E39">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2A6E39">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 xml:space="preserve">Modalidad contractual, objeto del contrato, categoría </w:t>
      </w:r>
      <w:proofErr w:type="gramStart"/>
      <w:r w:rsidRPr="006918E8">
        <w:rPr>
          <w:rFonts w:ascii="Arial" w:hAnsi="Arial" w:cs="Arial"/>
          <w:color w:val="auto"/>
          <w:sz w:val="20"/>
          <w:szCs w:val="20"/>
        </w:rPr>
        <w:t>o  grupo</w:t>
      </w:r>
      <w:proofErr w:type="gramEnd"/>
      <w:r w:rsidRPr="006918E8">
        <w:rPr>
          <w:rFonts w:ascii="Arial" w:hAnsi="Arial" w:cs="Arial"/>
          <w:color w:val="auto"/>
          <w:sz w:val="20"/>
          <w:szCs w:val="20"/>
        </w:rPr>
        <w:t xml:space="preserve"> profesional y jornada.</w:t>
      </w:r>
    </w:p>
    <w:p w:rsidR="00367F2F" w:rsidRPr="006918E8" w:rsidRDefault="00367F2F" w:rsidP="002A6E39">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2A6E39">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2A6E39">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5" w:name="_Toc24615645"/>
      <w:r w:rsidRPr="006918E8">
        <w:rPr>
          <w:rFonts w:cs="Arial"/>
          <w:sz w:val="20"/>
          <w:lang w:val="es-ES"/>
        </w:rPr>
        <w:t>38.2.3.- Obligaciones en supuestos de subrogación</w:t>
      </w:r>
      <w:bookmarkEnd w:id="235"/>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esteka"/>
            <w:rFonts w:ascii="Arial" w:hAnsi="Arial" w:cs="Arial"/>
            <w:b/>
            <w:sz w:val="20"/>
          </w:rPr>
          <w:t>apartado 2</w:t>
        </w:r>
        <w:r w:rsidR="00206F5B">
          <w:rPr>
            <w:rStyle w:val="Hiperesteka"/>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6" w:name="_Toc24615646"/>
      <w:r w:rsidRPr="006918E8">
        <w:rPr>
          <w:rFonts w:cs="Arial"/>
          <w:sz w:val="20"/>
          <w:lang w:val="es-ES"/>
        </w:rPr>
        <w:t>38.2.4.- Obligaciones lingüísticas de ejecución</w:t>
      </w:r>
      <w:bookmarkEnd w:id="236"/>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7" w:name="_Toc24615647"/>
      <w:r w:rsidRPr="006918E8">
        <w:rPr>
          <w:rFonts w:cs="Arial"/>
          <w:sz w:val="20"/>
          <w:lang w:val="es-ES"/>
        </w:rPr>
        <w:t>38.2.5.- Obligaciones en materia de igualdad de mujeres y hombres</w:t>
      </w:r>
      <w:bookmarkEnd w:id="237"/>
    </w:p>
    <w:p w:rsidR="00367F2F" w:rsidRPr="006918E8" w:rsidRDefault="00367F2F" w:rsidP="002F7BA7">
      <w:pPr>
        <w:autoSpaceDE w:val="0"/>
        <w:autoSpaceDN w:val="0"/>
        <w:adjustRightInd w:val="0"/>
        <w:spacing w:before="60" w:line="240" w:lineRule="atLeast"/>
        <w:jc w:val="both"/>
        <w:rPr>
          <w:rFonts w:ascii="Arial" w:hAnsi="Arial" w:cs="Arial"/>
        </w:rPr>
      </w:pPr>
      <w:bookmarkStart w:id="238" w:name="_Toc463331569"/>
      <w:bookmarkStart w:id="239"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40" w:name="_Toc24615648"/>
      <w:r w:rsidRPr="006918E8">
        <w:rPr>
          <w:rFonts w:cs="Arial"/>
          <w:sz w:val="20"/>
          <w:lang w:val="es-ES"/>
        </w:rPr>
        <w:t>38.2.6.- Obligaciones en supuestos de subcontratación</w:t>
      </w:r>
      <w:bookmarkEnd w:id="238"/>
      <w:bookmarkEnd w:id="239"/>
      <w:bookmarkEnd w:id="240"/>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2A6E39">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2A6E39">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2A6E39">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esteka"/>
            <w:rFonts w:ascii="Arial" w:hAnsi="Arial" w:cs="Arial"/>
            <w:b/>
            <w:sz w:val="20"/>
            <w:szCs w:val="20"/>
          </w:rPr>
          <w:t>apartado 1</w:t>
        </w:r>
        <w:r w:rsidR="00CA5BAC">
          <w:rPr>
            <w:rStyle w:val="Hiperesteka"/>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41" w:name="_Toc506479410"/>
      <w:bookmarkStart w:id="242" w:name="_Toc24615649"/>
      <w:bookmarkStart w:id="243" w:name="_Toc463331571"/>
      <w:r w:rsidRPr="006918E8">
        <w:rPr>
          <w:rFonts w:cs="Arial"/>
          <w:sz w:val="20"/>
          <w:lang w:val="es-ES"/>
        </w:rPr>
        <w:t>38.2.7.- Obligaciones en materia de seguridad y salud en el trabajo</w:t>
      </w:r>
      <w:bookmarkEnd w:id="241"/>
      <w:bookmarkEnd w:id="242"/>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4"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2A6E3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2A6E3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2A6E3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2A6E3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2A6E3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2A6E3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2A6E3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2A6E3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w:t>
      </w:r>
      <w:proofErr w:type="spellStart"/>
      <w:r w:rsidRPr="006918E8">
        <w:rPr>
          <w:rFonts w:ascii="Arial" w:hAnsi="Arial" w:cs="Arial"/>
          <w:color w:val="auto"/>
          <w:sz w:val="20"/>
          <w:szCs w:val="20"/>
        </w:rPr>
        <w:t>EPI´s</w:t>
      </w:r>
      <w:proofErr w:type="spellEnd"/>
      <w:r w:rsidRPr="006918E8">
        <w:rPr>
          <w:rFonts w:ascii="Arial" w:hAnsi="Arial" w:cs="Arial"/>
          <w:color w:val="auto"/>
          <w:sz w:val="20"/>
          <w:szCs w:val="20"/>
        </w:rPr>
        <w:t>) que sean necesarios.</w:t>
      </w:r>
    </w:p>
    <w:p w:rsidR="00367F2F" w:rsidRPr="006918E8" w:rsidRDefault="00367F2F" w:rsidP="002A6E3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2A6E3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2A6E3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2A6E39">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2A6E39">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45" w:name="_Toc24615650"/>
      <w:r w:rsidRPr="006918E8">
        <w:rPr>
          <w:rFonts w:cs="Arial"/>
          <w:sz w:val="20"/>
          <w:lang w:val="es-ES"/>
        </w:rPr>
        <w:t>38.2.8.- Obligaciones respecto del personal de la empresa contratista</w:t>
      </w:r>
      <w:bookmarkEnd w:id="245"/>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2A6E39">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2A6E39">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2A6E39">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2A6E39">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2A6E39">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esteka"/>
            <w:rFonts w:ascii="Arial" w:hAnsi="Arial" w:cs="Arial"/>
            <w:b/>
            <w:sz w:val="20"/>
            <w:szCs w:val="20"/>
          </w:rPr>
          <w:t>cláusula 38.2.2</w:t>
        </w:r>
        <w:r w:rsidRPr="006918E8">
          <w:rPr>
            <w:rStyle w:val="Hiperesteka"/>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3izenburua"/>
        <w:spacing w:line="240" w:lineRule="atLeast"/>
        <w:jc w:val="both"/>
        <w:rPr>
          <w:sz w:val="22"/>
          <w:szCs w:val="22"/>
        </w:rPr>
      </w:pPr>
      <w:bookmarkStart w:id="246" w:name="_38.3.-_Obligaciones_en"/>
      <w:bookmarkStart w:id="247" w:name="Cl_38_3"/>
      <w:bookmarkStart w:id="248" w:name="_Toc24615651"/>
      <w:bookmarkEnd w:id="246"/>
      <w:r w:rsidRPr="000137D8">
        <w:rPr>
          <w:sz w:val="22"/>
          <w:szCs w:val="22"/>
        </w:rPr>
        <w:t>38.</w:t>
      </w:r>
      <w:r w:rsidR="000137D8" w:rsidRPr="000137D8">
        <w:rPr>
          <w:sz w:val="22"/>
          <w:szCs w:val="22"/>
        </w:rPr>
        <w:t>3</w:t>
      </w:r>
      <w:r w:rsidRPr="000137D8">
        <w:rPr>
          <w:sz w:val="22"/>
          <w:szCs w:val="22"/>
        </w:rPr>
        <w:t xml:space="preserve">.- </w:t>
      </w:r>
      <w:bookmarkEnd w:id="247"/>
      <w:r w:rsidRPr="000137D8">
        <w:rPr>
          <w:sz w:val="22"/>
          <w:szCs w:val="22"/>
        </w:rPr>
        <w:t>Obligaciones en materia de seguridad de la información</w:t>
      </w:r>
      <w:bookmarkEnd w:id="244"/>
      <w:bookmarkEnd w:id="248"/>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9" w:name="_39.3.-_Código_de"/>
      <w:bookmarkStart w:id="250" w:name="_37.3.-_Código_de"/>
      <w:bookmarkStart w:id="251" w:name="_Toc506479412"/>
      <w:bookmarkEnd w:id="249"/>
      <w:bookmarkEnd w:id="250"/>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esteka"/>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2A6E39">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2A6E39">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2A6E39">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2A6E39">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2A6E39">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esteka"/>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3izenburua"/>
        <w:spacing w:line="240" w:lineRule="atLeast"/>
        <w:jc w:val="both"/>
        <w:rPr>
          <w:sz w:val="22"/>
          <w:szCs w:val="22"/>
        </w:rPr>
      </w:pPr>
      <w:bookmarkStart w:id="252" w:name="Cl_38_4"/>
      <w:bookmarkStart w:id="253" w:name="_Toc24615652"/>
      <w:r w:rsidRPr="006918E8">
        <w:rPr>
          <w:sz w:val="22"/>
          <w:szCs w:val="22"/>
        </w:rPr>
        <w:t>38.</w:t>
      </w:r>
      <w:r w:rsidR="000137D8">
        <w:rPr>
          <w:sz w:val="22"/>
          <w:szCs w:val="22"/>
        </w:rPr>
        <w:t>4</w:t>
      </w:r>
      <w:r w:rsidRPr="006918E8">
        <w:rPr>
          <w:sz w:val="22"/>
          <w:szCs w:val="22"/>
        </w:rPr>
        <w:t>.-</w:t>
      </w:r>
      <w:bookmarkEnd w:id="252"/>
      <w:r w:rsidRPr="006918E8">
        <w:rPr>
          <w:sz w:val="22"/>
          <w:szCs w:val="22"/>
        </w:rPr>
        <w:t xml:space="preserve"> Obligaciones referentes al cumplimiento del </w:t>
      </w:r>
      <w:bookmarkEnd w:id="251"/>
      <w:r w:rsidRPr="006918E8">
        <w:rPr>
          <w:sz w:val="22"/>
          <w:szCs w:val="22"/>
        </w:rPr>
        <w:t>Código de Conducta y Marco de Integridad Institucional aplicable a la contratación pública</w:t>
      </w:r>
      <w:bookmarkEnd w:id="253"/>
    </w:p>
    <w:p w:rsidR="00367F2F" w:rsidRPr="006918E8" w:rsidRDefault="00367F2F" w:rsidP="00746115">
      <w:pPr>
        <w:pStyle w:val="Textoindependiente21"/>
        <w:snapToGrid w:val="0"/>
        <w:spacing w:before="60" w:line="240" w:lineRule="atLeast"/>
        <w:rPr>
          <w:rFonts w:cs="Arial"/>
          <w:b w:val="0"/>
          <w:sz w:val="20"/>
          <w:lang w:val="es-ES"/>
        </w:rPr>
      </w:pPr>
      <w:bookmarkStart w:id="254"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esteka"/>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3izenburua"/>
        <w:spacing w:line="240" w:lineRule="atLeast"/>
        <w:jc w:val="both"/>
        <w:rPr>
          <w:sz w:val="22"/>
          <w:szCs w:val="22"/>
        </w:rPr>
      </w:pPr>
      <w:bookmarkStart w:id="255" w:name="Cl_38_5"/>
      <w:bookmarkStart w:id="256" w:name="_Toc24615653"/>
      <w:r w:rsidRPr="006918E8">
        <w:rPr>
          <w:sz w:val="22"/>
          <w:szCs w:val="22"/>
        </w:rPr>
        <w:t>38.</w:t>
      </w:r>
      <w:r w:rsidR="000137D8">
        <w:rPr>
          <w:sz w:val="22"/>
          <w:szCs w:val="22"/>
        </w:rPr>
        <w:t>5</w:t>
      </w:r>
      <w:r w:rsidRPr="006918E8">
        <w:rPr>
          <w:sz w:val="22"/>
          <w:szCs w:val="22"/>
        </w:rPr>
        <w:t>.-</w:t>
      </w:r>
      <w:bookmarkEnd w:id="255"/>
      <w:r w:rsidRPr="006918E8">
        <w:rPr>
          <w:sz w:val="22"/>
          <w:szCs w:val="22"/>
        </w:rPr>
        <w:t xml:space="preserve"> Obligaciones relativas a la gestión de permisos, licencias y autorizaciones</w:t>
      </w:r>
      <w:bookmarkEnd w:id="243"/>
      <w:bookmarkEnd w:id="254"/>
      <w:bookmarkEnd w:id="256"/>
    </w:p>
    <w:p w:rsidR="00367F2F" w:rsidRPr="006918E8" w:rsidRDefault="00367F2F" w:rsidP="00746115">
      <w:pPr>
        <w:autoSpaceDE w:val="0"/>
        <w:autoSpaceDN w:val="0"/>
        <w:adjustRightInd w:val="0"/>
        <w:spacing w:before="60" w:line="240" w:lineRule="atLeast"/>
        <w:jc w:val="both"/>
        <w:rPr>
          <w:rFonts w:ascii="Arial" w:hAnsi="Arial" w:cs="Arial"/>
        </w:rPr>
      </w:pPr>
      <w:bookmarkStart w:id="257" w:name="_Toc463331572"/>
      <w:bookmarkStart w:id="258"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3izenburua"/>
        <w:spacing w:line="240" w:lineRule="atLeast"/>
        <w:jc w:val="both"/>
        <w:rPr>
          <w:sz w:val="22"/>
          <w:szCs w:val="22"/>
        </w:rPr>
      </w:pPr>
      <w:bookmarkStart w:id="259" w:name="_Toc24615654"/>
      <w:r w:rsidRPr="006918E8">
        <w:rPr>
          <w:sz w:val="22"/>
          <w:szCs w:val="22"/>
        </w:rPr>
        <w:t>38.</w:t>
      </w:r>
      <w:r w:rsidR="000137D8">
        <w:rPr>
          <w:sz w:val="22"/>
          <w:szCs w:val="22"/>
        </w:rPr>
        <w:t>6</w:t>
      </w:r>
      <w:r w:rsidRPr="006918E8">
        <w:rPr>
          <w:sz w:val="22"/>
          <w:szCs w:val="22"/>
        </w:rPr>
        <w:t>.- Gastos exigibles a la contratista</w:t>
      </w:r>
      <w:bookmarkEnd w:id="257"/>
      <w:bookmarkEnd w:id="258"/>
      <w:bookmarkEnd w:id="259"/>
    </w:p>
    <w:p w:rsidR="00367F2F" w:rsidRPr="00696808" w:rsidRDefault="00367F2F" w:rsidP="00746115">
      <w:pPr>
        <w:autoSpaceDE w:val="0"/>
        <w:autoSpaceDN w:val="0"/>
        <w:adjustRightInd w:val="0"/>
        <w:spacing w:before="60" w:line="240" w:lineRule="atLeast"/>
        <w:jc w:val="both"/>
        <w:rPr>
          <w:rFonts w:ascii="Arial" w:hAnsi="Arial" w:cs="Arial"/>
        </w:rPr>
      </w:pPr>
      <w:bookmarkStart w:id="260" w:name="_Toc463331576"/>
      <w:bookmarkStart w:id="261"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3izenburua"/>
        <w:spacing w:line="240" w:lineRule="atLeast"/>
        <w:jc w:val="both"/>
        <w:rPr>
          <w:sz w:val="22"/>
          <w:szCs w:val="22"/>
        </w:rPr>
      </w:pPr>
      <w:bookmarkStart w:id="262" w:name="_Toc24615655"/>
      <w:r w:rsidRPr="006918E8">
        <w:rPr>
          <w:sz w:val="22"/>
          <w:szCs w:val="22"/>
        </w:rPr>
        <w:t>38.</w:t>
      </w:r>
      <w:r w:rsidR="000137D8">
        <w:rPr>
          <w:sz w:val="22"/>
          <w:szCs w:val="22"/>
        </w:rPr>
        <w:t>7</w:t>
      </w:r>
      <w:r w:rsidRPr="006918E8">
        <w:rPr>
          <w:sz w:val="22"/>
          <w:szCs w:val="22"/>
        </w:rPr>
        <w:t>.- Programa de trabajo</w:t>
      </w:r>
      <w:bookmarkEnd w:id="260"/>
      <w:bookmarkEnd w:id="261"/>
      <w:bookmarkEnd w:id="262"/>
    </w:p>
    <w:p w:rsidR="00367F2F" w:rsidRPr="006918E8" w:rsidRDefault="00367F2F" w:rsidP="0087195B">
      <w:pPr>
        <w:autoSpaceDE w:val="0"/>
        <w:autoSpaceDN w:val="0"/>
        <w:adjustRightInd w:val="0"/>
        <w:spacing w:before="60" w:line="240" w:lineRule="atLeast"/>
        <w:jc w:val="both"/>
        <w:rPr>
          <w:rFonts w:ascii="Arial" w:hAnsi="Arial" w:cs="Arial"/>
        </w:rPr>
      </w:pPr>
      <w:bookmarkStart w:id="263" w:name="_Toc463331578"/>
      <w:bookmarkStart w:id="264"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2izenburua"/>
        <w:spacing w:line="240" w:lineRule="atLeast"/>
        <w:jc w:val="both"/>
        <w:rPr>
          <w:i w:val="0"/>
          <w:iCs w:val="0"/>
          <w:sz w:val="22"/>
          <w:szCs w:val="22"/>
        </w:rPr>
      </w:pPr>
      <w:bookmarkStart w:id="265" w:name="_Toc24615656"/>
      <w:r w:rsidRPr="006918E8">
        <w:rPr>
          <w:i w:val="0"/>
          <w:iCs w:val="0"/>
          <w:sz w:val="22"/>
          <w:szCs w:val="22"/>
        </w:rPr>
        <w:t>39.- Especialidades en relación al contrato de elaboración de proyectos de obras</w:t>
      </w:r>
      <w:bookmarkEnd w:id="265"/>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3izenburua"/>
        <w:spacing w:line="240" w:lineRule="atLeast"/>
        <w:jc w:val="both"/>
        <w:rPr>
          <w:color w:val="000000"/>
          <w:sz w:val="22"/>
          <w:szCs w:val="22"/>
        </w:rPr>
      </w:pPr>
      <w:bookmarkStart w:id="266" w:name="_Toc24615657"/>
      <w:r w:rsidRPr="00543BD7">
        <w:rPr>
          <w:color w:val="000000"/>
          <w:sz w:val="22"/>
          <w:szCs w:val="22"/>
        </w:rPr>
        <w:t>39.1.- Subsanación de errores y corrección de deficiencias</w:t>
      </w:r>
      <w:bookmarkEnd w:id="266"/>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3izenburua"/>
        <w:spacing w:line="240" w:lineRule="atLeast"/>
        <w:jc w:val="both"/>
        <w:rPr>
          <w:color w:val="000000"/>
          <w:sz w:val="22"/>
          <w:szCs w:val="22"/>
        </w:rPr>
      </w:pPr>
      <w:bookmarkStart w:id="267" w:name="_Toc24615658"/>
      <w:r w:rsidRPr="00543BD7">
        <w:rPr>
          <w:color w:val="000000"/>
          <w:sz w:val="22"/>
          <w:szCs w:val="22"/>
        </w:rPr>
        <w:t>39.2.- Indemnizaciones por desviaciones en la ejecución de obras y responsabilidad por defectos o errores del proyecto</w:t>
      </w:r>
      <w:bookmarkEnd w:id="267"/>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2izenburua"/>
        <w:spacing w:line="240" w:lineRule="atLeast"/>
        <w:jc w:val="both"/>
        <w:rPr>
          <w:i w:val="0"/>
          <w:iCs w:val="0"/>
          <w:sz w:val="22"/>
          <w:szCs w:val="22"/>
        </w:rPr>
      </w:pPr>
      <w:bookmarkStart w:id="268" w:name="_Toc24615659"/>
      <w:r w:rsidRPr="006918E8">
        <w:rPr>
          <w:i w:val="0"/>
          <w:iCs w:val="0"/>
          <w:sz w:val="22"/>
          <w:szCs w:val="22"/>
        </w:rPr>
        <w:t>40.- Especialidades en relación a los contratos de prestación de servicios que conlleven prestaciones directas a favor de la ciudadanía</w:t>
      </w:r>
      <w:bookmarkEnd w:id="268"/>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2izenburua"/>
        <w:spacing w:line="240" w:lineRule="atLeast"/>
        <w:jc w:val="both"/>
        <w:rPr>
          <w:bCs w:val="0"/>
          <w:i w:val="0"/>
          <w:iCs w:val="0"/>
          <w:sz w:val="22"/>
          <w:szCs w:val="22"/>
        </w:rPr>
      </w:pPr>
      <w:bookmarkStart w:id="269" w:name="_Toc24615660"/>
      <w:r w:rsidRPr="006918E8">
        <w:rPr>
          <w:bCs w:val="0"/>
          <w:i w:val="0"/>
          <w:iCs w:val="0"/>
          <w:sz w:val="22"/>
          <w:szCs w:val="22"/>
        </w:rPr>
        <w:t>41.- Derechos de la propiedad intelectual</w:t>
      </w:r>
      <w:bookmarkEnd w:id="269"/>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2izenburua"/>
        <w:spacing w:line="240" w:lineRule="atLeast"/>
        <w:jc w:val="both"/>
        <w:rPr>
          <w:bCs w:val="0"/>
          <w:i w:val="0"/>
          <w:iCs w:val="0"/>
          <w:sz w:val="22"/>
          <w:szCs w:val="22"/>
        </w:rPr>
      </w:pPr>
      <w:bookmarkStart w:id="270" w:name="_Toc24615661"/>
      <w:r w:rsidRPr="006918E8">
        <w:rPr>
          <w:bCs w:val="0"/>
          <w:i w:val="0"/>
          <w:iCs w:val="0"/>
          <w:sz w:val="22"/>
          <w:szCs w:val="22"/>
        </w:rPr>
        <w:t>42.- Penalidades por demora y otras penalidades</w:t>
      </w:r>
      <w:bookmarkEnd w:id="263"/>
      <w:bookmarkEnd w:id="264"/>
      <w:bookmarkEnd w:id="270"/>
    </w:p>
    <w:p w:rsidR="00367F2F" w:rsidRPr="006918E8" w:rsidRDefault="00367F2F" w:rsidP="00AE2F67">
      <w:pPr>
        <w:spacing w:before="60" w:line="240" w:lineRule="atLeast"/>
        <w:jc w:val="both"/>
        <w:rPr>
          <w:rFonts w:ascii="Arial" w:eastAsia="Arial Unicode MS" w:hAnsi="Arial" w:cs="Arial"/>
          <w:lang w:eastAsia="en-US"/>
        </w:rPr>
      </w:pPr>
      <w:bookmarkStart w:id="271" w:name="_Toc463331579"/>
      <w:bookmarkStart w:id="272"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2A6E39">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2A6E39">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2A6E39">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2A6E39">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2A6E39">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2A6E39">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2A6E39">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2A6E39">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esteka"/>
            <w:rFonts w:ascii="Arial" w:eastAsia="Arial Unicode MS" w:hAnsi="Arial" w:cs="Arial"/>
            <w:b/>
            <w:lang w:eastAsia="en-US"/>
          </w:rPr>
          <w:t>apartado 2</w:t>
        </w:r>
        <w:r w:rsidR="00CA5BAC">
          <w:rPr>
            <w:rStyle w:val="Hiperesteka"/>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2A6E39">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2A6E39">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2A6E39">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2A6E39">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esteka"/>
            <w:rFonts w:ascii="Arial" w:hAnsi="Arial" w:cs="Arial"/>
            <w:b/>
          </w:rPr>
          <w:t>apartado 2</w:t>
        </w:r>
        <w:r w:rsidR="00CA5BAC">
          <w:rPr>
            <w:rStyle w:val="Hiperesteka"/>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2izenburua"/>
        <w:spacing w:line="240" w:lineRule="atLeast"/>
        <w:jc w:val="both"/>
        <w:rPr>
          <w:bCs w:val="0"/>
          <w:i w:val="0"/>
          <w:iCs w:val="0"/>
          <w:sz w:val="22"/>
          <w:szCs w:val="22"/>
        </w:rPr>
      </w:pPr>
      <w:bookmarkStart w:id="273" w:name="_Toc24615662"/>
      <w:r w:rsidRPr="006918E8">
        <w:rPr>
          <w:bCs w:val="0"/>
          <w:i w:val="0"/>
          <w:iCs w:val="0"/>
          <w:sz w:val="22"/>
          <w:szCs w:val="22"/>
        </w:rPr>
        <w:t>43.- Modificaciones del contrato</w:t>
      </w:r>
      <w:bookmarkEnd w:id="271"/>
      <w:bookmarkEnd w:id="272"/>
      <w:bookmarkEnd w:id="273"/>
    </w:p>
    <w:p w:rsidR="00367F2F" w:rsidRPr="006918E8" w:rsidRDefault="00367F2F" w:rsidP="00AE2F67">
      <w:pPr>
        <w:autoSpaceDE w:val="0"/>
        <w:autoSpaceDN w:val="0"/>
        <w:adjustRightInd w:val="0"/>
        <w:spacing w:before="60" w:line="240" w:lineRule="atLeast"/>
        <w:jc w:val="both"/>
        <w:rPr>
          <w:rFonts w:ascii="Arial" w:hAnsi="Arial" w:cs="Arial"/>
        </w:rPr>
      </w:pPr>
      <w:bookmarkStart w:id="274" w:name="_Toc463331580"/>
      <w:bookmarkStart w:id="275"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3izenburua"/>
        <w:spacing w:line="240" w:lineRule="atLeast"/>
        <w:jc w:val="both"/>
        <w:rPr>
          <w:sz w:val="22"/>
          <w:szCs w:val="22"/>
        </w:rPr>
      </w:pPr>
      <w:bookmarkStart w:id="276" w:name="_Toc24615663"/>
      <w:r w:rsidRPr="006918E8">
        <w:rPr>
          <w:sz w:val="22"/>
          <w:szCs w:val="22"/>
        </w:rPr>
        <w:t>43.1.- Modificaciones previstas</w:t>
      </w:r>
      <w:bookmarkEnd w:id="274"/>
      <w:bookmarkEnd w:id="275"/>
      <w:bookmarkEnd w:id="276"/>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esteka"/>
            <w:rFonts w:ascii="Arial" w:hAnsi="Arial" w:cs="Arial"/>
            <w:b/>
            <w:bCs/>
          </w:rPr>
          <w:t>apartado 2</w:t>
        </w:r>
        <w:r w:rsidR="00CA5BAC">
          <w:rPr>
            <w:rStyle w:val="Hiperesteka"/>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3izenburua"/>
        <w:spacing w:line="240" w:lineRule="atLeast"/>
        <w:jc w:val="both"/>
        <w:rPr>
          <w:sz w:val="22"/>
          <w:szCs w:val="22"/>
        </w:rPr>
      </w:pPr>
      <w:bookmarkStart w:id="277" w:name="_Toc463331581"/>
      <w:bookmarkStart w:id="278" w:name="_Toc506479420"/>
      <w:bookmarkStart w:id="279" w:name="_Toc24615664"/>
      <w:r w:rsidRPr="006918E8">
        <w:rPr>
          <w:sz w:val="22"/>
          <w:szCs w:val="22"/>
        </w:rPr>
        <w:t>43.2.- Modificaciones no previstas</w:t>
      </w:r>
      <w:bookmarkEnd w:id="277"/>
      <w:bookmarkEnd w:id="278"/>
      <w:bookmarkEnd w:id="27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3izenburua"/>
        <w:spacing w:line="240" w:lineRule="atLeast"/>
        <w:jc w:val="both"/>
        <w:rPr>
          <w:sz w:val="22"/>
          <w:szCs w:val="22"/>
        </w:rPr>
      </w:pPr>
      <w:bookmarkStart w:id="280" w:name="_Toc511205496"/>
      <w:bookmarkStart w:id="281" w:name="_Toc517790981"/>
      <w:bookmarkStart w:id="282" w:name="_Toc24615665"/>
      <w:r w:rsidRPr="006918E8">
        <w:rPr>
          <w:sz w:val="22"/>
          <w:szCs w:val="22"/>
        </w:rPr>
        <w:t>43.3.- Régimen de modificación</w:t>
      </w:r>
      <w:bookmarkEnd w:id="280"/>
      <w:bookmarkEnd w:id="281"/>
      <w:bookmarkEnd w:id="282"/>
    </w:p>
    <w:p w:rsidR="00367F2F" w:rsidRPr="006918E8" w:rsidRDefault="00367F2F" w:rsidP="00AE2F67">
      <w:pPr>
        <w:spacing w:before="60" w:line="240" w:lineRule="atLeast"/>
        <w:rPr>
          <w:rFonts w:ascii="Arial" w:hAnsi="Arial" w:cs="Arial"/>
        </w:rPr>
      </w:pPr>
      <w:bookmarkStart w:id="283" w:name="_Toc463331582"/>
      <w:bookmarkStart w:id="284"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2izenburua"/>
        <w:spacing w:line="240" w:lineRule="atLeast"/>
        <w:jc w:val="both"/>
        <w:rPr>
          <w:i w:val="0"/>
          <w:iCs w:val="0"/>
          <w:sz w:val="22"/>
          <w:szCs w:val="22"/>
        </w:rPr>
      </w:pPr>
      <w:bookmarkStart w:id="285"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3"/>
      <w:bookmarkEnd w:id="284"/>
      <w:bookmarkEnd w:id="285"/>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esteka"/>
            <w:rFonts w:ascii="Arial" w:hAnsi="Arial" w:cs="Arial"/>
            <w:b/>
          </w:rPr>
          <w:t>apartado 2</w:t>
        </w:r>
        <w:r w:rsidR="00CA5BAC">
          <w:rPr>
            <w:rStyle w:val="Hiperesteka"/>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esteka"/>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esteka"/>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2izenburua"/>
        <w:spacing w:line="240" w:lineRule="atLeast"/>
        <w:jc w:val="both"/>
        <w:rPr>
          <w:bCs w:val="0"/>
          <w:i w:val="0"/>
          <w:iCs w:val="0"/>
          <w:sz w:val="22"/>
          <w:szCs w:val="22"/>
        </w:rPr>
      </w:pPr>
      <w:bookmarkStart w:id="286" w:name="_Toc463331584"/>
      <w:bookmarkStart w:id="287" w:name="_Toc506479423"/>
      <w:bookmarkStart w:id="288" w:name="_Toc24615667"/>
      <w:r w:rsidRPr="006918E8">
        <w:rPr>
          <w:bCs w:val="0"/>
          <w:i w:val="0"/>
          <w:iCs w:val="0"/>
          <w:sz w:val="22"/>
          <w:szCs w:val="22"/>
        </w:rPr>
        <w:t>45.- Suspensión del contrato</w:t>
      </w:r>
      <w:bookmarkEnd w:id="286"/>
      <w:bookmarkEnd w:id="287"/>
      <w:bookmarkEnd w:id="288"/>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2izenburua"/>
        <w:spacing w:line="240" w:lineRule="atLeast"/>
        <w:jc w:val="both"/>
        <w:rPr>
          <w:bCs w:val="0"/>
          <w:i w:val="0"/>
          <w:iCs w:val="0"/>
          <w:sz w:val="22"/>
          <w:szCs w:val="22"/>
        </w:rPr>
      </w:pPr>
      <w:bookmarkStart w:id="289" w:name="_Toc463331585"/>
      <w:bookmarkStart w:id="290" w:name="_Toc506479424"/>
      <w:bookmarkStart w:id="291" w:name="_Toc24615668"/>
      <w:r w:rsidRPr="006918E8">
        <w:rPr>
          <w:bCs w:val="0"/>
          <w:i w:val="0"/>
          <w:iCs w:val="0"/>
          <w:sz w:val="22"/>
          <w:szCs w:val="22"/>
        </w:rPr>
        <w:t>46.- Recepción y plazo de garantía</w:t>
      </w:r>
      <w:bookmarkEnd w:id="289"/>
      <w:bookmarkEnd w:id="290"/>
      <w:bookmarkEnd w:id="291"/>
    </w:p>
    <w:p w:rsidR="00367F2F" w:rsidRPr="006918E8" w:rsidRDefault="00367F2F" w:rsidP="00233FE9">
      <w:pPr>
        <w:pStyle w:val="3izenburua"/>
        <w:spacing w:line="240" w:lineRule="atLeast"/>
        <w:jc w:val="both"/>
        <w:rPr>
          <w:bCs w:val="0"/>
          <w:sz w:val="22"/>
          <w:szCs w:val="18"/>
        </w:rPr>
      </w:pPr>
      <w:bookmarkStart w:id="292" w:name="_Toc463331586"/>
      <w:bookmarkStart w:id="293" w:name="_Toc506479425"/>
      <w:bookmarkStart w:id="294" w:name="_Toc24615669"/>
      <w:r w:rsidRPr="006918E8">
        <w:rPr>
          <w:bCs w:val="0"/>
          <w:sz w:val="22"/>
          <w:szCs w:val="18"/>
        </w:rPr>
        <w:t>46.1.- Recepción y liquidación</w:t>
      </w:r>
      <w:bookmarkEnd w:id="292"/>
      <w:bookmarkEnd w:id="293"/>
      <w:bookmarkEnd w:id="294"/>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5" w:name="_Toc463331587"/>
      <w:bookmarkStart w:id="296"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3izenburua"/>
        <w:spacing w:line="240" w:lineRule="atLeast"/>
        <w:jc w:val="both"/>
        <w:rPr>
          <w:bCs w:val="0"/>
          <w:sz w:val="22"/>
          <w:szCs w:val="18"/>
        </w:rPr>
      </w:pPr>
      <w:bookmarkStart w:id="297" w:name="_Toc24615670"/>
      <w:r w:rsidRPr="006918E8">
        <w:rPr>
          <w:bCs w:val="0"/>
          <w:sz w:val="22"/>
          <w:szCs w:val="18"/>
        </w:rPr>
        <w:t>46.2.- Plazo de garantía</w:t>
      </w:r>
      <w:bookmarkEnd w:id="295"/>
      <w:bookmarkEnd w:id="296"/>
      <w:bookmarkEnd w:id="29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8" w:name="_Toc463331588"/>
      <w:bookmarkStart w:id="299"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3izenburua"/>
        <w:spacing w:line="240" w:lineRule="atLeast"/>
        <w:jc w:val="both"/>
        <w:rPr>
          <w:bCs w:val="0"/>
          <w:sz w:val="22"/>
          <w:szCs w:val="18"/>
        </w:rPr>
      </w:pPr>
      <w:bookmarkStart w:id="300" w:name="_Toc24615671"/>
      <w:r w:rsidRPr="006918E8">
        <w:rPr>
          <w:bCs w:val="0"/>
          <w:sz w:val="22"/>
          <w:szCs w:val="18"/>
        </w:rPr>
        <w:t>46.3.- Devolución de la garantía</w:t>
      </w:r>
      <w:bookmarkEnd w:id="298"/>
      <w:bookmarkEnd w:id="299"/>
      <w:bookmarkEnd w:id="300"/>
    </w:p>
    <w:p w:rsidR="00367F2F" w:rsidRPr="006918E8" w:rsidRDefault="00367F2F" w:rsidP="0067714E">
      <w:pPr>
        <w:autoSpaceDE w:val="0"/>
        <w:autoSpaceDN w:val="0"/>
        <w:adjustRightInd w:val="0"/>
        <w:spacing w:before="60" w:line="240" w:lineRule="atLeast"/>
        <w:jc w:val="both"/>
        <w:rPr>
          <w:rFonts w:ascii="Arial" w:hAnsi="Arial" w:cs="Arial"/>
        </w:rPr>
      </w:pPr>
      <w:bookmarkStart w:id="301" w:name="_45.-_Resolución_del"/>
      <w:bookmarkStart w:id="302" w:name="_Toc463331589"/>
      <w:bookmarkStart w:id="303" w:name="_Toc506479428"/>
      <w:bookmarkEnd w:id="301"/>
      <w:r w:rsidRPr="006918E8">
        <w:rPr>
          <w:rFonts w:ascii="Arial" w:hAnsi="Arial" w:cs="Arial"/>
        </w:rPr>
        <w:t xml:space="preserve">Transcurrido el plazo de garantía indicado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2izenburua"/>
        <w:spacing w:line="240" w:lineRule="atLeast"/>
        <w:jc w:val="both"/>
        <w:rPr>
          <w:bCs w:val="0"/>
          <w:i w:val="0"/>
          <w:iCs w:val="0"/>
          <w:sz w:val="22"/>
          <w:szCs w:val="22"/>
        </w:rPr>
      </w:pPr>
      <w:bookmarkStart w:id="304"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302"/>
      <w:bookmarkEnd w:id="303"/>
      <w:bookmarkEnd w:id="30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esteka"/>
            <w:rFonts w:ascii="Arial" w:hAnsi="Arial" w:cs="Arial"/>
            <w:b/>
          </w:rPr>
          <w:t>cláusulas 38.</w:t>
        </w:r>
        <w:r w:rsidR="009F5ADF">
          <w:rPr>
            <w:rStyle w:val="Hiperesteka"/>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esteka"/>
            <w:rFonts w:ascii="Arial" w:hAnsi="Arial" w:cs="Arial"/>
            <w:b/>
          </w:rPr>
          <w:t>38.</w:t>
        </w:r>
        <w:r w:rsidR="009F5ADF">
          <w:rPr>
            <w:rStyle w:val="Hiperesteka"/>
            <w:rFonts w:ascii="Arial" w:hAnsi="Arial" w:cs="Arial"/>
            <w:b/>
          </w:rPr>
          <w:t>4</w:t>
        </w:r>
      </w:hyperlink>
      <w:r w:rsidRPr="006918E8">
        <w:rPr>
          <w:rFonts w:ascii="Arial" w:hAnsi="Arial" w:cs="Arial"/>
        </w:rPr>
        <w:t xml:space="preserve"> y de las señaladas en el </w:t>
      </w:r>
      <w:hyperlink w:anchor="CC_21" w:history="1">
        <w:r w:rsidRPr="006918E8">
          <w:rPr>
            <w:rStyle w:val="Hiperesteka"/>
            <w:rFonts w:ascii="Arial" w:hAnsi="Arial" w:cs="Arial"/>
            <w:b/>
            <w:bCs/>
          </w:rPr>
          <w:t>apartado 2</w:t>
        </w:r>
        <w:r w:rsidR="00CA5BAC">
          <w:rPr>
            <w:rStyle w:val="Hiperesteka"/>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2A6E39">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2A6E39">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2A6E39">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2A6E39">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5" w:name="_ANEXO_XXX.-_"/>
      <w:bookmarkStart w:id="306" w:name="_ANEXO_XXX.-_MODELO_"/>
      <w:bookmarkStart w:id="307" w:name="_Toc463331591"/>
      <w:bookmarkStart w:id="308" w:name="_Toc480816077"/>
      <w:bookmarkEnd w:id="305"/>
      <w:bookmarkEnd w:id="306"/>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bookmarkStart w:id="309" w:name="_ANEXO_XXX.-_MODELO_6"/>
      <w:bookmarkStart w:id="310" w:name="_ANEXO_XXX._MODELO"/>
      <w:bookmarkStart w:id="311" w:name="_ANEXO_XXX.-_MODELO_9"/>
      <w:bookmarkStart w:id="312" w:name="_ANEXO_III.-_MODELO"/>
      <w:bookmarkStart w:id="313" w:name="_ANEXO_IV.-_MODELO"/>
      <w:bookmarkStart w:id="314" w:name="_ANEXO_I.-_INSTRUCCIONES"/>
      <w:bookmarkStart w:id="315" w:name="_Toc506479429"/>
      <w:bookmarkStart w:id="316" w:name="_Toc463331603"/>
      <w:bookmarkStart w:id="317" w:name="_Toc480816088"/>
      <w:bookmarkEnd w:id="307"/>
      <w:bookmarkEnd w:id="308"/>
      <w:bookmarkEnd w:id="309"/>
      <w:bookmarkEnd w:id="310"/>
      <w:bookmarkEnd w:id="311"/>
      <w:bookmarkEnd w:id="312"/>
      <w:bookmarkEnd w:id="313"/>
      <w:bookmarkEnd w:id="314"/>
      <w:r w:rsidRPr="006918E8">
        <w:rPr>
          <w:sz w:val="22"/>
          <w:szCs w:val="22"/>
        </w:rPr>
        <w:br w:type="page"/>
      </w:r>
      <w:bookmarkStart w:id="318" w:name="Anx_1"/>
      <w:bookmarkStart w:id="319" w:name="_Toc508213775"/>
      <w:bookmarkStart w:id="320" w:name="_Toc24615673"/>
      <w:bookmarkEnd w:id="315"/>
      <w:bookmarkEnd w:id="316"/>
      <w:bookmarkEnd w:id="317"/>
      <w:r w:rsidRPr="006918E8">
        <w:rPr>
          <w:sz w:val="22"/>
          <w:szCs w:val="22"/>
        </w:rPr>
        <w:t xml:space="preserve">ANEXO I.- </w:t>
      </w:r>
      <w:bookmarkEnd w:id="318"/>
      <w:r w:rsidRPr="006918E8">
        <w:rPr>
          <w:sz w:val="22"/>
          <w:szCs w:val="22"/>
        </w:rPr>
        <w:t>INSTRUCCIONES PARA LA LICITACIÓN ELECTRÓNICA</w:t>
      </w:r>
      <w:bookmarkEnd w:id="319"/>
      <w:bookmarkEnd w:id="320"/>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2A6E39">
      <w:pPr>
        <w:pStyle w:val="Zerrenda-paragrafo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2A6E39">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2A6E39">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esteka"/>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8" w:history="1">
        <w:r w:rsidR="00CE3446" w:rsidRPr="00CE3446">
          <w:rPr>
            <w:rStyle w:val="Hiperesteka"/>
            <w:rFonts w:ascii="Arial" w:hAnsi="Arial" w:cs="Arial"/>
          </w:rPr>
          <w:t>https://www.contratacion.euskadi.eus/informacion-general-licitacion-electronica/w32-kpelicel/es/</w:t>
        </w:r>
      </w:hyperlink>
    </w:p>
    <w:p w:rsidR="00367F2F" w:rsidRPr="00945686" w:rsidRDefault="00367F2F" w:rsidP="002A6E39">
      <w:pPr>
        <w:pStyle w:val="Zerrenda-paragrafo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Zerrenda-paragrafo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4A40DC" w:rsidP="00945686">
      <w:pPr>
        <w:pStyle w:val="Zerrenda-paragrafoa"/>
        <w:spacing w:before="60" w:line="240" w:lineRule="atLeast"/>
        <w:ind w:left="567"/>
        <w:jc w:val="both"/>
        <w:rPr>
          <w:rStyle w:val="Hiperesteka"/>
          <w:rFonts w:ascii="Arial" w:hAnsi="Arial" w:cs="Arial"/>
          <w:color w:val="auto"/>
          <w:sz w:val="20"/>
          <w:szCs w:val="20"/>
          <w:u w:val="none"/>
        </w:rPr>
      </w:pPr>
      <w:hyperlink r:id="rId19" w:history="1">
        <w:r w:rsidR="00CE3446" w:rsidRPr="00CE3446">
          <w:rPr>
            <w:rStyle w:val="Hiperesteka"/>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20" w:history="1">
        <w:r w:rsidRPr="00945686">
          <w:rPr>
            <w:rStyle w:val="Hiperesteka"/>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esteka"/>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1izenburua"/>
        <w:spacing w:before="0" w:line="240" w:lineRule="atLeast"/>
        <w:jc w:val="center"/>
        <w:rPr>
          <w:sz w:val="22"/>
          <w:szCs w:val="22"/>
        </w:rPr>
      </w:pPr>
      <w:r w:rsidRPr="006918E8">
        <w:br w:type="page"/>
      </w:r>
      <w:bookmarkStart w:id="321" w:name="_Toc505069553"/>
      <w:bookmarkStart w:id="322" w:name="_Toc506459354"/>
      <w:bookmarkStart w:id="323" w:name="Anx_A1"/>
      <w:bookmarkStart w:id="324" w:name="_Toc24615674"/>
      <w:r w:rsidRPr="006918E8">
        <w:rPr>
          <w:sz w:val="22"/>
          <w:szCs w:val="22"/>
        </w:rPr>
        <w:t xml:space="preserve">ADENDA AL ANEXO I.- </w:t>
      </w:r>
      <w:bookmarkEnd w:id="321"/>
      <w:bookmarkEnd w:id="322"/>
      <w:bookmarkEnd w:id="323"/>
      <w:r w:rsidRPr="006918E8">
        <w:rPr>
          <w:sz w:val="22"/>
          <w:szCs w:val="22"/>
        </w:rPr>
        <w:t>DATOS A EFECTOS DE RECIBIR NOTIFICACIONES Y COMUNICACIONES</w:t>
      </w:r>
      <w:bookmarkEnd w:id="324"/>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1E677F" w:rsidRPr="001E677F" w:rsidRDefault="001E677F" w:rsidP="001E677F">
            <w:pPr>
              <w:spacing w:line="240" w:lineRule="atLeast"/>
              <w:jc w:val="both"/>
              <w:rPr>
                <w:rFonts w:ascii="Arial" w:hAnsi="Arial" w:cs="Arial"/>
                <w:b/>
                <w:noProof/>
              </w:rPr>
            </w:pPr>
            <w:r w:rsidRPr="001E677F">
              <w:rPr>
                <w:rFonts w:ascii="Arial" w:hAnsi="Arial" w:cs="Arial"/>
                <w:b/>
                <w:bCs/>
              </w:rPr>
              <w:t>Servicio de Apoyo Técnico al Departamento de Políticas Sociales para la atención de niños, niñas y adolescentes desplazados desde Ucrania.</w:t>
            </w:r>
          </w:p>
          <w:p w:rsidR="00367F2F" w:rsidRPr="0010148B" w:rsidRDefault="00367F2F" w:rsidP="001E677F">
            <w:pPr>
              <w:spacing w:line="240" w:lineRule="atLeast"/>
              <w:jc w:val="both"/>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117ED7">
            <w:pPr>
              <w:spacing w:after="80"/>
              <w:jc w:val="right"/>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4A40DC" w:rsidP="00966329">
            <w:pPr>
              <w:ind w:left="45"/>
              <w:jc w:val="right"/>
              <w:rPr>
                <w:rFonts w:ascii="Arial" w:hAnsi="Arial" w:cs="Arial"/>
                <w:sz w:val="18"/>
                <w:szCs w:val="18"/>
              </w:rPr>
            </w:pPr>
            <w:r>
              <w:rPr>
                <w:rFonts w:ascii="Arial" w:hAnsi="Arial" w:cs="Arial"/>
                <w:b/>
                <w:lang w:eastAsia="en-US"/>
              </w:rPr>
              <w:t>FA 2</w:t>
            </w:r>
            <w:r w:rsidRPr="00284EE2">
              <w:rPr>
                <w:rFonts w:ascii="Arial" w:hAnsi="Arial" w:cs="Arial"/>
                <w:b/>
                <w:lang w:eastAsia="en-US"/>
              </w:rPr>
              <w:t>/202</w:t>
            </w:r>
            <w:r>
              <w:rPr>
                <w:rFonts w:ascii="Arial" w:hAnsi="Arial" w:cs="Arial"/>
                <w:b/>
                <w:lang w:eastAsia="en-US"/>
              </w:rPr>
              <w:t>3</w:t>
            </w:r>
            <w:bookmarkStart w:id="325" w:name="_GoBack"/>
            <w:bookmarkEnd w:id="325"/>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Oin-oharrarenerreferentzia"/>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r w:rsidRPr="006918E8">
        <w:br w:type="page"/>
      </w:r>
      <w:bookmarkStart w:id="326" w:name="Anx_2"/>
      <w:bookmarkStart w:id="327" w:name="_Toc24615675"/>
      <w:r w:rsidRPr="006918E8">
        <w:rPr>
          <w:sz w:val="22"/>
          <w:szCs w:val="22"/>
        </w:rPr>
        <w:t xml:space="preserve">ANEXO II.- </w:t>
      </w:r>
      <w:bookmarkEnd w:id="326"/>
      <w:r w:rsidRPr="006918E8">
        <w:rPr>
          <w:sz w:val="22"/>
          <w:szCs w:val="22"/>
        </w:rPr>
        <w:t>INSTRUCCIONES PARA LA CUMPLIMENTACIÓN DEL DOCUMENTO EUROPEO ÚNICO DE CONTRATACIÓN DEUC</w:t>
      </w:r>
      <w:bookmarkEnd w:id="327"/>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esteka"/>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1" w:history="1">
        <w:r>
          <w:rPr>
            <w:rStyle w:val="Hiperesteka"/>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esteka"/>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4A40DC" w:rsidP="005E5883">
      <w:pPr>
        <w:autoSpaceDE w:val="0"/>
        <w:autoSpaceDN w:val="0"/>
        <w:adjustRightInd w:val="0"/>
        <w:spacing w:before="120"/>
        <w:jc w:val="both"/>
        <w:rPr>
          <w:rFonts w:ascii="Arial" w:hAnsi="Arial" w:cs="Arial"/>
        </w:rPr>
      </w:pPr>
      <w:hyperlink r:id="rId22" w:history="1">
        <w:r w:rsidR="00367F2F" w:rsidRPr="005E5883">
          <w:rPr>
            <w:rStyle w:val="Hiperesteka"/>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4A40DC" w:rsidP="007C6064">
      <w:pPr>
        <w:autoSpaceDE w:val="0"/>
        <w:autoSpaceDN w:val="0"/>
        <w:adjustRightInd w:val="0"/>
        <w:spacing w:before="120"/>
        <w:jc w:val="both"/>
        <w:rPr>
          <w:rStyle w:val="Hiperesteka"/>
          <w:rFonts w:ascii="Arial" w:hAnsi="Arial" w:cs="Arial"/>
        </w:rPr>
      </w:pPr>
      <w:hyperlink r:id="rId23" w:history="1">
        <w:r w:rsidR="007C6064" w:rsidRPr="007C6064">
          <w:rPr>
            <w:rStyle w:val="Hiperesteka"/>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1izenburua"/>
        <w:spacing w:before="0" w:line="240" w:lineRule="atLeast"/>
        <w:jc w:val="center"/>
        <w:rPr>
          <w:sz w:val="22"/>
          <w:szCs w:val="22"/>
        </w:rPr>
      </w:pPr>
      <w:r w:rsidRPr="006918E8">
        <w:br w:type="page"/>
      </w:r>
      <w:bookmarkStart w:id="328" w:name="_ANEXO_IV.-_MODELO_1"/>
      <w:bookmarkStart w:id="329" w:name="Anx_3"/>
      <w:bookmarkStart w:id="330" w:name="_Toc506479431"/>
      <w:bookmarkStart w:id="331" w:name="_Toc24615676"/>
      <w:bookmarkEnd w:id="328"/>
      <w:r w:rsidRPr="006918E8">
        <w:rPr>
          <w:sz w:val="22"/>
          <w:szCs w:val="22"/>
        </w:rPr>
        <w:t xml:space="preserve">ANEXO III.- </w:t>
      </w:r>
      <w:bookmarkEnd w:id="329"/>
      <w:r w:rsidRPr="006918E8">
        <w:rPr>
          <w:sz w:val="22"/>
          <w:szCs w:val="22"/>
        </w:rPr>
        <w:t>MODELO DE COMPROMISO DE CONSTITUCIÓN EN UNIÓN TEMPORAL DE EMPRESAS</w:t>
      </w:r>
      <w:bookmarkEnd w:id="330"/>
      <w:bookmarkEnd w:id="331"/>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1E677F" w:rsidRPr="001E677F" w:rsidRDefault="001E677F" w:rsidP="001E677F">
            <w:pPr>
              <w:spacing w:line="240" w:lineRule="atLeast"/>
              <w:jc w:val="both"/>
              <w:rPr>
                <w:rFonts w:ascii="Arial" w:hAnsi="Arial" w:cs="Arial"/>
                <w:b/>
                <w:noProof/>
              </w:rPr>
            </w:pPr>
            <w:r w:rsidRPr="001E677F">
              <w:rPr>
                <w:rFonts w:ascii="Arial" w:hAnsi="Arial" w:cs="Arial"/>
                <w:b/>
                <w:bCs/>
              </w:rPr>
              <w:t>Servicio de Apoyo Técnico al Departamento de Políticas Sociales para la atención de niños, niñas y adolescentes desplazados desde Ucrania.</w:t>
            </w:r>
          </w:p>
          <w:p w:rsidR="00367F2F" w:rsidRPr="0010148B" w:rsidRDefault="00367F2F" w:rsidP="001E677F">
            <w:pPr>
              <w:spacing w:line="240" w:lineRule="atLeast"/>
              <w:jc w:val="both"/>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17ED7">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4A40DC" w:rsidP="00966329">
            <w:pPr>
              <w:ind w:left="45"/>
              <w:jc w:val="right"/>
              <w:rPr>
                <w:rFonts w:ascii="Arial" w:hAnsi="Arial" w:cs="Arial"/>
                <w:sz w:val="18"/>
                <w:szCs w:val="18"/>
              </w:rPr>
            </w:pPr>
            <w:r>
              <w:rPr>
                <w:rFonts w:ascii="Arial" w:hAnsi="Arial" w:cs="Arial"/>
                <w:b/>
                <w:lang w:eastAsia="en-US"/>
              </w:rPr>
              <w:t>FA 2</w:t>
            </w:r>
            <w:r w:rsidRPr="00284EE2">
              <w:rPr>
                <w:rFonts w:ascii="Arial" w:hAnsi="Arial" w:cs="Arial"/>
                <w:b/>
                <w:lang w:eastAsia="en-US"/>
              </w:rPr>
              <w:t>/202</w:t>
            </w:r>
            <w:r>
              <w:rPr>
                <w:rFonts w:ascii="Arial" w:hAnsi="Arial" w:cs="Arial"/>
                <w:b/>
                <w:lang w:eastAsia="en-US"/>
              </w:rPr>
              <w:t>3</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2A6E39">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2A6E39">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br w:type="page"/>
      </w:r>
      <w:bookmarkStart w:id="332" w:name="_ANEXO_XXX.-_MODELO_1"/>
      <w:bookmarkStart w:id="333" w:name="_ANEXO_VI.-_DECLARACIÓN"/>
      <w:bookmarkStart w:id="334" w:name="_ANEXO_IV.-_MODELO_3"/>
      <w:bookmarkStart w:id="335" w:name="Anx_4"/>
      <w:bookmarkStart w:id="336" w:name="_Toc506479432"/>
      <w:bookmarkStart w:id="337" w:name="_Toc24615677"/>
      <w:bookmarkStart w:id="338" w:name="_Toc463331593"/>
      <w:bookmarkStart w:id="339" w:name="_Toc480816080"/>
      <w:bookmarkEnd w:id="332"/>
      <w:bookmarkEnd w:id="333"/>
      <w:bookmarkEnd w:id="334"/>
      <w:r w:rsidRPr="006918E8">
        <w:rPr>
          <w:sz w:val="22"/>
          <w:szCs w:val="22"/>
        </w:rPr>
        <w:t xml:space="preserve">ANEXO IV.- </w:t>
      </w:r>
      <w:bookmarkEnd w:id="335"/>
      <w:r w:rsidRPr="006918E8">
        <w:rPr>
          <w:sz w:val="22"/>
          <w:szCs w:val="22"/>
        </w:rPr>
        <w:t>MODELO DE DECLARACIÓN DE COMPROMISO DE ADSCRIPCIÓN DE MEDIOS</w:t>
      </w:r>
      <w:bookmarkEnd w:id="336"/>
      <w:bookmarkEnd w:id="337"/>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1E677F" w:rsidRPr="001E677F" w:rsidRDefault="001E677F" w:rsidP="001E677F">
            <w:pPr>
              <w:spacing w:line="240" w:lineRule="atLeast"/>
              <w:jc w:val="both"/>
              <w:rPr>
                <w:rFonts w:ascii="Arial" w:hAnsi="Arial" w:cs="Arial"/>
                <w:b/>
                <w:noProof/>
              </w:rPr>
            </w:pPr>
            <w:r w:rsidRPr="001E677F">
              <w:rPr>
                <w:rFonts w:ascii="Arial" w:hAnsi="Arial" w:cs="Arial"/>
                <w:b/>
                <w:bCs/>
              </w:rPr>
              <w:t>Servicio de Apoyo Técnico al Departamento de Políticas Sociales para la atención de niños, niñas y adolescentes desplazados desde Ucrania.</w:t>
            </w:r>
          </w:p>
          <w:p w:rsidR="00367F2F" w:rsidRPr="0010148B" w:rsidRDefault="00367F2F" w:rsidP="001E677F">
            <w:pPr>
              <w:spacing w:line="240" w:lineRule="atLeast"/>
              <w:jc w:val="both"/>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117ED7">
            <w:pPr>
              <w:spacing w:after="80"/>
              <w:jc w:val="right"/>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4A40DC" w:rsidP="00966329">
            <w:pPr>
              <w:ind w:left="45"/>
              <w:jc w:val="right"/>
              <w:rPr>
                <w:rFonts w:ascii="Arial" w:hAnsi="Arial" w:cs="Arial"/>
                <w:sz w:val="18"/>
                <w:szCs w:val="18"/>
              </w:rPr>
            </w:pPr>
            <w:r>
              <w:rPr>
                <w:rFonts w:ascii="Arial" w:hAnsi="Arial" w:cs="Arial"/>
                <w:b/>
                <w:lang w:eastAsia="en-US"/>
              </w:rPr>
              <w:t>FA 2</w:t>
            </w:r>
            <w:r w:rsidRPr="00284EE2">
              <w:rPr>
                <w:rFonts w:ascii="Arial" w:hAnsi="Arial" w:cs="Arial"/>
                <w:b/>
                <w:lang w:eastAsia="en-US"/>
              </w:rPr>
              <w:t>/202</w:t>
            </w:r>
            <w:r>
              <w:rPr>
                <w:rFonts w:ascii="Arial" w:hAnsi="Arial" w:cs="Arial"/>
                <w:b/>
                <w:lang w:eastAsia="en-US"/>
              </w:rPr>
              <w:t>3</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10148B" w:rsidTr="0010148B">
        <w:trPr>
          <w:trHeight w:val="284"/>
        </w:trPr>
        <w:tc>
          <w:tcPr>
            <w:tcW w:w="283" w:type="dxa"/>
            <w:vAlign w:val="center"/>
          </w:tcPr>
          <w:p w:rsidR="00367F2F" w:rsidRPr="0010148B" w:rsidRDefault="00367F2F" w:rsidP="0010148B">
            <w:pPr>
              <w:rPr>
                <w:rFonts w:ascii="Arial" w:hAnsi="Arial" w:cs="Arial"/>
                <w:b/>
                <w:bCs/>
              </w:rPr>
            </w:pP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1izenburua"/>
        <w:spacing w:before="0" w:line="240" w:lineRule="atLeast"/>
        <w:jc w:val="center"/>
        <w:rPr>
          <w:sz w:val="22"/>
          <w:szCs w:val="22"/>
        </w:rPr>
      </w:pPr>
      <w:r w:rsidRPr="006918E8">
        <w:br w:type="page"/>
      </w:r>
      <w:bookmarkStart w:id="340" w:name="_ANEXO_V.-_MODELO"/>
      <w:bookmarkStart w:id="341" w:name="_ANEXO_VII.-_MODELO"/>
      <w:bookmarkStart w:id="342" w:name="_ANEXO_VIII.-_MODELO"/>
      <w:bookmarkStart w:id="343" w:name="_ANEXO_IX.-_MODELO"/>
      <w:bookmarkStart w:id="344" w:name="_ANEXO_VI.-_MODELO"/>
      <w:bookmarkStart w:id="345" w:name="Anx_5"/>
      <w:bookmarkStart w:id="346" w:name="_Toc506479433"/>
      <w:bookmarkStart w:id="347" w:name="_Toc24615678"/>
      <w:bookmarkEnd w:id="340"/>
      <w:bookmarkEnd w:id="341"/>
      <w:bookmarkEnd w:id="342"/>
      <w:bookmarkEnd w:id="343"/>
      <w:bookmarkEnd w:id="344"/>
      <w:r w:rsidRPr="006918E8">
        <w:rPr>
          <w:sz w:val="22"/>
          <w:szCs w:val="22"/>
        </w:rPr>
        <w:t xml:space="preserve">ANEXO V.- </w:t>
      </w:r>
      <w:bookmarkEnd w:id="345"/>
      <w:r w:rsidRPr="006918E8">
        <w:rPr>
          <w:sz w:val="22"/>
          <w:szCs w:val="22"/>
        </w:rPr>
        <w:t>MODELO DE DECLARACIÓN RELATIVA AL GRUPO EMPRESARIAL</w:t>
      </w:r>
      <w:bookmarkEnd w:id="346"/>
      <w:bookmarkEnd w:id="347"/>
      <w:r w:rsidRPr="006918E8">
        <w:rPr>
          <w:sz w:val="22"/>
          <w:szCs w:val="22"/>
        </w:rPr>
        <w:t xml:space="preserve"> </w:t>
      </w:r>
    </w:p>
    <w:p w:rsidR="00367F2F" w:rsidRPr="0010148B" w:rsidRDefault="00367F2F" w:rsidP="0010148B">
      <w:pPr>
        <w:rPr>
          <w:rFonts w:ascii="Arial" w:hAnsi="Arial" w:cs="Arial"/>
          <w:sz w:val="18"/>
          <w:szCs w:val="18"/>
        </w:rPr>
      </w:pPr>
      <w:bookmarkStart w:id="348" w:name="_ANEXO_XXX.-_SOLVENCIA_"/>
      <w:bookmarkStart w:id="349" w:name="_ANEXO_XXX-_COMPROMISO"/>
      <w:bookmarkStart w:id="350" w:name="_ANEXO_XXX._-"/>
      <w:bookmarkStart w:id="351" w:name="_ANEXO_XXX.-_ADMISIBILIDAD"/>
      <w:bookmarkStart w:id="352" w:name="_ANEXO_VI_.-CRITERIOS"/>
      <w:bookmarkStart w:id="353" w:name="_ANEXO_XXX_.-CRITERIOS"/>
      <w:bookmarkStart w:id="354" w:name="_ANEXO_XXX_.-"/>
      <w:bookmarkStart w:id="355" w:name="_ANEXO_VII.-_CRITERIOS"/>
      <w:bookmarkStart w:id="356" w:name="_ANEXO_XXX.-_CRITERIOS"/>
      <w:bookmarkStart w:id="357" w:name="_ANEXO_XXX.-__2"/>
      <w:bookmarkStart w:id="358" w:name="_ANEXO_xxx.-__3"/>
      <w:bookmarkStart w:id="359" w:name="_ANEXO_XIV.-_MODELO"/>
      <w:bookmarkEnd w:id="348"/>
      <w:bookmarkEnd w:id="349"/>
      <w:bookmarkEnd w:id="350"/>
      <w:bookmarkEnd w:id="351"/>
      <w:bookmarkEnd w:id="352"/>
      <w:bookmarkEnd w:id="353"/>
      <w:bookmarkEnd w:id="354"/>
      <w:bookmarkEnd w:id="355"/>
      <w:bookmarkEnd w:id="356"/>
      <w:bookmarkEnd w:id="357"/>
      <w:bookmarkEnd w:id="358"/>
      <w:bookmarkEnd w:id="359"/>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1E677F" w:rsidRPr="001E677F" w:rsidRDefault="001E677F" w:rsidP="001E677F">
            <w:pPr>
              <w:spacing w:line="240" w:lineRule="atLeast"/>
              <w:jc w:val="both"/>
              <w:rPr>
                <w:rFonts w:ascii="Arial" w:hAnsi="Arial" w:cs="Arial"/>
                <w:b/>
                <w:noProof/>
              </w:rPr>
            </w:pPr>
            <w:r w:rsidRPr="001E677F">
              <w:rPr>
                <w:rFonts w:ascii="Arial" w:hAnsi="Arial" w:cs="Arial"/>
                <w:b/>
                <w:bCs/>
              </w:rPr>
              <w:t>Servicio de Apoyo Técnico al Departamento de Políticas Sociales para la atención de niños, niñas y adolescentes desplazados desde Ucrania.</w:t>
            </w:r>
          </w:p>
          <w:p w:rsidR="00367F2F" w:rsidRPr="0010148B" w:rsidRDefault="00367F2F" w:rsidP="001E677F">
            <w:pPr>
              <w:spacing w:line="240" w:lineRule="atLeast"/>
              <w:jc w:val="both"/>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17ED7">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4A40DC" w:rsidP="00966329">
            <w:pPr>
              <w:ind w:left="45"/>
              <w:jc w:val="right"/>
              <w:rPr>
                <w:rFonts w:ascii="Arial" w:hAnsi="Arial" w:cs="Arial"/>
                <w:sz w:val="18"/>
                <w:szCs w:val="18"/>
              </w:rPr>
            </w:pPr>
            <w:r>
              <w:rPr>
                <w:rFonts w:ascii="Arial" w:hAnsi="Arial" w:cs="Arial"/>
                <w:b/>
                <w:lang w:eastAsia="en-US"/>
              </w:rPr>
              <w:t>FA 2</w:t>
            </w:r>
            <w:r w:rsidRPr="00284EE2">
              <w:rPr>
                <w:rFonts w:ascii="Arial" w:hAnsi="Arial" w:cs="Arial"/>
                <w:b/>
                <w:lang w:eastAsia="en-US"/>
              </w:rPr>
              <w:t>/202</w:t>
            </w:r>
            <w:r>
              <w:rPr>
                <w:rFonts w:ascii="Arial" w:hAnsi="Arial" w:cs="Arial"/>
                <w:b/>
                <w:lang w:eastAsia="en-US"/>
              </w:rPr>
              <w:t>3</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rPr>
          <w:sz w:val="16"/>
          <w:szCs w:val="16"/>
        </w:rPr>
        <w:br w:type="page"/>
      </w:r>
      <w:bookmarkStart w:id="360" w:name="_ANEXO_VII.-_MODELO_1"/>
      <w:bookmarkStart w:id="361" w:name="Anx_6"/>
      <w:bookmarkStart w:id="362" w:name="_Toc506479434"/>
      <w:bookmarkStart w:id="363" w:name="_Toc24615679"/>
      <w:bookmarkEnd w:id="360"/>
      <w:r w:rsidRPr="006918E8">
        <w:rPr>
          <w:sz w:val="22"/>
          <w:szCs w:val="22"/>
        </w:rPr>
        <w:t xml:space="preserve">ANEXO </w:t>
      </w:r>
      <w:r w:rsidR="00D77C2D" w:rsidRPr="006918E8">
        <w:rPr>
          <w:sz w:val="22"/>
          <w:szCs w:val="22"/>
        </w:rPr>
        <w:t>VI. -</w:t>
      </w:r>
      <w:r w:rsidRPr="006918E8">
        <w:rPr>
          <w:sz w:val="22"/>
          <w:szCs w:val="22"/>
        </w:rPr>
        <w:t xml:space="preserve"> </w:t>
      </w:r>
      <w:bookmarkEnd w:id="361"/>
      <w:r w:rsidRPr="006918E8">
        <w:rPr>
          <w:sz w:val="22"/>
          <w:szCs w:val="22"/>
        </w:rPr>
        <w:t>MODELO DE DECLARACIÓN DEL CUMPLIMIENTO DEL CÓDIGO DE CONDUCTA Y MARCO DE INTEGRIDAD INSTITUCIONAL APLICABLE A LA CONTRATACIÓN PÚBLICA</w:t>
      </w:r>
      <w:bookmarkEnd w:id="362"/>
      <w:bookmarkEnd w:id="363"/>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1E677F" w:rsidRPr="001E677F" w:rsidRDefault="001E677F" w:rsidP="001E677F">
            <w:pPr>
              <w:spacing w:line="240" w:lineRule="atLeast"/>
              <w:jc w:val="both"/>
              <w:rPr>
                <w:rFonts w:ascii="Arial" w:hAnsi="Arial" w:cs="Arial"/>
                <w:b/>
                <w:noProof/>
              </w:rPr>
            </w:pPr>
            <w:r w:rsidRPr="001E677F">
              <w:rPr>
                <w:rFonts w:ascii="Arial" w:hAnsi="Arial" w:cs="Arial"/>
                <w:b/>
                <w:bCs/>
              </w:rPr>
              <w:t>Servicio de Apoyo Técnico al Departamento de Políticas Sociales para la atención de niños, niñas y adolescentes desplazados desde Ucrania.</w:t>
            </w:r>
          </w:p>
          <w:p w:rsidR="00367F2F" w:rsidRPr="0010148B" w:rsidRDefault="00367F2F" w:rsidP="001E677F">
            <w:pPr>
              <w:spacing w:line="240" w:lineRule="atLeast"/>
              <w:jc w:val="both"/>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17ED7">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4A40DC" w:rsidP="00EA4DF8">
            <w:pPr>
              <w:ind w:left="45"/>
              <w:jc w:val="right"/>
              <w:rPr>
                <w:rFonts w:ascii="Arial" w:hAnsi="Arial" w:cs="Arial"/>
                <w:sz w:val="18"/>
                <w:szCs w:val="18"/>
              </w:rPr>
            </w:pPr>
            <w:r>
              <w:rPr>
                <w:rFonts w:ascii="Arial" w:hAnsi="Arial" w:cs="Arial"/>
                <w:b/>
                <w:lang w:eastAsia="en-US"/>
              </w:rPr>
              <w:t>FA 2</w:t>
            </w:r>
            <w:r w:rsidRPr="00284EE2">
              <w:rPr>
                <w:rFonts w:ascii="Arial" w:hAnsi="Arial" w:cs="Arial"/>
                <w:b/>
                <w:lang w:eastAsia="en-US"/>
              </w:rPr>
              <w:t>/202</w:t>
            </w:r>
            <w:r>
              <w:rPr>
                <w:rFonts w:ascii="Arial" w:hAnsi="Arial" w:cs="Arial"/>
                <w:b/>
                <w:lang w:eastAsia="en-US"/>
              </w:rPr>
              <w:t>3</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w:t>
      </w:r>
      <w:proofErr w:type="gramStart"/>
      <w:r w:rsidRPr="0010148B">
        <w:rPr>
          <w:rFonts w:ascii="Arial" w:hAnsi="Arial" w:cs="Arial"/>
        </w:rPr>
        <w:t>Gipuzkoa ,</w:t>
      </w:r>
      <w:proofErr w:type="gramEnd"/>
      <w:r w:rsidRPr="0010148B">
        <w:rPr>
          <w:rFonts w:ascii="Arial" w:hAnsi="Arial" w:cs="Arial"/>
        </w:rPr>
        <w:t xml:space="preserve">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4A40DC" w:rsidP="0050233F">
      <w:pPr>
        <w:spacing w:after="240"/>
        <w:rPr>
          <w:lang w:val="eu-ES"/>
        </w:rPr>
      </w:pPr>
      <w:hyperlink r:id="rId24" w:history="1">
        <w:r w:rsidR="0050233F">
          <w:rPr>
            <w:rStyle w:val="Hiperesteka"/>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r w:rsidRPr="006918E8">
        <w:br w:type="page"/>
      </w:r>
      <w:bookmarkStart w:id="364" w:name="_ANEXO_VIII.-_MODELO_1"/>
      <w:bookmarkStart w:id="365" w:name="Anx_7"/>
      <w:bookmarkStart w:id="366" w:name="_Toc506479435"/>
      <w:bookmarkStart w:id="367" w:name="_Toc24615680"/>
      <w:bookmarkEnd w:id="364"/>
      <w:r w:rsidRPr="006918E8">
        <w:rPr>
          <w:sz w:val="22"/>
          <w:szCs w:val="22"/>
        </w:rPr>
        <w:t xml:space="preserve">ANEXO VII.- </w:t>
      </w:r>
      <w:bookmarkEnd w:id="365"/>
      <w:r w:rsidRPr="006918E8">
        <w:rPr>
          <w:sz w:val="22"/>
          <w:szCs w:val="22"/>
        </w:rPr>
        <w:t>MODELO DE DECLARACIÓN COMPLEMENTARIA DE LOS DOCUMENTOS Y DATOS PRESENTADOS CONSIDERADOS CONFIDENCIALES</w:t>
      </w:r>
      <w:bookmarkEnd w:id="366"/>
      <w:bookmarkEnd w:id="367"/>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1E677F" w:rsidRPr="001E677F" w:rsidRDefault="001E677F" w:rsidP="001E677F">
            <w:pPr>
              <w:spacing w:line="240" w:lineRule="atLeast"/>
              <w:jc w:val="both"/>
              <w:rPr>
                <w:rFonts w:ascii="Arial" w:hAnsi="Arial" w:cs="Arial"/>
                <w:b/>
                <w:noProof/>
              </w:rPr>
            </w:pPr>
            <w:r w:rsidRPr="001E677F">
              <w:rPr>
                <w:rFonts w:ascii="Arial" w:hAnsi="Arial" w:cs="Arial"/>
                <w:b/>
                <w:bCs/>
              </w:rPr>
              <w:t>Servicio de Apoyo Técnico al Departamento de Políticas Sociales para la atención de niños, niñas y adolescentes desplazados desde Ucrania.</w:t>
            </w:r>
          </w:p>
          <w:p w:rsidR="00367F2F" w:rsidRPr="0010148B" w:rsidRDefault="00367F2F" w:rsidP="001E677F">
            <w:pPr>
              <w:spacing w:line="240" w:lineRule="atLeast"/>
              <w:jc w:val="both"/>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17ED7">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4A40DC" w:rsidP="00EA4DF8">
            <w:pPr>
              <w:ind w:left="45"/>
              <w:jc w:val="right"/>
              <w:rPr>
                <w:rFonts w:ascii="Arial" w:hAnsi="Arial" w:cs="Arial"/>
                <w:sz w:val="18"/>
                <w:szCs w:val="18"/>
              </w:rPr>
            </w:pPr>
            <w:r>
              <w:rPr>
                <w:rFonts w:ascii="Arial" w:hAnsi="Arial" w:cs="Arial"/>
                <w:b/>
                <w:lang w:eastAsia="en-US"/>
              </w:rPr>
              <w:t>FA 2</w:t>
            </w:r>
            <w:r w:rsidRPr="00284EE2">
              <w:rPr>
                <w:rFonts w:ascii="Arial" w:hAnsi="Arial" w:cs="Arial"/>
                <w:b/>
                <w:lang w:eastAsia="en-US"/>
              </w:rPr>
              <w:t>/202</w:t>
            </w:r>
            <w:r>
              <w:rPr>
                <w:rFonts w:ascii="Arial" w:hAnsi="Arial" w:cs="Arial"/>
                <w:b/>
                <w:lang w:eastAsia="en-US"/>
              </w:rPr>
              <w:t>3</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2A6E39">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2A6E39">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2A6E39">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2A6E39">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2A6E39">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2A6E39">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1izenburua"/>
        <w:spacing w:before="0" w:line="240" w:lineRule="atLeast"/>
        <w:jc w:val="center"/>
        <w:rPr>
          <w:sz w:val="22"/>
          <w:szCs w:val="22"/>
        </w:rPr>
      </w:pPr>
      <w:r w:rsidRPr="006918E8">
        <w:rPr>
          <w:sz w:val="18"/>
          <w:szCs w:val="18"/>
        </w:rPr>
        <w:br w:type="page"/>
      </w:r>
      <w:bookmarkStart w:id="368" w:name="_ANEXO_IX._-"/>
      <w:bookmarkStart w:id="369" w:name="_ANEXO_VIII._-"/>
      <w:bookmarkStart w:id="370" w:name="Anx_8"/>
      <w:bookmarkStart w:id="371" w:name="_Toc506479436"/>
      <w:bookmarkStart w:id="372" w:name="_Toc24615681"/>
      <w:bookmarkEnd w:id="338"/>
      <w:bookmarkEnd w:id="339"/>
      <w:bookmarkEnd w:id="368"/>
      <w:bookmarkEnd w:id="369"/>
      <w:r w:rsidRPr="006918E8">
        <w:rPr>
          <w:sz w:val="22"/>
          <w:szCs w:val="22"/>
        </w:rPr>
        <w:t xml:space="preserve">ANEXO VIII. - </w:t>
      </w:r>
      <w:bookmarkEnd w:id="370"/>
      <w:r w:rsidRPr="006918E8">
        <w:rPr>
          <w:sz w:val="22"/>
          <w:szCs w:val="22"/>
        </w:rPr>
        <w:t>MODELO DE AVAL</w:t>
      </w:r>
      <w:bookmarkEnd w:id="371"/>
      <w:bookmarkEnd w:id="372"/>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1izenburua"/>
        <w:spacing w:before="0" w:line="240" w:lineRule="atLeast"/>
        <w:jc w:val="center"/>
        <w:rPr>
          <w:sz w:val="22"/>
          <w:szCs w:val="22"/>
        </w:rPr>
      </w:pPr>
      <w:bookmarkStart w:id="373" w:name="_ANEXO_XXX.-_MODELO_5"/>
      <w:bookmarkStart w:id="374" w:name="_ANEXO_X.-_MODELO"/>
      <w:bookmarkStart w:id="375" w:name="_ANEXO_XXX_-"/>
      <w:bookmarkStart w:id="376" w:name="_ANEXO_V_MODELO"/>
      <w:bookmarkStart w:id="377" w:name="Ax_09"/>
      <w:bookmarkStart w:id="378" w:name="Anx_9"/>
      <w:bookmarkStart w:id="379" w:name="_Toc463331602"/>
      <w:bookmarkStart w:id="380" w:name="_Toc480816087"/>
      <w:bookmarkStart w:id="381" w:name="_Toc506479437"/>
      <w:bookmarkStart w:id="382" w:name="_Toc527533001"/>
      <w:bookmarkStart w:id="383" w:name="_Toc24615682"/>
      <w:bookmarkStart w:id="384" w:name="_Toc515535271"/>
      <w:bookmarkStart w:id="385" w:name="_Ref515541850"/>
      <w:bookmarkStart w:id="386" w:name="_Ref515542006"/>
      <w:bookmarkStart w:id="387" w:name="_Ref515542019"/>
      <w:bookmarkStart w:id="388" w:name="_Toc515543151"/>
      <w:bookmarkStart w:id="389" w:name="_Toc523900748"/>
      <w:bookmarkEnd w:id="373"/>
      <w:bookmarkEnd w:id="374"/>
      <w:bookmarkEnd w:id="375"/>
      <w:bookmarkEnd w:id="376"/>
      <w:r w:rsidRPr="004B0449">
        <w:rPr>
          <w:sz w:val="22"/>
          <w:szCs w:val="22"/>
        </w:rPr>
        <w:t xml:space="preserve">ANEXO IX.- </w:t>
      </w:r>
      <w:bookmarkEnd w:id="377"/>
      <w:bookmarkEnd w:id="378"/>
      <w:r w:rsidRPr="004B0449">
        <w:rPr>
          <w:sz w:val="22"/>
          <w:szCs w:val="22"/>
        </w:rPr>
        <w:t>MODELO DE OFERTA ECONÓMICA</w:t>
      </w:r>
      <w:bookmarkEnd w:id="379"/>
      <w:bookmarkEnd w:id="380"/>
      <w:r w:rsidRPr="004B0449">
        <w:rPr>
          <w:sz w:val="22"/>
          <w:szCs w:val="22"/>
        </w:rPr>
        <w:t xml:space="preserve"> Y DE LOS OTROS ELEMENTOS DE LA OFERTA EVALUABLES MEDIANTE FÓRMULAS</w:t>
      </w:r>
      <w:bookmarkEnd w:id="381"/>
      <w:bookmarkEnd w:id="382"/>
      <w:bookmarkEnd w:id="383"/>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1E677F" w:rsidRPr="001E677F" w:rsidRDefault="001E677F" w:rsidP="001E677F">
            <w:pPr>
              <w:spacing w:line="240" w:lineRule="atLeast"/>
              <w:jc w:val="both"/>
              <w:rPr>
                <w:rFonts w:ascii="Arial" w:hAnsi="Arial" w:cs="Arial"/>
                <w:b/>
                <w:noProof/>
              </w:rPr>
            </w:pPr>
            <w:r w:rsidRPr="001E677F">
              <w:rPr>
                <w:rFonts w:ascii="Arial" w:hAnsi="Arial" w:cs="Arial"/>
                <w:b/>
                <w:bCs/>
              </w:rPr>
              <w:t>Servicio de Apoyo Técnico al Departamento de Políticas Sociales para la atención de niños, niñas y adolescentes desplazados desde Ucrania.</w:t>
            </w:r>
          </w:p>
          <w:p w:rsidR="00367F2F" w:rsidRPr="0010148B" w:rsidRDefault="00367F2F" w:rsidP="001E677F">
            <w:pPr>
              <w:spacing w:line="240" w:lineRule="atLeast"/>
              <w:jc w:val="both"/>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17ED7">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4A40DC" w:rsidP="00EA4DF8">
            <w:pPr>
              <w:ind w:left="45"/>
              <w:jc w:val="right"/>
              <w:rPr>
                <w:rFonts w:ascii="Arial" w:hAnsi="Arial" w:cs="Arial"/>
                <w:sz w:val="18"/>
                <w:szCs w:val="18"/>
              </w:rPr>
            </w:pPr>
            <w:r>
              <w:rPr>
                <w:rFonts w:ascii="Arial" w:hAnsi="Arial" w:cs="Arial"/>
                <w:b/>
                <w:lang w:eastAsia="en-US"/>
              </w:rPr>
              <w:t>FA 2</w:t>
            </w:r>
            <w:r w:rsidRPr="00284EE2">
              <w:rPr>
                <w:rFonts w:ascii="Arial" w:hAnsi="Arial" w:cs="Arial"/>
                <w:b/>
                <w:lang w:eastAsia="en-US"/>
              </w:rPr>
              <w:t>/202</w:t>
            </w:r>
            <w:r>
              <w:rPr>
                <w:rFonts w:ascii="Arial" w:hAnsi="Arial" w:cs="Arial"/>
                <w:b/>
                <w:lang w:eastAsia="en-US"/>
              </w:rPr>
              <w:t>3</w:t>
            </w: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tbl>
      <w:tblPr>
        <w:tblW w:w="8996" w:type="dxa"/>
        <w:tblInd w:w="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1766"/>
        <w:gridCol w:w="2778"/>
        <w:gridCol w:w="2893"/>
        <w:gridCol w:w="1559"/>
      </w:tblGrid>
      <w:tr w:rsidR="00B83B53" w:rsidRPr="009B1AD6" w:rsidTr="00CC5F8A">
        <w:trPr>
          <w:trHeight w:val="310"/>
        </w:trPr>
        <w:tc>
          <w:tcPr>
            <w:tcW w:w="1766" w:type="dxa"/>
            <w:shd w:val="clear" w:color="auto" w:fill="FFFFFF"/>
          </w:tcPr>
          <w:p w:rsidR="00B83B53" w:rsidRPr="00323966" w:rsidRDefault="00B83B53" w:rsidP="00BD43C5">
            <w:pPr>
              <w:jc w:val="center"/>
              <w:rPr>
                <w:rFonts w:ascii="Arial" w:hAnsi="Arial" w:cs="Arial"/>
                <w:b/>
                <w:bCs/>
              </w:rPr>
            </w:pPr>
          </w:p>
        </w:tc>
        <w:tc>
          <w:tcPr>
            <w:tcW w:w="2778" w:type="dxa"/>
            <w:shd w:val="clear" w:color="auto" w:fill="FFFFFF"/>
          </w:tcPr>
          <w:p w:rsidR="00B83B53" w:rsidRPr="00323966" w:rsidRDefault="00B83B53" w:rsidP="00BD43C5">
            <w:pPr>
              <w:jc w:val="center"/>
              <w:rPr>
                <w:rFonts w:ascii="Arial" w:hAnsi="Arial" w:cs="Arial"/>
                <w:b/>
                <w:bCs/>
              </w:rPr>
            </w:pPr>
            <w:r w:rsidRPr="00323966">
              <w:rPr>
                <w:rFonts w:ascii="Arial" w:hAnsi="Arial" w:cs="Arial"/>
                <w:b/>
                <w:bCs/>
              </w:rPr>
              <w:t>Precio máximo de licitación por año (sin IVA)</w:t>
            </w:r>
          </w:p>
        </w:tc>
        <w:tc>
          <w:tcPr>
            <w:tcW w:w="2893" w:type="dxa"/>
            <w:shd w:val="clear" w:color="auto" w:fill="D9D9D9"/>
          </w:tcPr>
          <w:p w:rsidR="00B83B53" w:rsidRPr="00323966" w:rsidRDefault="00B83B53" w:rsidP="00BD43C5">
            <w:pPr>
              <w:jc w:val="center"/>
              <w:rPr>
                <w:rFonts w:ascii="Arial" w:hAnsi="Arial" w:cs="Arial"/>
                <w:b/>
                <w:bCs/>
              </w:rPr>
            </w:pPr>
            <w:r w:rsidRPr="00323966">
              <w:rPr>
                <w:rFonts w:ascii="Arial" w:hAnsi="Arial" w:cs="Arial"/>
                <w:b/>
                <w:bCs/>
              </w:rPr>
              <w:t>Oferta sin IVA</w:t>
            </w:r>
          </w:p>
          <w:p w:rsidR="00B83B53" w:rsidRPr="00323966" w:rsidRDefault="00B83B53" w:rsidP="00BD43C5">
            <w:pPr>
              <w:jc w:val="center"/>
              <w:rPr>
                <w:rFonts w:ascii="Arial" w:hAnsi="Arial" w:cs="Arial"/>
                <w:b/>
                <w:bCs/>
              </w:rPr>
            </w:pPr>
            <w:r w:rsidRPr="00323966">
              <w:rPr>
                <w:rFonts w:ascii="Arial" w:hAnsi="Arial" w:cs="Arial"/>
                <w:b/>
                <w:bCs/>
              </w:rPr>
              <w:t>(en letra y números)</w:t>
            </w:r>
          </w:p>
        </w:tc>
        <w:tc>
          <w:tcPr>
            <w:tcW w:w="1559" w:type="dxa"/>
            <w:shd w:val="clear" w:color="auto" w:fill="D9D9D9"/>
          </w:tcPr>
          <w:p w:rsidR="00B83B53" w:rsidRPr="00323966" w:rsidRDefault="00B83B53" w:rsidP="00BD43C5">
            <w:pPr>
              <w:tabs>
                <w:tab w:val="left" w:pos="1835"/>
                <w:tab w:val="left" w:leader="hyphen" w:pos="1958"/>
              </w:tabs>
              <w:ind w:right="-434"/>
              <w:rPr>
                <w:rFonts w:ascii="Arial" w:hAnsi="Arial" w:cs="Arial"/>
                <w:b/>
                <w:bCs/>
              </w:rPr>
            </w:pPr>
            <w:r w:rsidRPr="00323966">
              <w:rPr>
                <w:rFonts w:ascii="Arial" w:hAnsi="Arial" w:cs="Arial"/>
                <w:b/>
                <w:bCs/>
              </w:rPr>
              <w:t xml:space="preserve">   IVA aplicable</w:t>
            </w:r>
          </w:p>
        </w:tc>
      </w:tr>
      <w:tr w:rsidR="00B83B53" w:rsidRPr="009B1AD6" w:rsidTr="00CC5F8A">
        <w:trPr>
          <w:trHeight w:val="632"/>
        </w:trPr>
        <w:tc>
          <w:tcPr>
            <w:tcW w:w="1766" w:type="dxa"/>
            <w:shd w:val="clear" w:color="auto" w:fill="FFFFFF"/>
          </w:tcPr>
          <w:p w:rsidR="00BD632D" w:rsidRPr="00323966" w:rsidRDefault="00BD632D" w:rsidP="00BD632D">
            <w:pPr>
              <w:spacing w:line="240" w:lineRule="atLeast"/>
              <w:jc w:val="both"/>
              <w:rPr>
                <w:rFonts w:ascii="Arial" w:hAnsi="Arial" w:cs="Arial"/>
                <w:b/>
                <w:noProof/>
              </w:rPr>
            </w:pPr>
            <w:r w:rsidRPr="00323966">
              <w:rPr>
                <w:rFonts w:ascii="Arial" w:hAnsi="Arial" w:cs="Arial"/>
                <w:b/>
                <w:bCs/>
              </w:rPr>
              <w:t>Servicio de Apoyo Técnico al Departamento de Políticas Sociales para la atención de niños, niñas y adolescentes desplazados desde Ucrania.</w:t>
            </w:r>
          </w:p>
          <w:p w:rsidR="00B83B53" w:rsidRPr="00323966" w:rsidRDefault="00B83B53" w:rsidP="00BD43C5">
            <w:pPr>
              <w:tabs>
                <w:tab w:val="left" w:pos="1835"/>
                <w:tab w:val="left" w:leader="hyphen" w:pos="1958"/>
              </w:tabs>
              <w:ind w:right="-434"/>
              <w:rPr>
                <w:rFonts w:ascii="Arial" w:hAnsi="Arial" w:cs="Arial"/>
                <w:b/>
                <w:bCs/>
              </w:rPr>
            </w:pPr>
          </w:p>
        </w:tc>
        <w:tc>
          <w:tcPr>
            <w:tcW w:w="2778" w:type="dxa"/>
            <w:shd w:val="clear" w:color="auto" w:fill="FFFFFF"/>
          </w:tcPr>
          <w:p w:rsidR="00B83B53" w:rsidRPr="00323966" w:rsidRDefault="00B83B53" w:rsidP="00BD43C5">
            <w:pPr>
              <w:tabs>
                <w:tab w:val="left" w:pos="1835"/>
                <w:tab w:val="left" w:leader="hyphen" w:pos="1958"/>
              </w:tabs>
              <w:ind w:right="-434"/>
              <w:rPr>
                <w:rFonts w:ascii="Arial" w:hAnsi="Arial" w:cs="Arial"/>
                <w:b/>
                <w:bCs/>
              </w:rPr>
            </w:pPr>
          </w:p>
          <w:p w:rsidR="00B83B53" w:rsidRPr="00323966" w:rsidRDefault="0093177E" w:rsidP="00BD43C5">
            <w:pPr>
              <w:tabs>
                <w:tab w:val="left" w:pos="1835"/>
                <w:tab w:val="left" w:leader="hyphen" w:pos="1958"/>
              </w:tabs>
              <w:ind w:right="-434"/>
              <w:jc w:val="center"/>
              <w:rPr>
                <w:rFonts w:ascii="Arial" w:hAnsi="Arial" w:cs="Arial"/>
                <w:b/>
                <w:bCs/>
              </w:rPr>
            </w:pPr>
            <w:r w:rsidRPr="00323966">
              <w:rPr>
                <w:rFonts w:ascii="Arial" w:hAnsi="Arial" w:cs="Arial"/>
              </w:rPr>
              <w:t xml:space="preserve">199.291,78 </w:t>
            </w:r>
            <w:r w:rsidR="00B83B53" w:rsidRPr="00323966">
              <w:rPr>
                <w:rFonts w:ascii="Arial" w:hAnsi="Arial" w:cs="Arial"/>
                <w:b/>
                <w:bCs/>
              </w:rPr>
              <w:t>€</w:t>
            </w:r>
          </w:p>
        </w:tc>
        <w:tc>
          <w:tcPr>
            <w:tcW w:w="2893" w:type="dxa"/>
            <w:shd w:val="clear" w:color="auto" w:fill="D9D9D9"/>
          </w:tcPr>
          <w:p w:rsidR="00B83B53" w:rsidRPr="00323966" w:rsidRDefault="00B83B53" w:rsidP="00BD43C5">
            <w:pPr>
              <w:tabs>
                <w:tab w:val="left" w:pos="1835"/>
                <w:tab w:val="left" w:leader="hyphen" w:pos="1958"/>
              </w:tabs>
              <w:ind w:right="-434"/>
              <w:jc w:val="center"/>
              <w:rPr>
                <w:rFonts w:ascii="Arial" w:hAnsi="Arial" w:cs="Arial"/>
                <w:b/>
                <w:bCs/>
              </w:rPr>
            </w:pPr>
          </w:p>
          <w:p w:rsidR="00B83B53" w:rsidRPr="00323966" w:rsidRDefault="00B83B53" w:rsidP="00BD43C5">
            <w:pPr>
              <w:tabs>
                <w:tab w:val="left" w:pos="1835"/>
                <w:tab w:val="left" w:leader="hyphen" w:pos="1958"/>
              </w:tabs>
              <w:ind w:right="-434"/>
              <w:jc w:val="center"/>
              <w:rPr>
                <w:rFonts w:ascii="Arial" w:hAnsi="Arial" w:cs="Arial"/>
                <w:b/>
                <w:bCs/>
              </w:rPr>
            </w:pPr>
          </w:p>
          <w:p w:rsidR="00B83B53" w:rsidRPr="00323966" w:rsidRDefault="00B83B53" w:rsidP="00BD43C5">
            <w:pPr>
              <w:tabs>
                <w:tab w:val="left" w:pos="1835"/>
                <w:tab w:val="left" w:leader="hyphen" w:pos="1958"/>
              </w:tabs>
              <w:ind w:right="-434"/>
              <w:rPr>
                <w:rFonts w:ascii="Arial" w:hAnsi="Arial" w:cs="Arial"/>
                <w:b/>
                <w:bCs/>
              </w:rPr>
            </w:pPr>
          </w:p>
        </w:tc>
        <w:tc>
          <w:tcPr>
            <w:tcW w:w="1559" w:type="dxa"/>
            <w:shd w:val="clear" w:color="auto" w:fill="D9D9D9"/>
          </w:tcPr>
          <w:p w:rsidR="00B83B53" w:rsidRPr="00323966" w:rsidRDefault="00B83B53" w:rsidP="00BD43C5">
            <w:pPr>
              <w:tabs>
                <w:tab w:val="left" w:pos="1835"/>
                <w:tab w:val="left" w:leader="hyphen" w:pos="1958"/>
              </w:tabs>
              <w:ind w:right="-434"/>
              <w:jc w:val="center"/>
              <w:rPr>
                <w:rFonts w:ascii="Arial" w:hAnsi="Arial" w:cs="Arial"/>
                <w:b/>
                <w:bCs/>
              </w:rPr>
            </w:pPr>
          </w:p>
        </w:tc>
      </w:tr>
    </w:tbl>
    <w:p w:rsidR="00367F2F" w:rsidRDefault="00367F2F" w:rsidP="0010148B">
      <w:pPr>
        <w:autoSpaceDE w:val="0"/>
        <w:autoSpaceDN w:val="0"/>
        <w:adjustRightInd w:val="0"/>
        <w:spacing w:after="60" w:line="240" w:lineRule="atLeast"/>
        <w:rPr>
          <w:rFonts w:ascii="Arial" w:hAnsi="Arial" w:cs="Arial"/>
        </w:rPr>
      </w:pPr>
    </w:p>
    <w:p w:rsidR="00367F2F" w:rsidRPr="0010148B" w:rsidRDefault="00367F2F" w:rsidP="0010148B">
      <w:pPr>
        <w:autoSpaceDE w:val="0"/>
        <w:autoSpaceDN w:val="0"/>
        <w:adjustRightInd w:val="0"/>
        <w:spacing w:after="60" w:line="240" w:lineRule="atLeast"/>
        <w:rPr>
          <w:rFonts w:ascii="Arial" w:hAnsi="Arial" w:cs="Arial"/>
        </w:rPr>
      </w:pPr>
    </w:p>
    <w:p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2.- OTROS ELEMENTOS EVALUABLES MEDIANTE FÓRMULAS</w:t>
      </w:r>
    </w:p>
    <w:p w:rsidR="00323966" w:rsidRPr="0010148B" w:rsidRDefault="00323966" w:rsidP="0010148B">
      <w:pPr>
        <w:spacing w:after="60" w:line="240" w:lineRule="atLeast"/>
        <w:rPr>
          <w:rFonts w:ascii="Arial" w:hAnsi="Arial" w:cs="Arial"/>
          <w:lang w:val="eu-ES"/>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9"/>
        <w:gridCol w:w="4669"/>
        <w:gridCol w:w="2131"/>
      </w:tblGrid>
      <w:tr w:rsidR="00B83B53" w:rsidRPr="009B6D77" w:rsidTr="00CC5F8A">
        <w:trPr>
          <w:trHeight w:val="233"/>
          <w:jc w:val="center"/>
        </w:trPr>
        <w:tc>
          <w:tcPr>
            <w:tcW w:w="1989" w:type="dxa"/>
            <w:vMerge w:val="restart"/>
            <w:shd w:val="clear" w:color="auto" w:fill="FFFFFF"/>
          </w:tcPr>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Default="00B83B53" w:rsidP="00BD43C5">
            <w:pPr>
              <w:spacing w:line="240" w:lineRule="atLeast"/>
              <w:jc w:val="both"/>
              <w:rPr>
                <w:rFonts w:ascii="Arial" w:hAnsi="Arial" w:cs="Arial"/>
                <w:b/>
                <w:bCs/>
                <w:sz w:val="18"/>
                <w:szCs w:val="18"/>
                <w:u w:val="single"/>
                <w:lang w:val="eu-ES" w:eastAsia="en-US"/>
              </w:rPr>
            </w:pPr>
          </w:p>
          <w:p w:rsidR="00B83B53" w:rsidRPr="009B6D77" w:rsidRDefault="00B83B53" w:rsidP="00BD43C5">
            <w:pPr>
              <w:spacing w:line="240" w:lineRule="atLeast"/>
              <w:jc w:val="both"/>
              <w:rPr>
                <w:rFonts w:ascii="Arial" w:hAnsi="Arial" w:cs="Arial"/>
                <w:b/>
                <w:bCs/>
                <w:sz w:val="18"/>
                <w:szCs w:val="18"/>
                <w:u w:val="single"/>
                <w:lang w:val="eu-ES" w:eastAsia="en-US"/>
              </w:rPr>
            </w:pPr>
            <w:proofErr w:type="spellStart"/>
            <w:r w:rsidRPr="009B6D77">
              <w:rPr>
                <w:rFonts w:ascii="Arial" w:hAnsi="Arial" w:cs="Arial"/>
                <w:b/>
                <w:bCs/>
                <w:sz w:val="18"/>
                <w:szCs w:val="18"/>
                <w:u w:val="single"/>
                <w:lang w:val="eu-ES" w:eastAsia="en-US"/>
              </w:rPr>
              <w:t>Medidas</w:t>
            </w:r>
            <w:proofErr w:type="spellEnd"/>
            <w:r w:rsidRPr="009B6D77">
              <w:rPr>
                <w:rFonts w:ascii="Arial" w:hAnsi="Arial" w:cs="Arial"/>
                <w:b/>
                <w:bCs/>
                <w:sz w:val="18"/>
                <w:szCs w:val="18"/>
                <w:u w:val="single"/>
                <w:lang w:val="eu-ES" w:eastAsia="en-US"/>
              </w:rPr>
              <w:t xml:space="preserve">  de </w:t>
            </w:r>
            <w:proofErr w:type="spellStart"/>
            <w:r w:rsidRPr="009B6D77">
              <w:rPr>
                <w:rFonts w:ascii="Arial" w:hAnsi="Arial" w:cs="Arial"/>
                <w:b/>
                <w:bCs/>
                <w:sz w:val="18"/>
                <w:szCs w:val="18"/>
                <w:u w:val="single"/>
                <w:lang w:val="eu-ES" w:eastAsia="en-US"/>
              </w:rPr>
              <w:t>igualdad</w:t>
            </w:r>
            <w:proofErr w:type="spellEnd"/>
            <w:r w:rsidRPr="009B6D77">
              <w:rPr>
                <w:rFonts w:ascii="Arial" w:hAnsi="Arial" w:cs="Arial"/>
                <w:b/>
                <w:bCs/>
                <w:sz w:val="18"/>
                <w:szCs w:val="18"/>
                <w:u w:val="single"/>
                <w:lang w:val="eu-ES" w:eastAsia="en-US"/>
              </w:rPr>
              <w:t xml:space="preserve"> </w:t>
            </w:r>
            <w:proofErr w:type="spellStart"/>
            <w:r w:rsidRPr="009B6D77">
              <w:rPr>
                <w:rFonts w:ascii="Arial" w:hAnsi="Arial" w:cs="Arial"/>
                <w:b/>
                <w:bCs/>
                <w:sz w:val="18"/>
                <w:szCs w:val="18"/>
                <w:u w:val="single"/>
                <w:lang w:val="eu-ES" w:eastAsia="en-US"/>
              </w:rPr>
              <w:t>entre</w:t>
            </w:r>
            <w:proofErr w:type="spellEnd"/>
            <w:r w:rsidRPr="009B6D77">
              <w:rPr>
                <w:rFonts w:ascii="Arial" w:hAnsi="Arial" w:cs="Arial"/>
                <w:b/>
                <w:bCs/>
                <w:sz w:val="18"/>
                <w:szCs w:val="18"/>
                <w:u w:val="single"/>
                <w:lang w:val="eu-ES" w:eastAsia="en-US"/>
              </w:rPr>
              <w:t xml:space="preserve"> </w:t>
            </w:r>
            <w:proofErr w:type="spellStart"/>
            <w:r w:rsidRPr="009B6D77">
              <w:rPr>
                <w:rFonts w:ascii="Arial" w:hAnsi="Arial" w:cs="Arial"/>
                <w:b/>
                <w:bCs/>
                <w:sz w:val="18"/>
                <w:szCs w:val="18"/>
                <w:u w:val="single"/>
                <w:lang w:val="eu-ES" w:eastAsia="en-US"/>
              </w:rPr>
              <w:t>mujeres</w:t>
            </w:r>
            <w:proofErr w:type="spellEnd"/>
            <w:r w:rsidRPr="009B6D77">
              <w:rPr>
                <w:rFonts w:ascii="Arial" w:hAnsi="Arial" w:cs="Arial"/>
                <w:b/>
                <w:bCs/>
                <w:sz w:val="18"/>
                <w:szCs w:val="18"/>
                <w:u w:val="single"/>
                <w:lang w:val="eu-ES" w:eastAsia="en-US"/>
              </w:rPr>
              <w:t xml:space="preserve"> y </w:t>
            </w:r>
            <w:proofErr w:type="spellStart"/>
            <w:r w:rsidRPr="009B6D77">
              <w:rPr>
                <w:rFonts w:ascii="Arial" w:hAnsi="Arial" w:cs="Arial"/>
                <w:b/>
                <w:bCs/>
                <w:sz w:val="18"/>
                <w:szCs w:val="18"/>
                <w:u w:val="single"/>
                <w:lang w:val="eu-ES" w:eastAsia="en-US"/>
              </w:rPr>
              <w:t>hombres</w:t>
            </w:r>
            <w:proofErr w:type="spellEnd"/>
          </w:p>
          <w:p w:rsidR="00B83B53" w:rsidRPr="009B6D77" w:rsidRDefault="00B83B53" w:rsidP="00BD43C5">
            <w:pPr>
              <w:spacing w:before="120" w:after="120"/>
              <w:rPr>
                <w:rFonts w:ascii="Arial" w:hAnsi="Arial" w:cs="Arial"/>
                <w:b/>
                <w:bCs/>
                <w:sz w:val="18"/>
                <w:szCs w:val="18"/>
                <w:u w:val="single"/>
              </w:rPr>
            </w:pPr>
          </w:p>
          <w:p w:rsidR="00B83B53" w:rsidRPr="009B6D77" w:rsidRDefault="00B83B53" w:rsidP="00BD43C5">
            <w:pPr>
              <w:spacing w:before="120" w:after="120"/>
              <w:rPr>
                <w:rFonts w:ascii="Arial" w:hAnsi="Arial" w:cs="Arial"/>
                <w:b/>
                <w:bCs/>
                <w:sz w:val="18"/>
                <w:szCs w:val="18"/>
                <w:u w:val="single"/>
              </w:rPr>
            </w:pPr>
          </w:p>
          <w:p w:rsidR="00B83B53" w:rsidRPr="009B6D77" w:rsidRDefault="00B83B53" w:rsidP="00BD43C5">
            <w:pPr>
              <w:spacing w:before="120" w:after="120"/>
              <w:rPr>
                <w:rFonts w:ascii="Arial" w:hAnsi="Arial" w:cs="Arial"/>
                <w:b/>
                <w:bCs/>
                <w:sz w:val="18"/>
                <w:szCs w:val="18"/>
                <w:u w:val="single"/>
              </w:rPr>
            </w:pPr>
          </w:p>
          <w:p w:rsidR="00B83B53" w:rsidRPr="009B6D77" w:rsidRDefault="00B83B53" w:rsidP="00BD43C5">
            <w:pPr>
              <w:spacing w:before="120" w:after="120"/>
              <w:rPr>
                <w:rFonts w:ascii="Arial" w:hAnsi="Arial" w:cs="Arial"/>
                <w:b/>
                <w:bCs/>
                <w:sz w:val="18"/>
                <w:szCs w:val="18"/>
                <w:u w:val="single"/>
              </w:rPr>
            </w:pPr>
          </w:p>
          <w:p w:rsidR="00B83B53" w:rsidRPr="009B6D77" w:rsidRDefault="00B83B53" w:rsidP="00BD43C5">
            <w:pPr>
              <w:spacing w:before="120" w:after="120"/>
              <w:rPr>
                <w:rFonts w:ascii="Arial" w:hAnsi="Arial" w:cs="Arial"/>
                <w:sz w:val="18"/>
                <w:szCs w:val="18"/>
              </w:rPr>
            </w:pPr>
          </w:p>
        </w:tc>
        <w:tc>
          <w:tcPr>
            <w:tcW w:w="4669" w:type="dxa"/>
            <w:shd w:val="clear" w:color="auto" w:fill="FFFFFF"/>
          </w:tcPr>
          <w:p w:rsidR="00B83B53" w:rsidRPr="009B6D77" w:rsidRDefault="00B83B53" w:rsidP="00BD43C5">
            <w:pPr>
              <w:spacing w:before="120" w:after="120"/>
              <w:jc w:val="center"/>
              <w:rPr>
                <w:rFonts w:ascii="Arial" w:hAnsi="Arial" w:cs="Arial"/>
                <w:sz w:val="18"/>
                <w:szCs w:val="18"/>
              </w:rPr>
            </w:pPr>
          </w:p>
        </w:tc>
        <w:tc>
          <w:tcPr>
            <w:tcW w:w="2131" w:type="dxa"/>
            <w:shd w:val="pct15" w:color="auto" w:fill="auto"/>
          </w:tcPr>
          <w:p w:rsidR="00B83B53" w:rsidRPr="009B6D77" w:rsidRDefault="00B83B53" w:rsidP="00BD43C5">
            <w:pPr>
              <w:spacing w:before="120" w:after="120"/>
              <w:jc w:val="center"/>
              <w:rPr>
                <w:rFonts w:ascii="Arial" w:hAnsi="Arial" w:cs="Arial"/>
                <w:b/>
                <w:bCs/>
                <w:sz w:val="18"/>
                <w:szCs w:val="18"/>
              </w:rPr>
            </w:pPr>
            <w:r w:rsidRPr="009B6D77">
              <w:rPr>
                <w:rFonts w:ascii="Arial" w:hAnsi="Arial" w:cs="Arial"/>
                <w:b/>
                <w:bCs/>
                <w:sz w:val="18"/>
                <w:szCs w:val="18"/>
              </w:rPr>
              <w:t>Oferta</w:t>
            </w:r>
          </w:p>
        </w:tc>
      </w:tr>
      <w:tr w:rsidR="00B83B53" w:rsidRPr="009B6D77" w:rsidTr="00CC5F8A">
        <w:trPr>
          <w:trHeight w:val="254"/>
          <w:jc w:val="center"/>
        </w:trPr>
        <w:tc>
          <w:tcPr>
            <w:tcW w:w="1989" w:type="dxa"/>
            <w:vMerge/>
            <w:shd w:val="clear" w:color="auto" w:fill="FFFFFF"/>
          </w:tcPr>
          <w:p w:rsidR="00B83B53" w:rsidRPr="009B6D77" w:rsidRDefault="00B83B53" w:rsidP="00BD43C5">
            <w:pPr>
              <w:spacing w:before="120" w:after="120"/>
              <w:rPr>
                <w:rFonts w:ascii="Arial" w:hAnsi="Arial" w:cs="Arial"/>
                <w:sz w:val="18"/>
                <w:szCs w:val="18"/>
              </w:rPr>
            </w:pPr>
          </w:p>
        </w:tc>
        <w:tc>
          <w:tcPr>
            <w:tcW w:w="4669" w:type="dxa"/>
            <w:shd w:val="clear" w:color="auto" w:fill="FFFFFF"/>
          </w:tcPr>
          <w:p w:rsidR="00B83B53" w:rsidRPr="00323966" w:rsidRDefault="00B83B53" w:rsidP="00BD43C5">
            <w:pPr>
              <w:jc w:val="both"/>
              <w:rPr>
                <w:rFonts w:ascii="Arial" w:hAnsi="Arial" w:cs="Arial"/>
                <w:b/>
                <w:bCs/>
                <w:sz w:val="18"/>
                <w:szCs w:val="18"/>
                <w:lang w:val="eu-ES" w:eastAsia="en-US"/>
              </w:rPr>
            </w:pPr>
            <w:proofErr w:type="spellStart"/>
            <w:r w:rsidRPr="00323966">
              <w:rPr>
                <w:rFonts w:ascii="Arial" w:hAnsi="Arial" w:cs="Arial"/>
                <w:b/>
                <w:bCs/>
                <w:sz w:val="18"/>
                <w:szCs w:val="18"/>
                <w:lang w:val="eu-ES" w:eastAsia="en-US"/>
              </w:rPr>
              <w:t>Medidas</w:t>
            </w:r>
            <w:proofErr w:type="spellEnd"/>
            <w:r w:rsidRPr="00323966">
              <w:rPr>
                <w:rFonts w:ascii="Arial" w:hAnsi="Arial" w:cs="Arial"/>
                <w:b/>
                <w:bCs/>
                <w:sz w:val="18"/>
                <w:szCs w:val="18"/>
                <w:lang w:val="eu-ES" w:eastAsia="en-US"/>
              </w:rPr>
              <w:t xml:space="preserve"> de </w:t>
            </w:r>
            <w:proofErr w:type="spellStart"/>
            <w:r w:rsidRPr="00323966">
              <w:rPr>
                <w:rFonts w:ascii="Arial" w:hAnsi="Arial" w:cs="Arial"/>
                <w:b/>
                <w:bCs/>
                <w:sz w:val="18"/>
                <w:szCs w:val="18"/>
                <w:lang w:val="eu-ES" w:eastAsia="en-US"/>
              </w:rPr>
              <w:t>conciliación</w:t>
            </w:r>
            <w:proofErr w:type="spellEnd"/>
            <w:r w:rsidRPr="00323966">
              <w:rPr>
                <w:rFonts w:ascii="Arial" w:hAnsi="Arial" w:cs="Arial"/>
                <w:b/>
                <w:bCs/>
                <w:sz w:val="18"/>
                <w:szCs w:val="18"/>
                <w:lang w:val="eu-ES" w:eastAsia="en-US"/>
              </w:rPr>
              <w:t xml:space="preserve"> de la </w:t>
            </w:r>
            <w:proofErr w:type="spellStart"/>
            <w:r w:rsidRPr="00323966">
              <w:rPr>
                <w:rFonts w:ascii="Arial" w:hAnsi="Arial" w:cs="Arial"/>
                <w:b/>
                <w:bCs/>
                <w:sz w:val="18"/>
                <w:szCs w:val="18"/>
                <w:lang w:val="eu-ES" w:eastAsia="en-US"/>
              </w:rPr>
              <w:t>vida</w:t>
            </w:r>
            <w:proofErr w:type="spellEnd"/>
            <w:r w:rsidRPr="00323966">
              <w:rPr>
                <w:rFonts w:ascii="Arial" w:hAnsi="Arial" w:cs="Arial"/>
                <w:b/>
                <w:bCs/>
                <w:sz w:val="18"/>
                <w:szCs w:val="18"/>
                <w:lang w:val="eu-ES" w:eastAsia="en-US"/>
              </w:rPr>
              <w:t xml:space="preserve"> </w:t>
            </w:r>
            <w:proofErr w:type="spellStart"/>
            <w:r w:rsidRPr="00323966">
              <w:rPr>
                <w:rFonts w:ascii="Arial" w:hAnsi="Arial" w:cs="Arial"/>
                <w:b/>
                <w:bCs/>
                <w:sz w:val="18"/>
                <w:szCs w:val="18"/>
                <w:lang w:val="eu-ES" w:eastAsia="en-US"/>
              </w:rPr>
              <w:t>laboral</w:t>
            </w:r>
            <w:proofErr w:type="spellEnd"/>
            <w:r w:rsidRPr="00323966">
              <w:rPr>
                <w:rFonts w:ascii="Arial" w:hAnsi="Arial" w:cs="Arial"/>
                <w:b/>
                <w:bCs/>
                <w:sz w:val="18"/>
                <w:szCs w:val="18"/>
                <w:lang w:val="eu-ES" w:eastAsia="en-US"/>
              </w:rPr>
              <w:t xml:space="preserve">, familiar y </w:t>
            </w:r>
            <w:proofErr w:type="spellStart"/>
            <w:r w:rsidRPr="00323966">
              <w:rPr>
                <w:rFonts w:ascii="Arial" w:hAnsi="Arial" w:cs="Arial"/>
                <w:b/>
                <w:bCs/>
                <w:sz w:val="18"/>
                <w:szCs w:val="18"/>
                <w:lang w:val="eu-ES" w:eastAsia="en-US"/>
              </w:rPr>
              <w:t>personal</w:t>
            </w:r>
            <w:proofErr w:type="spellEnd"/>
            <w:r w:rsidRPr="00323966">
              <w:rPr>
                <w:rFonts w:ascii="Arial" w:hAnsi="Arial" w:cs="Arial"/>
                <w:b/>
                <w:bCs/>
                <w:sz w:val="18"/>
                <w:szCs w:val="18"/>
                <w:lang w:val="eu-ES" w:eastAsia="en-US"/>
              </w:rPr>
              <w:t xml:space="preserve"> para la plantilla </w:t>
            </w:r>
            <w:proofErr w:type="spellStart"/>
            <w:r w:rsidRPr="00323966">
              <w:rPr>
                <w:rFonts w:ascii="Arial" w:hAnsi="Arial" w:cs="Arial"/>
                <w:b/>
                <w:bCs/>
                <w:sz w:val="18"/>
                <w:szCs w:val="18"/>
                <w:lang w:val="eu-ES" w:eastAsia="en-US"/>
              </w:rPr>
              <w:t>que</w:t>
            </w:r>
            <w:proofErr w:type="spellEnd"/>
            <w:r w:rsidRPr="00323966">
              <w:rPr>
                <w:rFonts w:ascii="Arial" w:hAnsi="Arial" w:cs="Arial"/>
                <w:b/>
                <w:bCs/>
                <w:sz w:val="18"/>
                <w:szCs w:val="18"/>
                <w:lang w:val="eu-ES" w:eastAsia="en-US"/>
              </w:rPr>
              <w:t xml:space="preserve"> </w:t>
            </w:r>
            <w:proofErr w:type="spellStart"/>
            <w:r w:rsidRPr="00323966">
              <w:rPr>
                <w:rFonts w:ascii="Arial" w:hAnsi="Arial" w:cs="Arial"/>
                <w:b/>
                <w:bCs/>
                <w:sz w:val="18"/>
                <w:szCs w:val="18"/>
                <w:lang w:val="eu-ES" w:eastAsia="en-US"/>
              </w:rPr>
              <w:t>ejecute</w:t>
            </w:r>
            <w:proofErr w:type="spellEnd"/>
            <w:r w:rsidRPr="00323966">
              <w:rPr>
                <w:rFonts w:ascii="Arial" w:hAnsi="Arial" w:cs="Arial"/>
                <w:b/>
                <w:bCs/>
                <w:sz w:val="18"/>
                <w:szCs w:val="18"/>
                <w:lang w:val="eu-ES" w:eastAsia="en-US"/>
              </w:rPr>
              <w:t xml:space="preserve"> el </w:t>
            </w:r>
            <w:proofErr w:type="spellStart"/>
            <w:r w:rsidRPr="00323966">
              <w:rPr>
                <w:rFonts w:ascii="Arial" w:hAnsi="Arial" w:cs="Arial"/>
                <w:b/>
                <w:bCs/>
                <w:sz w:val="18"/>
                <w:szCs w:val="18"/>
                <w:lang w:val="eu-ES" w:eastAsia="en-US"/>
              </w:rPr>
              <w:t>contrato</w:t>
            </w:r>
            <w:proofErr w:type="spellEnd"/>
            <w:r w:rsidRPr="00323966">
              <w:rPr>
                <w:rFonts w:ascii="Arial" w:hAnsi="Arial" w:cs="Arial"/>
                <w:b/>
                <w:bCs/>
                <w:sz w:val="18"/>
                <w:szCs w:val="18"/>
                <w:lang w:val="eu-ES" w:eastAsia="en-US"/>
              </w:rPr>
              <w:t xml:space="preserve">, y </w:t>
            </w:r>
            <w:proofErr w:type="spellStart"/>
            <w:r w:rsidRPr="00323966">
              <w:rPr>
                <w:rFonts w:ascii="Arial" w:hAnsi="Arial" w:cs="Arial"/>
                <w:b/>
                <w:bCs/>
                <w:sz w:val="18"/>
                <w:szCs w:val="18"/>
                <w:lang w:val="eu-ES" w:eastAsia="en-US"/>
              </w:rPr>
              <w:t>que</w:t>
            </w:r>
            <w:proofErr w:type="spellEnd"/>
            <w:r w:rsidRPr="00323966">
              <w:rPr>
                <w:rFonts w:ascii="Arial" w:hAnsi="Arial" w:cs="Arial"/>
                <w:b/>
                <w:bCs/>
                <w:sz w:val="18"/>
                <w:szCs w:val="18"/>
                <w:lang w:val="eu-ES" w:eastAsia="en-US"/>
              </w:rPr>
              <w:t xml:space="preserve"> </w:t>
            </w:r>
            <w:proofErr w:type="spellStart"/>
            <w:r w:rsidRPr="00323966">
              <w:rPr>
                <w:rFonts w:ascii="Arial" w:hAnsi="Arial" w:cs="Arial"/>
                <w:b/>
                <w:bCs/>
                <w:sz w:val="18"/>
                <w:szCs w:val="18"/>
                <w:lang w:val="eu-ES" w:eastAsia="en-US"/>
              </w:rPr>
              <w:t>mejoren</w:t>
            </w:r>
            <w:proofErr w:type="spellEnd"/>
            <w:r w:rsidRPr="00323966">
              <w:rPr>
                <w:rFonts w:ascii="Arial" w:hAnsi="Arial" w:cs="Arial"/>
                <w:b/>
                <w:bCs/>
                <w:sz w:val="18"/>
                <w:szCs w:val="18"/>
                <w:lang w:val="eu-ES" w:eastAsia="en-US"/>
              </w:rPr>
              <w:t xml:space="preserve"> los </w:t>
            </w:r>
            <w:proofErr w:type="spellStart"/>
            <w:r w:rsidRPr="00323966">
              <w:rPr>
                <w:rFonts w:ascii="Arial" w:hAnsi="Arial" w:cs="Arial"/>
                <w:b/>
                <w:bCs/>
                <w:sz w:val="18"/>
                <w:szCs w:val="18"/>
                <w:lang w:val="eu-ES" w:eastAsia="en-US"/>
              </w:rPr>
              <w:t>mínimos</w:t>
            </w:r>
            <w:proofErr w:type="spellEnd"/>
            <w:r w:rsidRPr="00323966">
              <w:rPr>
                <w:rFonts w:ascii="Arial" w:hAnsi="Arial" w:cs="Arial"/>
                <w:b/>
                <w:bCs/>
                <w:sz w:val="18"/>
                <w:szCs w:val="18"/>
                <w:lang w:val="eu-ES" w:eastAsia="en-US"/>
              </w:rPr>
              <w:t xml:space="preserve"> </w:t>
            </w:r>
            <w:proofErr w:type="spellStart"/>
            <w:r w:rsidRPr="00323966">
              <w:rPr>
                <w:rFonts w:ascii="Arial" w:hAnsi="Arial" w:cs="Arial"/>
                <w:b/>
                <w:bCs/>
                <w:sz w:val="18"/>
                <w:szCs w:val="18"/>
                <w:lang w:val="eu-ES" w:eastAsia="en-US"/>
              </w:rPr>
              <w:t>establecidos</w:t>
            </w:r>
            <w:proofErr w:type="spellEnd"/>
            <w:r w:rsidRPr="00323966">
              <w:rPr>
                <w:rFonts w:ascii="Arial" w:hAnsi="Arial" w:cs="Arial"/>
                <w:b/>
                <w:bCs/>
                <w:sz w:val="18"/>
                <w:szCs w:val="18"/>
                <w:lang w:val="eu-ES" w:eastAsia="en-US"/>
              </w:rPr>
              <w:t xml:space="preserve"> en la </w:t>
            </w:r>
            <w:proofErr w:type="spellStart"/>
            <w:r w:rsidRPr="00323966">
              <w:rPr>
                <w:rFonts w:ascii="Arial" w:hAnsi="Arial" w:cs="Arial"/>
                <w:b/>
                <w:bCs/>
                <w:sz w:val="18"/>
                <w:szCs w:val="18"/>
                <w:lang w:val="eu-ES" w:eastAsia="en-US"/>
              </w:rPr>
              <w:t>Ley</w:t>
            </w:r>
            <w:proofErr w:type="spellEnd"/>
            <w:r w:rsidRPr="00323966">
              <w:rPr>
                <w:rFonts w:ascii="Arial" w:hAnsi="Arial" w:cs="Arial"/>
                <w:b/>
                <w:bCs/>
                <w:sz w:val="18"/>
                <w:szCs w:val="18"/>
                <w:lang w:val="eu-ES" w:eastAsia="en-US"/>
              </w:rPr>
              <w:t xml:space="preserve"> </w:t>
            </w:r>
            <w:proofErr w:type="spellStart"/>
            <w:r w:rsidRPr="00323966">
              <w:rPr>
                <w:rFonts w:ascii="Arial" w:hAnsi="Arial" w:cs="Arial"/>
                <w:b/>
                <w:bCs/>
                <w:sz w:val="18"/>
                <w:szCs w:val="18"/>
                <w:lang w:val="eu-ES" w:eastAsia="en-US"/>
              </w:rPr>
              <w:t>Orgánica</w:t>
            </w:r>
            <w:proofErr w:type="spellEnd"/>
            <w:r w:rsidRPr="00323966">
              <w:rPr>
                <w:rFonts w:ascii="Arial" w:hAnsi="Arial" w:cs="Arial"/>
                <w:b/>
                <w:bCs/>
                <w:sz w:val="18"/>
                <w:szCs w:val="18"/>
                <w:lang w:val="eu-ES" w:eastAsia="en-US"/>
              </w:rPr>
              <w:t xml:space="preserve"> 3/2007, de 22 de </w:t>
            </w:r>
            <w:proofErr w:type="spellStart"/>
            <w:r w:rsidRPr="00323966">
              <w:rPr>
                <w:rFonts w:ascii="Arial" w:hAnsi="Arial" w:cs="Arial"/>
                <w:b/>
                <w:bCs/>
                <w:sz w:val="18"/>
                <w:szCs w:val="18"/>
                <w:lang w:val="eu-ES" w:eastAsia="en-US"/>
              </w:rPr>
              <w:t>marzo</w:t>
            </w:r>
            <w:proofErr w:type="spellEnd"/>
            <w:r w:rsidRPr="00323966">
              <w:rPr>
                <w:rFonts w:ascii="Arial" w:hAnsi="Arial" w:cs="Arial"/>
                <w:b/>
                <w:bCs/>
                <w:sz w:val="18"/>
                <w:szCs w:val="18"/>
                <w:lang w:val="eu-ES" w:eastAsia="en-US"/>
              </w:rPr>
              <w:t xml:space="preserve">, para la </w:t>
            </w:r>
            <w:proofErr w:type="spellStart"/>
            <w:r w:rsidRPr="00323966">
              <w:rPr>
                <w:rFonts w:ascii="Arial" w:hAnsi="Arial" w:cs="Arial"/>
                <w:b/>
                <w:bCs/>
                <w:sz w:val="18"/>
                <w:szCs w:val="18"/>
                <w:lang w:val="eu-ES" w:eastAsia="en-US"/>
              </w:rPr>
              <w:t>Igualdad</w:t>
            </w:r>
            <w:proofErr w:type="spellEnd"/>
            <w:r w:rsidRPr="00323966">
              <w:rPr>
                <w:rFonts w:ascii="Arial" w:hAnsi="Arial" w:cs="Arial"/>
                <w:b/>
                <w:bCs/>
                <w:sz w:val="18"/>
                <w:szCs w:val="18"/>
                <w:lang w:val="eu-ES" w:eastAsia="en-US"/>
              </w:rPr>
              <w:t xml:space="preserve"> </w:t>
            </w:r>
            <w:proofErr w:type="spellStart"/>
            <w:r w:rsidRPr="00323966">
              <w:rPr>
                <w:rFonts w:ascii="Arial" w:hAnsi="Arial" w:cs="Arial"/>
                <w:b/>
                <w:bCs/>
                <w:sz w:val="18"/>
                <w:szCs w:val="18"/>
                <w:lang w:val="eu-ES" w:eastAsia="en-US"/>
              </w:rPr>
              <w:t>efectiva</w:t>
            </w:r>
            <w:proofErr w:type="spellEnd"/>
            <w:r w:rsidRPr="00323966">
              <w:rPr>
                <w:rFonts w:ascii="Arial" w:hAnsi="Arial" w:cs="Arial"/>
                <w:b/>
                <w:bCs/>
                <w:sz w:val="18"/>
                <w:szCs w:val="18"/>
                <w:lang w:val="eu-ES" w:eastAsia="en-US"/>
              </w:rPr>
              <w:t xml:space="preserve"> de </w:t>
            </w:r>
            <w:proofErr w:type="spellStart"/>
            <w:r w:rsidRPr="00323966">
              <w:rPr>
                <w:rFonts w:ascii="Arial" w:hAnsi="Arial" w:cs="Arial"/>
                <w:b/>
                <w:bCs/>
                <w:sz w:val="18"/>
                <w:szCs w:val="18"/>
                <w:lang w:val="eu-ES" w:eastAsia="en-US"/>
              </w:rPr>
              <w:t>Mujeres</w:t>
            </w:r>
            <w:proofErr w:type="spellEnd"/>
            <w:r w:rsidRPr="00323966">
              <w:rPr>
                <w:rFonts w:ascii="Arial" w:hAnsi="Arial" w:cs="Arial"/>
                <w:b/>
                <w:bCs/>
                <w:sz w:val="18"/>
                <w:szCs w:val="18"/>
                <w:lang w:val="eu-ES" w:eastAsia="en-US"/>
              </w:rPr>
              <w:t xml:space="preserve"> y Hombres, </w:t>
            </w:r>
            <w:proofErr w:type="spellStart"/>
            <w:r w:rsidRPr="00323966">
              <w:rPr>
                <w:rFonts w:ascii="Arial" w:hAnsi="Arial" w:cs="Arial"/>
                <w:b/>
                <w:bCs/>
                <w:sz w:val="18"/>
                <w:szCs w:val="18"/>
                <w:lang w:val="eu-ES" w:eastAsia="en-US"/>
              </w:rPr>
              <w:t>así</w:t>
            </w:r>
            <w:proofErr w:type="spellEnd"/>
            <w:r w:rsidRPr="00323966">
              <w:rPr>
                <w:rFonts w:ascii="Arial" w:hAnsi="Arial" w:cs="Arial"/>
                <w:b/>
                <w:bCs/>
                <w:sz w:val="18"/>
                <w:szCs w:val="18"/>
                <w:lang w:val="eu-ES" w:eastAsia="en-US"/>
              </w:rPr>
              <w:t xml:space="preserve"> </w:t>
            </w:r>
            <w:proofErr w:type="spellStart"/>
            <w:r w:rsidRPr="00323966">
              <w:rPr>
                <w:rFonts w:ascii="Arial" w:hAnsi="Arial" w:cs="Arial"/>
                <w:b/>
                <w:bCs/>
                <w:sz w:val="18"/>
                <w:szCs w:val="18"/>
                <w:lang w:val="eu-ES" w:eastAsia="en-US"/>
              </w:rPr>
              <w:t>como</w:t>
            </w:r>
            <w:proofErr w:type="spellEnd"/>
            <w:r w:rsidRPr="00323966">
              <w:rPr>
                <w:rFonts w:ascii="Arial" w:hAnsi="Arial" w:cs="Arial"/>
                <w:b/>
                <w:bCs/>
                <w:sz w:val="18"/>
                <w:szCs w:val="18"/>
                <w:lang w:val="eu-ES" w:eastAsia="en-US"/>
              </w:rPr>
              <w:t xml:space="preserve"> en la </w:t>
            </w:r>
            <w:proofErr w:type="spellStart"/>
            <w:r w:rsidRPr="00323966">
              <w:rPr>
                <w:rFonts w:ascii="Arial" w:hAnsi="Arial" w:cs="Arial"/>
                <w:b/>
                <w:bCs/>
                <w:sz w:val="18"/>
                <w:szCs w:val="18"/>
                <w:lang w:val="eu-ES" w:eastAsia="en-US"/>
              </w:rPr>
              <w:t>Ley</w:t>
            </w:r>
            <w:proofErr w:type="spellEnd"/>
            <w:r w:rsidRPr="00323966">
              <w:rPr>
                <w:rFonts w:ascii="Arial" w:hAnsi="Arial" w:cs="Arial"/>
                <w:b/>
                <w:bCs/>
                <w:sz w:val="18"/>
                <w:szCs w:val="18"/>
                <w:lang w:val="eu-ES" w:eastAsia="en-US"/>
              </w:rPr>
              <w:t xml:space="preserve"> 4/2005, de 18 de </w:t>
            </w:r>
            <w:proofErr w:type="spellStart"/>
            <w:r w:rsidRPr="00323966">
              <w:rPr>
                <w:rFonts w:ascii="Arial" w:hAnsi="Arial" w:cs="Arial"/>
                <w:b/>
                <w:bCs/>
                <w:sz w:val="18"/>
                <w:szCs w:val="18"/>
                <w:lang w:val="eu-ES" w:eastAsia="en-US"/>
              </w:rPr>
              <w:t>febrero</w:t>
            </w:r>
            <w:proofErr w:type="spellEnd"/>
            <w:r w:rsidRPr="00323966">
              <w:rPr>
                <w:rFonts w:ascii="Arial" w:hAnsi="Arial" w:cs="Arial"/>
                <w:b/>
                <w:bCs/>
                <w:sz w:val="18"/>
                <w:szCs w:val="18"/>
                <w:lang w:val="eu-ES" w:eastAsia="en-US"/>
              </w:rPr>
              <w:t xml:space="preserve"> para la </w:t>
            </w:r>
            <w:proofErr w:type="spellStart"/>
            <w:r w:rsidRPr="00323966">
              <w:rPr>
                <w:rFonts w:ascii="Arial" w:hAnsi="Arial" w:cs="Arial"/>
                <w:b/>
                <w:bCs/>
                <w:sz w:val="18"/>
                <w:szCs w:val="18"/>
                <w:lang w:val="eu-ES" w:eastAsia="en-US"/>
              </w:rPr>
              <w:t>Igualdad</w:t>
            </w:r>
            <w:proofErr w:type="spellEnd"/>
            <w:r w:rsidRPr="00323966">
              <w:rPr>
                <w:rFonts w:ascii="Arial" w:hAnsi="Arial" w:cs="Arial"/>
                <w:b/>
                <w:bCs/>
                <w:sz w:val="18"/>
                <w:szCs w:val="18"/>
                <w:lang w:val="eu-ES" w:eastAsia="en-US"/>
              </w:rPr>
              <w:t xml:space="preserve"> de </w:t>
            </w:r>
            <w:proofErr w:type="spellStart"/>
            <w:r w:rsidRPr="00323966">
              <w:rPr>
                <w:rFonts w:ascii="Arial" w:hAnsi="Arial" w:cs="Arial"/>
                <w:b/>
                <w:bCs/>
                <w:sz w:val="18"/>
                <w:szCs w:val="18"/>
                <w:lang w:val="eu-ES" w:eastAsia="en-US"/>
              </w:rPr>
              <w:t>Mujeres</w:t>
            </w:r>
            <w:proofErr w:type="spellEnd"/>
            <w:r w:rsidRPr="00323966">
              <w:rPr>
                <w:rFonts w:ascii="Arial" w:hAnsi="Arial" w:cs="Arial"/>
                <w:b/>
                <w:bCs/>
                <w:sz w:val="18"/>
                <w:szCs w:val="18"/>
                <w:lang w:val="eu-ES" w:eastAsia="en-US"/>
              </w:rPr>
              <w:t xml:space="preserve"> y Hombres. </w:t>
            </w:r>
          </w:p>
          <w:p w:rsidR="00B83B53" w:rsidRPr="00323966" w:rsidRDefault="00B83B53" w:rsidP="00BD43C5">
            <w:pPr>
              <w:jc w:val="both"/>
              <w:rPr>
                <w:rFonts w:ascii="Arial" w:hAnsi="Arial" w:cs="Arial"/>
                <w:b/>
                <w:bCs/>
                <w:sz w:val="18"/>
                <w:szCs w:val="18"/>
                <w:lang w:val="eu-ES" w:eastAsia="en-US"/>
              </w:rPr>
            </w:pPr>
          </w:p>
          <w:p w:rsidR="00B83B53" w:rsidRPr="00323966" w:rsidRDefault="00B83B53" w:rsidP="00BD43C5">
            <w:pPr>
              <w:pStyle w:val="Zerrenda-paragrafoa"/>
              <w:tabs>
                <w:tab w:val="left" w:pos="960"/>
                <w:tab w:val="right" w:leader="hyphen" w:pos="6806"/>
              </w:tabs>
              <w:spacing w:after="0" w:line="240" w:lineRule="auto"/>
              <w:ind w:left="0"/>
              <w:jc w:val="both"/>
              <w:rPr>
                <w:rFonts w:ascii="Arial" w:hAnsi="Arial" w:cs="Arial"/>
                <w:sz w:val="18"/>
                <w:szCs w:val="18"/>
                <w:lang w:eastAsia="en-US"/>
              </w:rPr>
            </w:pPr>
            <w:r w:rsidRPr="00323966">
              <w:rPr>
                <w:rFonts w:ascii="Arial" w:hAnsi="Arial" w:cs="Arial"/>
                <w:sz w:val="18"/>
                <w:szCs w:val="18"/>
                <w:lang w:eastAsia="en-US"/>
              </w:rPr>
              <w:t>- Por suscribir un convenio de colaboración con una guardería o escuela infantil con el objeto de financiar los gastos que permitan la asistencia de hijos/as menores de 3 años de las personas trabajadoras.</w:t>
            </w:r>
          </w:p>
          <w:p w:rsidR="00B83B53" w:rsidRPr="00323966" w:rsidRDefault="00B83B53" w:rsidP="00BD43C5">
            <w:pPr>
              <w:pStyle w:val="Zerrenda-paragrafoa"/>
              <w:tabs>
                <w:tab w:val="left" w:pos="960"/>
                <w:tab w:val="right" w:leader="hyphen" w:pos="6806"/>
              </w:tabs>
              <w:spacing w:after="0" w:line="240" w:lineRule="auto"/>
              <w:ind w:left="357"/>
              <w:jc w:val="both"/>
              <w:rPr>
                <w:rFonts w:ascii="Arial" w:hAnsi="Arial" w:cs="Arial"/>
                <w:sz w:val="18"/>
                <w:szCs w:val="18"/>
              </w:rPr>
            </w:pPr>
          </w:p>
        </w:tc>
        <w:tc>
          <w:tcPr>
            <w:tcW w:w="2131" w:type="dxa"/>
            <w:shd w:val="pct15" w:color="auto" w:fill="auto"/>
          </w:tcPr>
          <w:p w:rsidR="00B83B53" w:rsidRPr="00323966" w:rsidRDefault="00B83B53" w:rsidP="00BD43C5">
            <w:pPr>
              <w:autoSpaceDE w:val="0"/>
              <w:autoSpaceDN w:val="0"/>
              <w:adjustRightInd w:val="0"/>
              <w:jc w:val="both"/>
              <w:rPr>
                <w:rFonts w:ascii="Arial" w:hAnsi="Arial" w:cs="Arial"/>
                <w:sz w:val="18"/>
                <w:szCs w:val="18"/>
              </w:rPr>
            </w:pPr>
          </w:p>
          <w:p w:rsidR="00B83B53" w:rsidRPr="00323966" w:rsidRDefault="00B83B53" w:rsidP="00BD43C5">
            <w:pPr>
              <w:spacing w:after="60" w:line="240" w:lineRule="atLeast"/>
              <w:rPr>
                <w:rFonts w:ascii="Arial" w:hAnsi="Arial" w:cs="Arial"/>
                <w:sz w:val="18"/>
                <w:szCs w:val="18"/>
                <w:lang w:val="eu-ES"/>
              </w:rPr>
            </w:pPr>
          </w:p>
          <w:p w:rsidR="00B83B53" w:rsidRPr="00323966" w:rsidRDefault="00B83B53" w:rsidP="00BD43C5">
            <w:pPr>
              <w:spacing w:after="60" w:line="240" w:lineRule="atLeast"/>
              <w:rPr>
                <w:rFonts w:ascii="Arial" w:hAnsi="Arial" w:cs="Arial"/>
                <w:sz w:val="18"/>
                <w:szCs w:val="18"/>
                <w:lang w:val="eu-ES"/>
              </w:rPr>
            </w:pPr>
          </w:p>
          <w:p w:rsidR="00323966" w:rsidRPr="00323966" w:rsidRDefault="00323966" w:rsidP="00BD43C5">
            <w:pPr>
              <w:spacing w:after="60" w:line="240" w:lineRule="atLeast"/>
              <w:rPr>
                <w:rFonts w:ascii="Arial" w:hAnsi="Arial" w:cs="Arial"/>
                <w:sz w:val="18"/>
                <w:szCs w:val="18"/>
                <w:lang w:val="eu-ES"/>
              </w:rPr>
            </w:pPr>
          </w:p>
          <w:p w:rsidR="00323966" w:rsidRPr="00323966" w:rsidRDefault="00323966" w:rsidP="00BD43C5">
            <w:pPr>
              <w:spacing w:after="60" w:line="240" w:lineRule="atLeast"/>
              <w:rPr>
                <w:rFonts w:ascii="Arial" w:hAnsi="Arial" w:cs="Arial"/>
                <w:sz w:val="18"/>
                <w:szCs w:val="18"/>
                <w:lang w:val="eu-ES"/>
              </w:rPr>
            </w:pPr>
          </w:p>
          <w:p w:rsidR="00B83B53" w:rsidRPr="00323966" w:rsidRDefault="00B83B53" w:rsidP="00BD43C5">
            <w:pPr>
              <w:spacing w:after="60" w:line="240" w:lineRule="atLeast"/>
              <w:rPr>
                <w:rFonts w:ascii="Arial" w:hAnsi="Arial" w:cs="Arial"/>
                <w:sz w:val="18"/>
                <w:szCs w:val="18"/>
                <w:lang w:val="eu-ES"/>
              </w:rPr>
            </w:pPr>
          </w:p>
          <w:p w:rsidR="00B83B53" w:rsidRPr="00323966" w:rsidRDefault="00B83B53" w:rsidP="00BD43C5">
            <w:pPr>
              <w:spacing w:after="60" w:line="240" w:lineRule="atLeast"/>
              <w:rPr>
                <w:rFonts w:ascii="Arial" w:hAnsi="Arial" w:cs="Arial"/>
                <w:sz w:val="18"/>
                <w:szCs w:val="18"/>
                <w:lang w:val="eu-ES"/>
              </w:rPr>
            </w:pPr>
            <w:r w:rsidRPr="00323966">
              <w:rPr>
                <w:noProof/>
              </w:rPr>
              <mc:AlternateContent>
                <mc:Choice Requires="wps">
                  <w:drawing>
                    <wp:anchor distT="0" distB="0" distL="114300" distR="114300" simplePos="0" relativeHeight="251660288" behindDoc="0" locked="0" layoutInCell="1" allowOverlap="1">
                      <wp:simplePos x="0" y="0"/>
                      <wp:positionH relativeFrom="column">
                        <wp:posOffset>796290</wp:posOffset>
                      </wp:positionH>
                      <wp:positionV relativeFrom="paragraph">
                        <wp:posOffset>8255</wp:posOffset>
                      </wp:positionV>
                      <wp:extent cx="175260" cy="153035"/>
                      <wp:effectExtent l="7620" t="9525" r="7620" b="8890"/>
                      <wp:wrapNone/>
                      <wp:docPr id="9" name="Laukizuzena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DE11E" id="Laukizuzena 9" o:spid="_x0000_s1026" style="position:absolute;margin-left:62.7pt;margin-top:.65pt;width:13.8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"/>
                  </w:pict>
                </mc:Fallback>
              </mc:AlternateContent>
            </w:r>
            <w:r w:rsidRPr="00323966">
              <w:rPr>
                <w:noProof/>
              </w:rPr>
              <mc:AlternateContent>
                <mc:Choice Requires="wps">
                  <w:drawing>
                    <wp:anchor distT="0" distB="0" distL="114300" distR="114300" simplePos="0" relativeHeight="251659264" behindDoc="0" locked="0" layoutInCell="1" allowOverlap="1">
                      <wp:simplePos x="0" y="0"/>
                      <wp:positionH relativeFrom="column">
                        <wp:posOffset>188595</wp:posOffset>
                      </wp:positionH>
                      <wp:positionV relativeFrom="paragraph">
                        <wp:posOffset>8255</wp:posOffset>
                      </wp:positionV>
                      <wp:extent cx="153670" cy="153670"/>
                      <wp:effectExtent l="9525" t="9525" r="8255" b="8255"/>
                      <wp:wrapNone/>
                      <wp:docPr id="8" name="Laukizuzena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A3A91F" id="Laukizuzena 8" o:spid="_x0000_s1026" style="position:absolute;margin-left:14.85pt;margin-top:.65pt;width:12.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"/>
                  </w:pict>
                </mc:Fallback>
              </mc:AlternateContent>
            </w:r>
            <w:r w:rsidRPr="00323966">
              <w:rPr>
                <w:rFonts w:ascii="Arial" w:hAnsi="Arial" w:cs="Arial"/>
                <w:sz w:val="18"/>
                <w:szCs w:val="18"/>
                <w:lang w:val="eu-ES"/>
              </w:rPr>
              <w:t xml:space="preserve">SI            NO   </w:t>
            </w:r>
          </w:p>
          <w:p w:rsidR="00B83B53" w:rsidRPr="00323966" w:rsidRDefault="00B83B53" w:rsidP="00BD43C5">
            <w:pPr>
              <w:autoSpaceDE w:val="0"/>
              <w:autoSpaceDN w:val="0"/>
              <w:adjustRightInd w:val="0"/>
              <w:jc w:val="both"/>
              <w:rPr>
                <w:rFonts w:ascii="Arial" w:hAnsi="Arial" w:cs="Arial"/>
                <w:sz w:val="18"/>
                <w:szCs w:val="18"/>
              </w:rPr>
            </w:pPr>
          </w:p>
        </w:tc>
      </w:tr>
      <w:tr w:rsidR="00B83B53" w:rsidRPr="009B6D77" w:rsidTr="00CC5F8A">
        <w:trPr>
          <w:trHeight w:val="615"/>
          <w:jc w:val="center"/>
        </w:trPr>
        <w:tc>
          <w:tcPr>
            <w:tcW w:w="1989" w:type="dxa"/>
            <w:vMerge/>
            <w:shd w:val="clear" w:color="auto" w:fill="FFFFFF"/>
          </w:tcPr>
          <w:p w:rsidR="00B83B53" w:rsidRPr="009B6D77" w:rsidRDefault="00B83B53" w:rsidP="00BD43C5">
            <w:pPr>
              <w:spacing w:before="120" w:after="120"/>
              <w:rPr>
                <w:rFonts w:ascii="Arial" w:hAnsi="Arial" w:cs="Arial"/>
                <w:b/>
                <w:bCs/>
                <w:sz w:val="18"/>
                <w:szCs w:val="18"/>
                <w:u w:val="single"/>
              </w:rPr>
            </w:pPr>
          </w:p>
        </w:tc>
        <w:tc>
          <w:tcPr>
            <w:tcW w:w="4669" w:type="dxa"/>
            <w:shd w:val="clear" w:color="auto" w:fill="FFFFFF"/>
          </w:tcPr>
          <w:p w:rsidR="00B83B53" w:rsidRPr="00323966" w:rsidRDefault="00B83B53" w:rsidP="00BD43C5">
            <w:pPr>
              <w:pStyle w:val="P1"/>
              <w:spacing w:before="0" w:line="240" w:lineRule="auto"/>
              <w:ind w:left="0" w:right="-23"/>
              <w:rPr>
                <w:rFonts w:ascii="Arial" w:hAnsi="Arial" w:cs="Arial"/>
                <w:i w:val="0"/>
                <w:iCs w:val="0"/>
                <w:color w:val="auto"/>
                <w:sz w:val="18"/>
                <w:szCs w:val="18"/>
              </w:rPr>
            </w:pPr>
            <w:r w:rsidRPr="00323966">
              <w:rPr>
                <w:rFonts w:ascii="Arial" w:hAnsi="Arial" w:cs="Arial"/>
                <w:b/>
                <w:bCs/>
                <w:i w:val="0"/>
                <w:iCs w:val="0"/>
                <w:color w:val="auto"/>
                <w:sz w:val="18"/>
                <w:szCs w:val="18"/>
              </w:rPr>
              <w:t xml:space="preserve">Cualificación en materia de igualdad de mujeres y hombres </w:t>
            </w:r>
            <w:proofErr w:type="spellStart"/>
            <w:r w:rsidRPr="00323966">
              <w:rPr>
                <w:rFonts w:ascii="Arial" w:hAnsi="Arial" w:cs="Arial"/>
                <w:b/>
                <w:bCs/>
                <w:i w:val="0"/>
                <w:iCs w:val="0"/>
                <w:color w:val="auto"/>
                <w:sz w:val="18"/>
                <w:szCs w:val="18"/>
                <w:lang w:val="eu-ES"/>
              </w:rPr>
              <w:t>destinada</w:t>
            </w:r>
            <w:proofErr w:type="spellEnd"/>
            <w:r w:rsidRPr="00323966">
              <w:rPr>
                <w:rFonts w:ascii="Arial" w:hAnsi="Arial" w:cs="Arial"/>
                <w:b/>
                <w:bCs/>
                <w:i w:val="0"/>
                <w:iCs w:val="0"/>
                <w:color w:val="auto"/>
                <w:sz w:val="18"/>
                <w:szCs w:val="18"/>
                <w:lang w:val="eu-ES"/>
              </w:rPr>
              <w:t xml:space="preserve"> a la plantilla </w:t>
            </w:r>
            <w:proofErr w:type="spellStart"/>
            <w:r w:rsidRPr="00323966">
              <w:rPr>
                <w:rFonts w:ascii="Arial" w:hAnsi="Arial" w:cs="Arial"/>
                <w:b/>
                <w:bCs/>
                <w:i w:val="0"/>
                <w:iCs w:val="0"/>
                <w:color w:val="auto"/>
                <w:sz w:val="18"/>
                <w:szCs w:val="18"/>
                <w:lang w:val="eu-ES"/>
              </w:rPr>
              <w:t>que</w:t>
            </w:r>
            <w:proofErr w:type="spellEnd"/>
            <w:r w:rsidRPr="00323966">
              <w:rPr>
                <w:rFonts w:ascii="Arial" w:hAnsi="Arial" w:cs="Arial"/>
                <w:b/>
                <w:bCs/>
                <w:i w:val="0"/>
                <w:iCs w:val="0"/>
                <w:color w:val="auto"/>
                <w:sz w:val="18"/>
                <w:szCs w:val="18"/>
                <w:lang w:val="eu-ES"/>
              </w:rPr>
              <w:t xml:space="preserve"> </w:t>
            </w:r>
            <w:proofErr w:type="spellStart"/>
            <w:r w:rsidRPr="00323966">
              <w:rPr>
                <w:rFonts w:ascii="Arial" w:hAnsi="Arial" w:cs="Arial"/>
                <w:b/>
                <w:bCs/>
                <w:i w:val="0"/>
                <w:iCs w:val="0"/>
                <w:color w:val="auto"/>
                <w:sz w:val="18"/>
                <w:szCs w:val="18"/>
                <w:lang w:val="eu-ES"/>
              </w:rPr>
              <w:t>ejecute</w:t>
            </w:r>
            <w:proofErr w:type="spellEnd"/>
            <w:r w:rsidRPr="00323966">
              <w:rPr>
                <w:rFonts w:ascii="Arial" w:hAnsi="Arial" w:cs="Arial"/>
                <w:b/>
                <w:bCs/>
                <w:i w:val="0"/>
                <w:iCs w:val="0"/>
                <w:color w:val="auto"/>
                <w:sz w:val="18"/>
                <w:szCs w:val="18"/>
                <w:lang w:val="eu-ES"/>
              </w:rPr>
              <w:t xml:space="preserve"> el </w:t>
            </w:r>
            <w:proofErr w:type="spellStart"/>
            <w:r w:rsidRPr="00323966">
              <w:rPr>
                <w:rFonts w:ascii="Arial" w:hAnsi="Arial" w:cs="Arial"/>
                <w:b/>
                <w:bCs/>
                <w:i w:val="0"/>
                <w:iCs w:val="0"/>
                <w:color w:val="auto"/>
                <w:sz w:val="18"/>
                <w:szCs w:val="18"/>
                <w:lang w:val="eu-ES"/>
              </w:rPr>
              <w:t>contrato</w:t>
            </w:r>
            <w:proofErr w:type="spellEnd"/>
            <w:r w:rsidRPr="00323966">
              <w:rPr>
                <w:rFonts w:ascii="Arial" w:hAnsi="Arial" w:cs="Arial"/>
                <w:b/>
                <w:bCs/>
                <w:i w:val="0"/>
                <w:iCs w:val="0"/>
                <w:color w:val="auto"/>
                <w:sz w:val="18"/>
                <w:szCs w:val="18"/>
                <w:lang w:val="eu-ES"/>
              </w:rPr>
              <w:t>.</w:t>
            </w:r>
          </w:p>
          <w:p w:rsidR="00B83B53" w:rsidRPr="00323966" w:rsidRDefault="00B83B53" w:rsidP="00BD43C5">
            <w:pPr>
              <w:spacing w:line="240" w:lineRule="atLeast"/>
              <w:jc w:val="both"/>
              <w:rPr>
                <w:rFonts w:ascii="Arial" w:hAnsi="Arial" w:cs="Arial"/>
                <w:b/>
                <w:bCs/>
                <w:sz w:val="18"/>
                <w:szCs w:val="18"/>
                <w:lang w:val="eu-ES" w:eastAsia="en-US"/>
              </w:rPr>
            </w:pPr>
          </w:p>
          <w:p w:rsidR="00B83B53" w:rsidRPr="00323966" w:rsidRDefault="00B83B53" w:rsidP="00BD43C5">
            <w:pPr>
              <w:jc w:val="both"/>
              <w:rPr>
                <w:rFonts w:ascii="Arial" w:hAnsi="Arial" w:cs="Arial"/>
                <w:sz w:val="18"/>
                <w:szCs w:val="18"/>
                <w:lang w:eastAsia="en-US"/>
              </w:rPr>
            </w:pPr>
            <w:r w:rsidRPr="00323966">
              <w:rPr>
                <w:rFonts w:ascii="Arial" w:hAnsi="Arial" w:cs="Arial"/>
                <w:sz w:val="18"/>
                <w:szCs w:val="18"/>
                <w:lang w:eastAsia="en-US"/>
              </w:rPr>
              <w:t>-</w:t>
            </w:r>
            <w:r w:rsidR="00323966" w:rsidRPr="00323966">
              <w:rPr>
                <w:rFonts w:ascii="Arial" w:hAnsi="Arial" w:cs="Arial"/>
                <w:sz w:val="18"/>
                <w:szCs w:val="18"/>
                <w:lang w:eastAsia="en-US"/>
              </w:rPr>
              <w:t>Por suscribir un convenio de colaboración con un centro o entidad autorizada con el fin de impartir un curso de 5 horas de acciones de sensibilización y formación al conjunto de la plantilla que ejecutará el contrato acerca de los derechos en materia de igualdad y conciliación reconocidos en la normativa vigente y convenio correspondiente. El curso se deberá realizar en el primer año de contrato. (Potenciar la conciliación familiar, personal y laboral contribuye a mejorar la salud y bienestar de los Objetivos de Desarrollo Sostenible (Agenda 2030) de la ONU.</w:t>
            </w:r>
          </w:p>
          <w:p w:rsidR="00B83B53" w:rsidRPr="00323966" w:rsidRDefault="00B83B53" w:rsidP="00BD43C5">
            <w:pPr>
              <w:spacing w:line="240" w:lineRule="atLeast"/>
              <w:jc w:val="both"/>
              <w:rPr>
                <w:rFonts w:ascii="Arial" w:hAnsi="Arial" w:cs="Arial"/>
                <w:sz w:val="18"/>
                <w:szCs w:val="18"/>
              </w:rPr>
            </w:pPr>
          </w:p>
        </w:tc>
        <w:tc>
          <w:tcPr>
            <w:tcW w:w="2131" w:type="dxa"/>
            <w:shd w:val="pct15" w:color="auto" w:fill="auto"/>
          </w:tcPr>
          <w:p w:rsidR="00B83B53" w:rsidRPr="00323966" w:rsidRDefault="00B83B53" w:rsidP="00BD43C5">
            <w:pPr>
              <w:spacing w:after="60" w:line="240" w:lineRule="atLeast"/>
              <w:rPr>
                <w:rFonts w:ascii="Arial" w:hAnsi="Arial" w:cs="Arial"/>
                <w:b/>
                <w:bCs/>
                <w:sz w:val="18"/>
                <w:szCs w:val="18"/>
              </w:rPr>
            </w:pPr>
          </w:p>
          <w:p w:rsidR="00323966" w:rsidRPr="00323966" w:rsidRDefault="00323966" w:rsidP="00BD43C5">
            <w:pPr>
              <w:spacing w:after="60" w:line="240" w:lineRule="atLeast"/>
              <w:rPr>
                <w:rFonts w:ascii="Arial" w:hAnsi="Arial" w:cs="Arial"/>
                <w:sz w:val="18"/>
                <w:szCs w:val="18"/>
                <w:lang w:val="eu-ES"/>
              </w:rPr>
            </w:pPr>
          </w:p>
          <w:p w:rsidR="00B83B53" w:rsidRPr="00323966" w:rsidRDefault="00B83B53" w:rsidP="00BD43C5">
            <w:pPr>
              <w:spacing w:after="60" w:line="240" w:lineRule="atLeast"/>
              <w:rPr>
                <w:rFonts w:ascii="Arial" w:hAnsi="Arial" w:cs="Arial"/>
                <w:sz w:val="18"/>
                <w:szCs w:val="18"/>
                <w:lang w:val="eu-ES"/>
              </w:rPr>
            </w:pPr>
          </w:p>
          <w:p w:rsidR="00B83B53" w:rsidRPr="00323966" w:rsidRDefault="00B83B53" w:rsidP="00BD43C5">
            <w:pPr>
              <w:spacing w:after="60" w:line="240" w:lineRule="atLeast"/>
              <w:rPr>
                <w:rFonts w:ascii="Arial" w:hAnsi="Arial" w:cs="Arial"/>
                <w:sz w:val="18"/>
                <w:szCs w:val="18"/>
                <w:lang w:val="eu-ES"/>
              </w:rPr>
            </w:pPr>
            <w:r w:rsidRPr="00323966">
              <w:rPr>
                <w:noProof/>
              </w:rPr>
              <mc:AlternateContent>
                <mc:Choice Requires="wps">
                  <w:drawing>
                    <wp:anchor distT="0" distB="0" distL="114300" distR="114300" simplePos="0" relativeHeight="251662336" behindDoc="0" locked="0" layoutInCell="1" allowOverlap="1">
                      <wp:simplePos x="0" y="0"/>
                      <wp:positionH relativeFrom="column">
                        <wp:posOffset>796290</wp:posOffset>
                      </wp:positionH>
                      <wp:positionV relativeFrom="paragraph">
                        <wp:posOffset>8255</wp:posOffset>
                      </wp:positionV>
                      <wp:extent cx="175260" cy="153670"/>
                      <wp:effectExtent l="7620" t="6350" r="7620" b="11430"/>
                      <wp:wrapNone/>
                      <wp:docPr id="7" name="Laukizuzena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8A283" id="Laukizuzena 7" o:spid="_x0000_s1026" style="position:absolute;margin-left:62.7pt;margin-top:.65pt;width:13.8pt;height:1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"/>
                  </w:pict>
                </mc:Fallback>
              </mc:AlternateContent>
            </w:r>
            <w:r w:rsidRPr="00323966">
              <w:rPr>
                <w:noProof/>
              </w:rPr>
              <mc:AlternateContent>
                <mc:Choice Requires="wps">
                  <w:drawing>
                    <wp:anchor distT="0" distB="0" distL="114300" distR="114300" simplePos="0" relativeHeight="251661312" behindDoc="0" locked="0" layoutInCell="1" allowOverlap="1">
                      <wp:simplePos x="0" y="0"/>
                      <wp:positionH relativeFrom="column">
                        <wp:posOffset>188595</wp:posOffset>
                      </wp:positionH>
                      <wp:positionV relativeFrom="paragraph">
                        <wp:posOffset>8255</wp:posOffset>
                      </wp:positionV>
                      <wp:extent cx="146050" cy="146050"/>
                      <wp:effectExtent l="9525" t="6350" r="6350" b="9525"/>
                      <wp:wrapNone/>
                      <wp:docPr id="6" name="Laukizuzena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CD8EE4" id="Laukizuzena 6" o:spid="_x0000_s1026" style="position:absolute;margin-left:14.85pt;margin-top:.65pt;width:11.5pt;height: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"/>
                  </w:pict>
                </mc:Fallback>
              </mc:AlternateContent>
            </w:r>
            <w:r w:rsidRPr="00323966">
              <w:rPr>
                <w:rFonts w:ascii="Arial" w:hAnsi="Arial" w:cs="Arial"/>
                <w:sz w:val="18"/>
                <w:szCs w:val="18"/>
                <w:lang w:val="eu-ES"/>
              </w:rPr>
              <w:t xml:space="preserve">SI            NO   </w:t>
            </w:r>
          </w:p>
          <w:p w:rsidR="00B83B53" w:rsidRPr="00323966" w:rsidRDefault="00B83B53" w:rsidP="00BD43C5">
            <w:pPr>
              <w:spacing w:before="120" w:after="120"/>
              <w:jc w:val="center"/>
              <w:rPr>
                <w:rFonts w:ascii="Arial" w:hAnsi="Arial" w:cs="Arial"/>
                <w:b/>
                <w:bCs/>
                <w:sz w:val="18"/>
                <w:szCs w:val="18"/>
              </w:rPr>
            </w:pPr>
          </w:p>
        </w:tc>
      </w:tr>
    </w:tbl>
    <w:p w:rsidR="00367F2F" w:rsidRPr="0010148B" w:rsidRDefault="00367F2F" w:rsidP="0010148B">
      <w:pPr>
        <w:spacing w:after="60" w:line="240" w:lineRule="atLeast"/>
        <w:rPr>
          <w:rFonts w:ascii="Arial" w:hAnsi="Arial" w:cs="Arial"/>
          <w:lang w:val="eu-ES"/>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1izenburua"/>
        <w:spacing w:before="0" w:line="240" w:lineRule="atLeast"/>
        <w:jc w:val="center"/>
        <w:rPr>
          <w:sz w:val="22"/>
          <w:szCs w:val="22"/>
        </w:rPr>
      </w:pPr>
      <w:r w:rsidRPr="006918E8">
        <w:br w:type="page"/>
      </w:r>
      <w:bookmarkStart w:id="390" w:name="Anx_10"/>
      <w:bookmarkStart w:id="391" w:name="_Toc24615683"/>
      <w:r w:rsidRPr="006918E8">
        <w:rPr>
          <w:sz w:val="22"/>
          <w:szCs w:val="22"/>
        </w:rPr>
        <w:t>ANEXO X</w:t>
      </w:r>
      <w:bookmarkEnd w:id="390"/>
      <w:r>
        <w:rPr>
          <w:sz w:val="22"/>
          <w:szCs w:val="22"/>
        </w:rPr>
        <w:t>.-</w:t>
      </w:r>
      <w:r w:rsidRPr="006918E8">
        <w:rPr>
          <w:sz w:val="22"/>
          <w:szCs w:val="22"/>
        </w:rPr>
        <w:t xml:space="preserve"> PROPUESTA DE SISTEMA DE EVALUACIÓN DE LOS CRITERIOS DE ADJUDICACIÓN Y LAS CONDICIONES ESPECIALES DE EJECUCIÓN DE CARÁCTER SOCIAL</w:t>
      </w:r>
      <w:bookmarkEnd w:id="384"/>
      <w:bookmarkEnd w:id="385"/>
      <w:bookmarkEnd w:id="386"/>
      <w:bookmarkEnd w:id="387"/>
      <w:bookmarkEnd w:id="388"/>
      <w:bookmarkEnd w:id="389"/>
      <w:bookmarkEnd w:id="391"/>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1E677F" w:rsidRPr="001E677F" w:rsidRDefault="001E677F" w:rsidP="001E677F">
            <w:pPr>
              <w:spacing w:line="240" w:lineRule="atLeast"/>
              <w:jc w:val="both"/>
              <w:rPr>
                <w:rFonts w:ascii="Arial" w:hAnsi="Arial" w:cs="Arial"/>
                <w:b/>
                <w:noProof/>
              </w:rPr>
            </w:pPr>
            <w:r w:rsidRPr="001E677F">
              <w:rPr>
                <w:rFonts w:ascii="Arial" w:hAnsi="Arial" w:cs="Arial"/>
                <w:b/>
                <w:bCs/>
              </w:rPr>
              <w:t>Servicio de Apoyo Técnico al Departamento de Políticas Sociales para la atención de niños, niñas y adolescentes desplazados desde Ucrania.</w:t>
            </w:r>
          </w:p>
          <w:p w:rsidR="00367F2F" w:rsidRPr="0010148B" w:rsidRDefault="00367F2F" w:rsidP="001E677F">
            <w:pPr>
              <w:spacing w:line="240" w:lineRule="atLeast"/>
              <w:jc w:val="both"/>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17ED7">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4A40DC" w:rsidP="00966329">
            <w:pPr>
              <w:ind w:left="45"/>
              <w:jc w:val="right"/>
              <w:rPr>
                <w:rFonts w:ascii="Arial" w:hAnsi="Arial" w:cs="Arial"/>
                <w:sz w:val="18"/>
                <w:szCs w:val="18"/>
              </w:rPr>
            </w:pPr>
            <w:r>
              <w:rPr>
                <w:rFonts w:ascii="Arial" w:hAnsi="Arial" w:cs="Arial"/>
                <w:b/>
                <w:lang w:eastAsia="en-US"/>
              </w:rPr>
              <w:t>FA 2</w:t>
            </w:r>
            <w:r w:rsidRPr="00284EE2">
              <w:rPr>
                <w:rFonts w:ascii="Arial" w:hAnsi="Arial" w:cs="Arial"/>
                <w:b/>
                <w:lang w:eastAsia="en-US"/>
              </w:rPr>
              <w:t>/202</w:t>
            </w:r>
            <w:r>
              <w:rPr>
                <w:rFonts w:ascii="Arial" w:hAnsi="Arial" w:cs="Arial"/>
                <w:b/>
                <w:lang w:eastAsia="en-US"/>
              </w:rPr>
              <w:t>3</w:t>
            </w: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2A6E3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2A6E3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2A6E3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2A6E3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2A6E3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2A6E3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2A6E3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CD4AFC">
        <w:rPr>
          <w:rFonts w:ascii="Arial" w:hAnsi="Arial" w:cs="Arial"/>
        </w:rPr>
        <w:t>sociocomunitarios</w:t>
      </w:r>
      <w:proofErr w:type="spellEnd"/>
      <w:r w:rsidRPr="00CD4AFC">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2A6E3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2A6E3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2A6E3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2A6E3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Default="00367F2F" w:rsidP="002A6E3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p w:rsidR="002A6E39" w:rsidRDefault="002A6E39" w:rsidP="002A6E39">
      <w:pPr>
        <w:tabs>
          <w:tab w:val="left" w:pos="426"/>
        </w:tabs>
        <w:autoSpaceDE w:val="0"/>
        <w:autoSpaceDN w:val="0"/>
        <w:adjustRightInd w:val="0"/>
        <w:spacing w:before="120" w:after="120" w:line="240" w:lineRule="atLeast"/>
        <w:jc w:val="both"/>
        <w:rPr>
          <w:rFonts w:ascii="Arial" w:hAnsi="Arial" w:cs="Arial"/>
        </w:rPr>
      </w:pPr>
    </w:p>
    <w:p w:rsidR="002A6E39" w:rsidRDefault="002A6E39">
      <w:pPr>
        <w:rPr>
          <w:rFonts w:ascii="Arial" w:hAnsi="Arial" w:cs="Arial"/>
          <w:b/>
          <w:bCs/>
          <w:sz w:val="22"/>
          <w:szCs w:val="22"/>
        </w:rPr>
      </w:pPr>
      <w:r>
        <w:rPr>
          <w:rFonts w:ascii="Arial" w:hAnsi="Arial" w:cs="Arial"/>
          <w:b/>
          <w:bCs/>
          <w:sz w:val="22"/>
          <w:szCs w:val="22"/>
        </w:rPr>
        <w:br w:type="page"/>
      </w:r>
    </w:p>
    <w:p w:rsidR="002A6E39" w:rsidRPr="00054089" w:rsidRDefault="002A6E39" w:rsidP="002A6E39">
      <w:pPr>
        <w:jc w:val="center"/>
        <w:rPr>
          <w:rFonts w:ascii="Arial" w:hAnsi="Arial" w:cs="Arial"/>
          <w:b/>
          <w:bCs/>
          <w:sz w:val="22"/>
          <w:szCs w:val="22"/>
        </w:rPr>
      </w:pPr>
      <w:r w:rsidRPr="00054089">
        <w:rPr>
          <w:rFonts w:ascii="Arial" w:hAnsi="Arial" w:cs="Arial"/>
          <w:b/>
          <w:bCs/>
          <w:sz w:val="22"/>
          <w:szCs w:val="22"/>
        </w:rPr>
        <w:t>ANEXO XI.- MODELO DE DECLARACIÓN DE INSCRIPCION EN EL REGISTRO FORAL DE SERVICIOS SOCIALES DE GIPUZKOA</w:t>
      </w:r>
    </w:p>
    <w:p w:rsidR="002A6E39" w:rsidRPr="00054089" w:rsidRDefault="002A6E39" w:rsidP="002A6E39">
      <w:pPr>
        <w:jc w:val="both"/>
        <w:rPr>
          <w:rFonts w:ascii="Arial" w:hAnsi="Arial" w:cs="Arial"/>
        </w:rPr>
      </w:pPr>
    </w:p>
    <w:p w:rsidR="002A6E39" w:rsidRPr="00054089" w:rsidRDefault="002A6E39" w:rsidP="002A6E39">
      <w:pPr>
        <w:jc w:val="both"/>
        <w:rPr>
          <w:rFonts w:ascii="Arial" w:hAnsi="Arial" w:cs="Arial"/>
        </w:rPr>
      </w:pPr>
    </w:p>
    <w:tbl>
      <w:tblPr>
        <w:tblW w:w="0" w:type="auto"/>
        <w:tblInd w:w="54"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A6E39" w:rsidRPr="00054089" w:rsidTr="00BD43C5">
        <w:trPr>
          <w:trHeight w:hRule="exact" w:val="340"/>
        </w:trPr>
        <w:tc>
          <w:tcPr>
            <w:tcW w:w="8504" w:type="dxa"/>
            <w:gridSpan w:val="4"/>
            <w:tcBorders>
              <w:bottom w:val="single" w:sz="4" w:space="0" w:color="auto"/>
            </w:tcBorders>
          </w:tcPr>
          <w:p w:rsidR="002A6E39" w:rsidRPr="00054089" w:rsidRDefault="002A6E39" w:rsidP="00BD43C5">
            <w:pPr>
              <w:spacing w:before="80" w:after="20"/>
            </w:pPr>
            <w:r w:rsidRPr="00054089">
              <w:rPr>
                <w:rFonts w:ascii="Arial" w:hAnsi="Arial" w:cs="Arial"/>
                <w:b/>
                <w:bCs/>
                <w:position w:val="19"/>
                <w:sz w:val="18"/>
                <w:szCs w:val="18"/>
              </w:rPr>
              <w:t>DATOS DE IDENTIFICACIÓN</w:t>
            </w:r>
          </w:p>
        </w:tc>
      </w:tr>
      <w:tr w:rsidR="002A6E39" w:rsidRPr="00054089" w:rsidTr="00BD43C5">
        <w:trPr>
          <w:trHeight w:val="463"/>
        </w:trPr>
        <w:tc>
          <w:tcPr>
            <w:tcW w:w="5617" w:type="dxa"/>
            <w:gridSpan w:val="3"/>
            <w:tcBorders>
              <w:top w:val="single" w:sz="4" w:space="0" w:color="auto"/>
            </w:tcBorders>
            <w:vAlign w:val="center"/>
          </w:tcPr>
          <w:p w:rsidR="002A6E39" w:rsidRPr="00054089" w:rsidRDefault="002A6E39" w:rsidP="00BD43C5">
            <w:pPr>
              <w:spacing w:after="80"/>
              <w:rPr>
                <w:rFonts w:ascii="Arial" w:hAnsi="Arial" w:cs="Arial"/>
                <w:sz w:val="18"/>
                <w:szCs w:val="18"/>
              </w:rPr>
            </w:pPr>
            <w:r w:rsidRPr="00054089">
              <w:rPr>
                <w:rFonts w:ascii="Arial" w:hAnsi="Arial" w:cs="Arial"/>
                <w:b/>
                <w:bCs/>
                <w:sz w:val="18"/>
                <w:szCs w:val="18"/>
              </w:rPr>
              <w:t>1</w:t>
            </w:r>
            <w:r w:rsidRPr="00054089">
              <w:rPr>
                <w:rFonts w:ascii="Arial" w:hAnsi="Arial" w:cs="Arial"/>
                <w:b/>
                <w:bCs/>
                <w:sz w:val="18"/>
                <w:szCs w:val="18"/>
                <w:vertAlign w:val="superscript"/>
              </w:rPr>
              <w:t>er</w:t>
            </w:r>
            <w:r w:rsidRPr="00054089">
              <w:rPr>
                <w:rFonts w:ascii="Arial" w:hAnsi="Arial" w:cs="Arial"/>
                <w:b/>
                <w:bCs/>
                <w:sz w:val="18"/>
                <w:szCs w:val="18"/>
              </w:rPr>
              <w:t xml:space="preserve"> apellido, 2º apellido, Nombre</w:t>
            </w:r>
          </w:p>
          <w:p w:rsidR="002A6E39" w:rsidRPr="00054089" w:rsidRDefault="002A6E39" w:rsidP="00BD43C5">
            <w:pPr>
              <w:spacing w:after="40"/>
              <w:rPr>
                <w:rFonts w:ascii="Arial" w:hAnsi="Arial" w:cs="Arial"/>
              </w:rPr>
            </w:pPr>
          </w:p>
        </w:tc>
        <w:tc>
          <w:tcPr>
            <w:tcW w:w="2887" w:type="dxa"/>
            <w:tcBorders>
              <w:top w:val="single" w:sz="4" w:space="0" w:color="auto"/>
            </w:tcBorders>
          </w:tcPr>
          <w:p w:rsidR="002A6E39" w:rsidRPr="00054089" w:rsidRDefault="002A6E39" w:rsidP="00BD43C5">
            <w:pPr>
              <w:spacing w:after="80"/>
              <w:rPr>
                <w:rFonts w:ascii="Arial" w:hAnsi="Arial" w:cs="Arial"/>
                <w:b/>
                <w:bCs/>
                <w:sz w:val="18"/>
                <w:szCs w:val="18"/>
              </w:rPr>
            </w:pPr>
            <w:r w:rsidRPr="00054089">
              <w:rPr>
                <w:rFonts w:ascii="Arial" w:hAnsi="Arial" w:cs="Arial"/>
                <w:b/>
                <w:bCs/>
                <w:sz w:val="18"/>
                <w:szCs w:val="18"/>
              </w:rPr>
              <w:t>DNI-NIF</w:t>
            </w:r>
          </w:p>
          <w:p w:rsidR="002A6E39" w:rsidRPr="00054089" w:rsidRDefault="002A6E39" w:rsidP="00BD43C5">
            <w:pPr>
              <w:spacing w:after="40"/>
              <w:rPr>
                <w:rFonts w:ascii="Arial" w:hAnsi="Arial" w:cs="Arial"/>
              </w:rPr>
            </w:pPr>
          </w:p>
        </w:tc>
      </w:tr>
      <w:tr w:rsidR="002A6E39" w:rsidRPr="00054089" w:rsidTr="00BD43C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2A6E39" w:rsidRPr="00054089" w:rsidRDefault="002A6E39" w:rsidP="00BD43C5">
            <w:pPr>
              <w:rPr>
                <w:rFonts w:ascii="Arial" w:hAnsi="Arial" w:cs="Arial"/>
                <w:b/>
                <w:bCs/>
                <w:sz w:val="18"/>
                <w:szCs w:val="18"/>
              </w:rPr>
            </w:pPr>
            <w:r w:rsidRPr="00054089">
              <w:rPr>
                <w:rFonts w:ascii="Arial" w:hAnsi="Arial" w:cs="Arial"/>
                <w:b/>
                <w:bCs/>
                <w:sz w:val="17"/>
                <w:szCs w:val="17"/>
              </w:rPr>
              <w:t xml:space="preserve"> </w:t>
            </w:r>
          </w:p>
        </w:tc>
        <w:tc>
          <w:tcPr>
            <w:tcW w:w="8220" w:type="dxa"/>
            <w:gridSpan w:val="3"/>
            <w:tcBorders>
              <w:left w:val="single" w:sz="4" w:space="0" w:color="auto"/>
            </w:tcBorders>
            <w:vAlign w:val="center"/>
          </w:tcPr>
          <w:p w:rsidR="002A6E39" w:rsidRPr="00054089" w:rsidRDefault="002A6E39" w:rsidP="00BD43C5">
            <w:r w:rsidRPr="00054089">
              <w:rPr>
                <w:rFonts w:ascii="Arial" w:hAnsi="Arial" w:cs="Arial"/>
                <w:b/>
                <w:bCs/>
                <w:sz w:val="18"/>
                <w:szCs w:val="18"/>
              </w:rPr>
              <w:t>En nombre propio</w:t>
            </w:r>
          </w:p>
        </w:tc>
      </w:tr>
      <w:tr w:rsidR="002A6E39" w:rsidRPr="00054089" w:rsidTr="00BD43C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2A6E39" w:rsidRPr="00054089" w:rsidRDefault="002A6E39" w:rsidP="00BD43C5">
            <w:pPr>
              <w:rPr>
                <w:rFonts w:ascii="Arial" w:hAnsi="Arial" w:cs="Arial"/>
                <w:b/>
                <w:bCs/>
                <w:sz w:val="18"/>
                <w:szCs w:val="18"/>
              </w:rPr>
            </w:pPr>
            <w:r w:rsidRPr="00054089">
              <w:rPr>
                <w:rFonts w:ascii="Arial" w:hAnsi="Arial" w:cs="Arial"/>
                <w:b/>
                <w:bCs/>
                <w:sz w:val="17"/>
                <w:szCs w:val="17"/>
              </w:rPr>
              <w:t xml:space="preserve"> </w:t>
            </w:r>
          </w:p>
        </w:tc>
        <w:tc>
          <w:tcPr>
            <w:tcW w:w="8220" w:type="dxa"/>
            <w:gridSpan w:val="3"/>
            <w:tcBorders>
              <w:left w:val="single" w:sz="4" w:space="0" w:color="auto"/>
            </w:tcBorders>
            <w:vAlign w:val="center"/>
          </w:tcPr>
          <w:p w:rsidR="002A6E39" w:rsidRPr="00054089" w:rsidRDefault="002A6E39" w:rsidP="00BD43C5">
            <w:r w:rsidRPr="00054089">
              <w:rPr>
                <w:rFonts w:ascii="Arial" w:hAnsi="Arial" w:cs="Arial"/>
                <w:b/>
                <w:bCs/>
                <w:sz w:val="18"/>
                <w:szCs w:val="18"/>
              </w:rPr>
              <w:t>En nombre de la empresa que represento</w:t>
            </w:r>
            <w:r w:rsidRPr="00054089">
              <w:rPr>
                <w:rFonts w:ascii="Arial" w:hAnsi="Arial" w:cs="Arial"/>
                <w:b/>
                <w:bCs/>
                <w:sz w:val="17"/>
                <w:szCs w:val="17"/>
              </w:rPr>
              <w:t xml:space="preserve"> </w:t>
            </w:r>
          </w:p>
        </w:tc>
      </w:tr>
      <w:tr w:rsidR="002A6E39" w:rsidRPr="00054089" w:rsidTr="00BD43C5">
        <w:trPr>
          <w:trHeight w:val="340"/>
        </w:trPr>
        <w:tc>
          <w:tcPr>
            <w:tcW w:w="3261" w:type="dxa"/>
            <w:gridSpan w:val="2"/>
            <w:vAlign w:val="center"/>
          </w:tcPr>
          <w:p w:rsidR="002A6E39" w:rsidRPr="00054089" w:rsidRDefault="002A6E39" w:rsidP="00BD43C5">
            <w:pPr>
              <w:rPr>
                <w:rFonts w:ascii="Arial" w:hAnsi="Arial" w:cs="Arial"/>
                <w:b/>
                <w:bCs/>
                <w:sz w:val="16"/>
                <w:szCs w:val="16"/>
              </w:rPr>
            </w:pPr>
            <w:r w:rsidRPr="00054089">
              <w:rPr>
                <w:rFonts w:ascii="Arial" w:hAnsi="Arial" w:cs="Arial"/>
                <w:b/>
                <w:bCs/>
                <w:sz w:val="18"/>
                <w:szCs w:val="18"/>
              </w:rPr>
              <w:t>Razón social de la representada:</w:t>
            </w:r>
          </w:p>
        </w:tc>
        <w:tc>
          <w:tcPr>
            <w:tcW w:w="5243" w:type="dxa"/>
            <w:gridSpan w:val="2"/>
            <w:vAlign w:val="center"/>
          </w:tcPr>
          <w:p w:rsidR="002A6E39" w:rsidRPr="00054089" w:rsidRDefault="002A6E39" w:rsidP="00BD43C5">
            <w:pPr>
              <w:rPr>
                <w:rFonts w:ascii="Arial" w:hAnsi="Arial" w:cs="Arial"/>
                <w:sz w:val="16"/>
                <w:szCs w:val="16"/>
              </w:rPr>
            </w:pPr>
          </w:p>
        </w:tc>
      </w:tr>
      <w:tr w:rsidR="002A6E39" w:rsidRPr="00054089" w:rsidTr="00BD43C5">
        <w:trPr>
          <w:trHeight w:val="340"/>
        </w:trPr>
        <w:tc>
          <w:tcPr>
            <w:tcW w:w="3261" w:type="dxa"/>
            <w:gridSpan w:val="2"/>
            <w:vAlign w:val="center"/>
          </w:tcPr>
          <w:p w:rsidR="002A6E39" w:rsidRPr="00054089" w:rsidRDefault="002A6E39" w:rsidP="00BD43C5">
            <w:pPr>
              <w:rPr>
                <w:rFonts w:ascii="Arial" w:hAnsi="Arial" w:cs="Arial"/>
                <w:b/>
                <w:bCs/>
                <w:sz w:val="18"/>
                <w:szCs w:val="18"/>
              </w:rPr>
            </w:pPr>
            <w:r w:rsidRPr="00054089">
              <w:rPr>
                <w:rFonts w:ascii="Arial" w:hAnsi="Arial" w:cs="Arial"/>
                <w:b/>
                <w:bCs/>
                <w:sz w:val="18"/>
                <w:szCs w:val="18"/>
              </w:rPr>
              <w:t>CIF de la representada:</w:t>
            </w:r>
          </w:p>
        </w:tc>
        <w:tc>
          <w:tcPr>
            <w:tcW w:w="5243" w:type="dxa"/>
            <w:gridSpan w:val="2"/>
            <w:vAlign w:val="center"/>
          </w:tcPr>
          <w:p w:rsidR="002A6E39" w:rsidRPr="00054089" w:rsidRDefault="002A6E39" w:rsidP="00BD43C5">
            <w:pPr>
              <w:rPr>
                <w:rFonts w:ascii="Arial" w:hAnsi="Arial" w:cs="Arial"/>
                <w:sz w:val="18"/>
                <w:szCs w:val="18"/>
              </w:rPr>
            </w:pPr>
          </w:p>
        </w:tc>
      </w:tr>
    </w:tbl>
    <w:p w:rsidR="002A6E39" w:rsidRPr="00054089" w:rsidRDefault="002A6E39" w:rsidP="002A6E39">
      <w:pPr>
        <w:jc w:val="both"/>
        <w:rPr>
          <w:rFonts w:ascii="Arial" w:hAnsi="Arial" w:cs="Arial"/>
        </w:rPr>
      </w:pP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359"/>
        <w:gridCol w:w="2490"/>
      </w:tblGrid>
      <w:tr w:rsidR="002A6E39" w:rsidRPr="00054089" w:rsidTr="00BD43C5">
        <w:trPr>
          <w:trHeight w:hRule="exact" w:val="284"/>
        </w:trPr>
        <w:tc>
          <w:tcPr>
            <w:tcW w:w="7849" w:type="dxa"/>
            <w:gridSpan w:val="2"/>
            <w:tcBorders>
              <w:top w:val="nil"/>
              <w:left w:val="nil"/>
              <w:right w:val="nil"/>
            </w:tcBorders>
          </w:tcPr>
          <w:p w:rsidR="002A6E39" w:rsidRPr="00054089" w:rsidRDefault="002A6E39" w:rsidP="00BD43C5">
            <w:pPr>
              <w:spacing w:before="60" w:after="20"/>
              <w:rPr>
                <w:rFonts w:ascii="Arial" w:hAnsi="Arial" w:cs="Arial"/>
                <w:b/>
                <w:bCs/>
                <w:position w:val="21"/>
                <w:sz w:val="18"/>
                <w:szCs w:val="18"/>
              </w:rPr>
            </w:pPr>
            <w:r w:rsidRPr="00054089">
              <w:rPr>
                <w:rFonts w:ascii="Arial" w:hAnsi="Arial" w:cs="Arial"/>
                <w:b/>
                <w:bCs/>
                <w:position w:val="21"/>
                <w:sz w:val="18"/>
                <w:szCs w:val="18"/>
              </w:rPr>
              <w:t>DATOS DEL EXPEDIENTE DE CONTRATACIÓN</w:t>
            </w:r>
          </w:p>
        </w:tc>
      </w:tr>
      <w:tr w:rsidR="002A6E39" w:rsidRPr="00054089" w:rsidTr="00BD43C5">
        <w:trPr>
          <w:trHeight w:val="593"/>
        </w:trPr>
        <w:tc>
          <w:tcPr>
            <w:tcW w:w="5359" w:type="dxa"/>
            <w:tcBorders>
              <w:left w:val="nil"/>
              <w:bottom w:val="nil"/>
              <w:right w:val="nil"/>
            </w:tcBorders>
          </w:tcPr>
          <w:p w:rsidR="002A6E39" w:rsidRPr="00054089" w:rsidRDefault="002A6E39" w:rsidP="00BD43C5">
            <w:pPr>
              <w:spacing w:after="80"/>
              <w:rPr>
                <w:rFonts w:ascii="Arial" w:hAnsi="Arial" w:cs="Arial"/>
                <w:b/>
                <w:bCs/>
                <w:sz w:val="18"/>
                <w:szCs w:val="18"/>
              </w:rPr>
            </w:pPr>
            <w:r w:rsidRPr="00054089">
              <w:rPr>
                <w:rFonts w:ascii="Arial" w:hAnsi="Arial" w:cs="Arial"/>
                <w:b/>
                <w:bCs/>
                <w:sz w:val="18"/>
                <w:szCs w:val="18"/>
              </w:rPr>
              <w:t>Denominación del contrato</w:t>
            </w:r>
          </w:p>
          <w:p w:rsidR="001E677F" w:rsidRPr="001E677F" w:rsidRDefault="001E677F" w:rsidP="001E677F">
            <w:pPr>
              <w:spacing w:line="240" w:lineRule="atLeast"/>
              <w:jc w:val="both"/>
              <w:rPr>
                <w:rFonts w:ascii="Arial" w:hAnsi="Arial" w:cs="Arial"/>
                <w:b/>
                <w:noProof/>
              </w:rPr>
            </w:pPr>
            <w:r w:rsidRPr="001E677F">
              <w:rPr>
                <w:rFonts w:ascii="Arial" w:hAnsi="Arial" w:cs="Arial"/>
                <w:b/>
                <w:bCs/>
              </w:rPr>
              <w:t>Servicio de Apoyo Técnico al Departamento de Políticas Sociales para la atención de niños, niñas y adolescentes desplazados desde Ucrania.</w:t>
            </w:r>
          </w:p>
          <w:p w:rsidR="002A6E39" w:rsidRPr="003F751A" w:rsidRDefault="002A6E39" w:rsidP="002A6E39">
            <w:pPr>
              <w:spacing w:line="240" w:lineRule="atLeast"/>
              <w:jc w:val="both"/>
              <w:rPr>
                <w:rFonts w:ascii="Arial" w:hAnsi="Arial" w:cs="Arial"/>
                <w:sz w:val="18"/>
                <w:szCs w:val="18"/>
              </w:rPr>
            </w:pPr>
          </w:p>
        </w:tc>
        <w:tc>
          <w:tcPr>
            <w:tcW w:w="2490" w:type="dxa"/>
            <w:tcBorders>
              <w:left w:val="nil"/>
              <w:bottom w:val="nil"/>
              <w:right w:val="nil"/>
            </w:tcBorders>
          </w:tcPr>
          <w:p w:rsidR="002A6E39" w:rsidRPr="00054089" w:rsidRDefault="002A6E39" w:rsidP="00BD43C5">
            <w:pPr>
              <w:spacing w:after="80"/>
              <w:jc w:val="right"/>
              <w:rPr>
                <w:rFonts w:ascii="Arial" w:hAnsi="Arial" w:cs="Arial"/>
                <w:b/>
                <w:bCs/>
                <w:sz w:val="18"/>
                <w:szCs w:val="18"/>
              </w:rPr>
            </w:pPr>
            <w:r>
              <w:rPr>
                <w:rFonts w:ascii="Arial" w:hAnsi="Arial" w:cs="Arial"/>
                <w:b/>
                <w:bCs/>
                <w:sz w:val="18"/>
                <w:szCs w:val="18"/>
              </w:rPr>
              <w:t xml:space="preserve">  </w:t>
            </w:r>
            <w:r w:rsidRPr="00054089">
              <w:rPr>
                <w:rFonts w:ascii="Arial" w:hAnsi="Arial" w:cs="Arial"/>
                <w:b/>
                <w:bCs/>
                <w:sz w:val="18"/>
                <w:szCs w:val="18"/>
              </w:rPr>
              <w:t>Código de referencia</w:t>
            </w:r>
          </w:p>
          <w:p w:rsidR="002A6E39" w:rsidRPr="00284EE2" w:rsidRDefault="004A40DC" w:rsidP="00BD43C5">
            <w:pPr>
              <w:jc w:val="right"/>
              <w:rPr>
                <w:rFonts w:ascii="Arial" w:hAnsi="Arial" w:cs="Arial"/>
              </w:rPr>
            </w:pPr>
            <w:r>
              <w:rPr>
                <w:rFonts w:ascii="Arial" w:hAnsi="Arial" w:cs="Arial"/>
                <w:b/>
                <w:lang w:eastAsia="en-US"/>
              </w:rPr>
              <w:t>FA 2</w:t>
            </w:r>
            <w:r w:rsidR="00284EE2" w:rsidRPr="00284EE2">
              <w:rPr>
                <w:rFonts w:ascii="Arial" w:hAnsi="Arial" w:cs="Arial"/>
                <w:b/>
                <w:lang w:eastAsia="en-US"/>
              </w:rPr>
              <w:t>/202</w:t>
            </w:r>
            <w:r>
              <w:rPr>
                <w:rFonts w:ascii="Arial" w:hAnsi="Arial" w:cs="Arial"/>
                <w:b/>
                <w:lang w:eastAsia="en-US"/>
              </w:rPr>
              <w:t>3</w:t>
            </w:r>
          </w:p>
        </w:tc>
      </w:tr>
    </w:tbl>
    <w:p w:rsidR="002A6E39" w:rsidRPr="00054089" w:rsidRDefault="002A6E39" w:rsidP="002A6E39">
      <w:pPr>
        <w:jc w:val="both"/>
        <w:rPr>
          <w:rFonts w:ascii="Arial" w:hAnsi="Arial" w:cs="Arial"/>
        </w:rPr>
      </w:pPr>
    </w:p>
    <w:p w:rsidR="002A6E39" w:rsidRPr="00054089" w:rsidRDefault="002A6E39" w:rsidP="002A6E39">
      <w:pPr>
        <w:jc w:val="both"/>
        <w:rPr>
          <w:rFonts w:ascii="Arial" w:hAnsi="Arial" w:cs="Arial"/>
          <w:sz w:val="16"/>
          <w:szCs w:val="16"/>
        </w:rPr>
      </w:pPr>
    </w:p>
    <w:p w:rsidR="002A6E39" w:rsidRPr="00054089" w:rsidRDefault="002A6E39" w:rsidP="002A6E39">
      <w:pPr>
        <w:spacing w:before="120" w:after="120"/>
        <w:jc w:val="center"/>
        <w:rPr>
          <w:rFonts w:ascii="Arial" w:hAnsi="Arial" w:cs="Arial"/>
          <w:b/>
          <w:bCs/>
        </w:rPr>
      </w:pPr>
      <w:r w:rsidRPr="00054089">
        <w:rPr>
          <w:rFonts w:ascii="Arial" w:hAnsi="Arial" w:cs="Arial"/>
          <w:b/>
          <w:bCs/>
        </w:rPr>
        <w:t>DECLARA</w:t>
      </w:r>
    </w:p>
    <w:p w:rsidR="002A6E39" w:rsidRPr="00054089" w:rsidRDefault="002A6E39" w:rsidP="002A6E39">
      <w:pPr>
        <w:jc w:val="both"/>
        <w:rPr>
          <w:rFonts w:ascii="Arial" w:hAnsi="Arial" w:cs="Arial"/>
          <w:sz w:val="18"/>
          <w:szCs w:val="18"/>
        </w:rPr>
      </w:pPr>
      <w:r w:rsidRPr="00054089">
        <w:rPr>
          <w:rFonts w:ascii="Arial" w:hAnsi="Arial" w:cs="Arial"/>
          <w:b/>
          <w:bCs/>
        </w:rPr>
        <w:t>Primero:</w:t>
      </w:r>
      <w:r w:rsidRPr="00054089">
        <w:rPr>
          <w:rFonts w:ascii="Arial" w:hAnsi="Arial" w:cs="Arial"/>
        </w:rPr>
        <w:t xml:space="preserve"> </w:t>
      </w:r>
      <w:r w:rsidRPr="00054089">
        <w:rPr>
          <w:rFonts w:ascii="Arial" w:hAnsi="Arial" w:cs="Arial"/>
          <w:sz w:val="18"/>
          <w:szCs w:val="18"/>
        </w:rPr>
        <w:t xml:space="preserve">Que SÍ/NO* está inscrita en el Registro Foral de Servicios Sociales de Gipuzkoa. </w:t>
      </w:r>
    </w:p>
    <w:p w:rsidR="002A6E39" w:rsidRPr="00054089" w:rsidRDefault="002A6E39" w:rsidP="002A6E39">
      <w:pPr>
        <w:jc w:val="both"/>
        <w:rPr>
          <w:rFonts w:ascii="Arial" w:hAnsi="Arial" w:cs="Arial"/>
          <w:sz w:val="18"/>
          <w:szCs w:val="18"/>
        </w:rPr>
      </w:pPr>
    </w:p>
    <w:p w:rsidR="002A6E39" w:rsidRPr="00054089" w:rsidRDefault="002A6E39" w:rsidP="002A6E39">
      <w:pPr>
        <w:jc w:val="both"/>
        <w:rPr>
          <w:rFonts w:ascii="Arial" w:hAnsi="Arial" w:cs="Arial"/>
          <w:sz w:val="18"/>
          <w:szCs w:val="18"/>
        </w:rPr>
      </w:pPr>
      <w:r w:rsidRPr="00054089">
        <w:rPr>
          <w:rFonts w:ascii="Arial" w:hAnsi="Arial" w:cs="Arial"/>
          <w:b/>
          <w:bCs/>
          <w:sz w:val="18"/>
          <w:szCs w:val="18"/>
        </w:rPr>
        <w:t>Segundo:</w:t>
      </w:r>
      <w:r w:rsidRPr="00054089">
        <w:rPr>
          <w:rFonts w:ascii="Arial" w:hAnsi="Arial" w:cs="Arial"/>
          <w:sz w:val="18"/>
          <w:szCs w:val="18"/>
        </w:rPr>
        <w:t xml:space="preserve"> En caso de que no lo esté, que SÍ/NO* ha cursado la correspondiente solicitud. </w:t>
      </w:r>
    </w:p>
    <w:p w:rsidR="002A6E39" w:rsidRPr="00054089" w:rsidRDefault="002A6E39" w:rsidP="002A6E39">
      <w:pPr>
        <w:jc w:val="both"/>
        <w:rPr>
          <w:rFonts w:ascii="Arial" w:hAnsi="Arial" w:cs="Arial"/>
          <w:sz w:val="18"/>
          <w:szCs w:val="18"/>
        </w:rPr>
      </w:pPr>
    </w:p>
    <w:p w:rsidR="002A6E39" w:rsidRPr="00054089" w:rsidRDefault="002A6E39" w:rsidP="002A6E39">
      <w:pPr>
        <w:spacing w:after="120"/>
        <w:jc w:val="both"/>
        <w:rPr>
          <w:rFonts w:ascii="Arial" w:hAnsi="Arial" w:cs="Arial"/>
          <w:sz w:val="18"/>
          <w:szCs w:val="18"/>
        </w:rPr>
      </w:pPr>
      <w:r w:rsidRPr="00054089">
        <w:rPr>
          <w:rFonts w:ascii="Arial" w:hAnsi="Arial" w:cs="Arial"/>
          <w:sz w:val="18"/>
          <w:szCs w:val="18"/>
        </w:rPr>
        <w:t>En caso de que no haya cursado la correspondiente solicitud, que se compromete a inscribirse en el mismo</w:t>
      </w:r>
      <w:r w:rsidRPr="00054089">
        <w:rPr>
          <w:rFonts w:ascii="Arial" w:hAnsi="Arial" w:cs="Arial"/>
          <w:sz w:val="18"/>
          <w:szCs w:val="18"/>
          <w:lang w:val="eu-ES"/>
        </w:rPr>
        <w:t xml:space="preserve"> con </w:t>
      </w:r>
      <w:proofErr w:type="spellStart"/>
      <w:r w:rsidRPr="00054089">
        <w:rPr>
          <w:rFonts w:ascii="Arial" w:hAnsi="Arial" w:cs="Arial"/>
          <w:sz w:val="18"/>
          <w:szCs w:val="18"/>
          <w:lang w:val="eu-ES"/>
        </w:rPr>
        <w:t>anterioridad</w:t>
      </w:r>
      <w:proofErr w:type="spellEnd"/>
      <w:r w:rsidRPr="00054089">
        <w:rPr>
          <w:rFonts w:ascii="Arial" w:hAnsi="Arial" w:cs="Arial"/>
          <w:sz w:val="18"/>
          <w:szCs w:val="18"/>
          <w:lang w:val="eu-ES"/>
        </w:rPr>
        <w:t xml:space="preserve"> a </w:t>
      </w:r>
      <w:r w:rsidRPr="00054089">
        <w:rPr>
          <w:rFonts w:ascii="Arial" w:hAnsi="Arial" w:cs="Arial"/>
          <w:sz w:val="18"/>
          <w:szCs w:val="18"/>
        </w:rPr>
        <w:t>la formalización del contrato, si resulta adjudicatario.</w:t>
      </w:r>
    </w:p>
    <w:p w:rsidR="002A6E39" w:rsidRPr="00054089" w:rsidRDefault="002A6E39" w:rsidP="002A6E39">
      <w:pPr>
        <w:spacing w:after="120"/>
        <w:jc w:val="both"/>
        <w:rPr>
          <w:rFonts w:ascii="Arial" w:hAnsi="Arial" w:cs="Arial"/>
          <w:b/>
          <w:bCs/>
          <w:sz w:val="18"/>
          <w:szCs w:val="18"/>
        </w:rPr>
      </w:pPr>
    </w:p>
    <w:p w:rsidR="002A6E39" w:rsidRPr="00054089" w:rsidRDefault="002A6E39" w:rsidP="002A6E39">
      <w:pPr>
        <w:tabs>
          <w:tab w:val="left" w:pos="2106"/>
        </w:tabs>
        <w:spacing w:after="200"/>
        <w:jc w:val="both"/>
        <w:rPr>
          <w:rFonts w:ascii="Arial" w:hAnsi="Arial" w:cs="Arial"/>
          <w:sz w:val="18"/>
          <w:szCs w:val="18"/>
        </w:rPr>
      </w:pPr>
      <w:r w:rsidRPr="00054089">
        <w:rPr>
          <w:rFonts w:ascii="Arial" w:hAnsi="Arial" w:cs="Arial"/>
          <w:sz w:val="18"/>
          <w:szCs w:val="18"/>
        </w:rPr>
        <w:tab/>
      </w:r>
    </w:p>
    <w:p w:rsidR="002A6E39" w:rsidRPr="00054089" w:rsidRDefault="002A6E39" w:rsidP="002A6E39">
      <w:pPr>
        <w:autoSpaceDE w:val="0"/>
        <w:autoSpaceDN w:val="0"/>
        <w:adjustRightInd w:val="0"/>
        <w:jc w:val="both"/>
        <w:rPr>
          <w:rFonts w:ascii="Arial" w:hAnsi="Arial" w:cs="Arial"/>
          <w:b/>
          <w:bCs/>
        </w:rPr>
      </w:pPr>
      <w:r w:rsidRPr="00054089">
        <w:rPr>
          <w:rFonts w:ascii="Arial" w:hAnsi="Arial" w:cs="Arial"/>
          <w:b/>
          <w:bCs/>
        </w:rPr>
        <w:t>Lugar y fecha:</w:t>
      </w:r>
    </w:p>
    <w:p w:rsidR="002A6E39" w:rsidRPr="00054089" w:rsidRDefault="002A6E39" w:rsidP="002A6E39">
      <w:pPr>
        <w:autoSpaceDE w:val="0"/>
        <w:autoSpaceDN w:val="0"/>
        <w:adjustRightInd w:val="0"/>
        <w:jc w:val="both"/>
        <w:rPr>
          <w:rFonts w:ascii="Arial" w:hAnsi="Arial" w:cs="Arial"/>
          <w:b/>
          <w:bCs/>
        </w:rPr>
      </w:pPr>
    </w:p>
    <w:tbl>
      <w:tblPr>
        <w:tblW w:w="7941" w:type="dxa"/>
        <w:tblCellSpacing w:w="0" w:type="dxa"/>
        <w:tblInd w:w="704"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2A6E39" w:rsidRPr="00054089" w:rsidTr="00BD43C5">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2A6E39" w:rsidRPr="00054089" w:rsidRDefault="002A6E39" w:rsidP="00BD43C5">
            <w:pPr>
              <w:spacing w:before="100" w:beforeAutospacing="1"/>
              <w:rPr>
                <w:i/>
                <w:iCs/>
                <w:color w:val="00000A"/>
              </w:rPr>
            </w:pPr>
            <w:r w:rsidRPr="00054089">
              <w:rPr>
                <w:rFonts w:ascii="Arial" w:hAnsi="Arial" w:cs="Arial"/>
                <w:i/>
                <w:iCs/>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2A6E39" w:rsidRPr="00054089" w:rsidRDefault="002A6E39" w:rsidP="00BD43C5">
            <w:pPr>
              <w:spacing w:before="100" w:beforeAutospacing="1"/>
              <w:jc w:val="center"/>
              <w:rPr>
                <w:rFonts w:ascii="Arial" w:hAnsi="Arial" w:cs="Arial"/>
                <w:i/>
                <w:iCs/>
                <w:color w:val="00000A"/>
              </w:rPr>
            </w:pPr>
            <w:r w:rsidRPr="00054089">
              <w:rPr>
                <w:rFonts w:ascii="Arial" w:hAnsi="Arial" w:cs="Arial"/>
                <w:i/>
                <w:iCs/>
                <w:color w:val="00000A"/>
              </w:rPr>
              <w:t>firma</w:t>
            </w:r>
          </w:p>
        </w:tc>
      </w:tr>
    </w:tbl>
    <w:p w:rsidR="00D1463C" w:rsidRDefault="00D1463C">
      <w:pPr>
        <w:rPr>
          <w:rFonts w:ascii="Arial" w:hAnsi="Arial" w:cs="Arial"/>
        </w:rPr>
      </w:pPr>
      <w:r>
        <w:rPr>
          <w:rFonts w:ascii="Arial" w:hAnsi="Arial" w:cs="Arial"/>
        </w:rPr>
        <w:br w:type="page"/>
      </w:r>
    </w:p>
    <w:p w:rsidR="002A6E39" w:rsidRPr="00310556" w:rsidRDefault="0093177E" w:rsidP="002A6E39">
      <w:pPr>
        <w:keepNext/>
        <w:pBdr>
          <w:bottom w:val="single" w:sz="12" w:space="0" w:color="auto"/>
        </w:pBdr>
        <w:spacing w:before="240" w:after="60" w:line="240" w:lineRule="atLeast"/>
        <w:jc w:val="center"/>
        <w:outlineLvl w:val="0"/>
        <w:rPr>
          <w:rFonts w:ascii="Arial" w:hAnsi="Arial" w:cs="Arial"/>
          <w:b/>
          <w:bCs/>
          <w:kern w:val="32"/>
          <w:sz w:val="22"/>
          <w:szCs w:val="22"/>
          <w:lang w:val="pt-BR"/>
        </w:rPr>
      </w:pPr>
      <w:bookmarkStart w:id="392" w:name="_Toc5954915"/>
      <w:r>
        <w:rPr>
          <w:rFonts w:ascii="Arial" w:hAnsi="Arial" w:cs="Arial"/>
          <w:b/>
          <w:bCs/>
          <w:kern w:val="32"/>
          <w:sz w:val="22"/>
          <w:szCs w:val="22"/>
        </w:rPr>
        <w:t>ANEXO XI</w:t>
      </w:r>
      <w:r w:rsidR="00D40B92">
        <w:rPr>
          <w:rFonts w:ascii="Arial" w:hAnsi="Arial" w:cs="Arial"/>
          <w:b/>
          <w:bCs/>
          <w:kern w:val="32"/>
          <w:sz w:val="22"/>
          <w:szCs w:val="22"/>
        </w:rPr>
        <w:t>I</w:t>
      </w:r>
      <w:r w:rsidR="002A6E39" w:rsidRPr="00310556">
        <w:rPr>
          <w:rFonts w:ascii="Arial" w:hAnsi="Arial" w:cs="Arial"/>
          <w:b/>
          <w:bCs/>
          <w:kern w:val="32"/>
          <w:sz w:val="22"/>
          <w:szCs w:val="22"/>
        </w:rPr>
        <w:t>.-</w:t>
      </w:r>
      <w:r w:rsidR="002A6E39" w:rsidRPr="00310556">
        <w:rPr>
          <w:rFonts w:ascii="Arial" w:hAnsi="Arial" w:cs="Arial"/>
          <w:b/>
          <w:bCs/>
          <w:kern w:val="32"/>
          <w:sz w:val="22"/>
          <w:szCs w:val="22"/>
          <w:lang w:val="pt-BR"/>
        </w:rPr>
        <w:t xml:space="preserve"> MODELO DE DECLARACIÓN RESPONSABLE SOBRE PROTECCIÓN JURÍDICA DE LAS PERSONAS MENORES DE EDAD</w:t>
      </w:r>
      <w:bookmarkEnd w:id="392"/>
    </w:p>
    <w:p w:rsidR="002A6E39" w:rsidRPr="00310556" w:rsidRDefault="002A6E39" w:rsidP="002A6E39">
      <w:pPr>
        <w:rPr>
          <w:lang w:val="pt-BR"/>
        </w:rPr>
      </w:pPr>
    </w:p>
    <w:p w:rsidR="002A6E39" w:rsidRPr="00310556" w:rsidRDefault="002A6E39" w:rsidP="002A6E39"/>
    <w:p w:rsidR="002A6E39" w:rsidRPr="006C2E52" w:rsidRDefault="002A6E39" w:rsidP="002A6E39">
      <w:pPr>
        <w:rPr>
          <w:rFonts w:ascii="Arial" w:hAnsi="Arial" w:cs="Arial"/>
        </w:rPr>
      </w:pPr>
    </w:p>
    <w:p w:rsidR="002A6E39" w:rsidRPr="006C2E52" w:rsidRDefault="002A6E39" w:rsidP="002A6E39">
      <w:pPr>
        <w:jc w:val="both"/>
        <w:rPr>
          <w:rFonts w:ascii="Arial" w:hAnsi="Arial" w:cs="Arial"/>
        </w:rPr>
      </w:pPr>
      <w:r w:rsidRPr="006C2E52">
        <w:rPr>
          <w:rFonts w:ascii="Arial" w:hAnsi="Arial" w:cs="Arial"/>
        </w:rPr>
        <w:t>D./Dª …………………………………………………………………………, mayor de edad, con D.N.I. nº ……</w:t>
      </w:r>
      <w:proofErr w:type="gramStart"/>
      <w:r w:rsidRPr="006C2E52">
        <w:rPr>
          <w:rFonts w:ascii="Arial" w:hAnsi="Arial" w:cs="Arial"/>
        </w:rPr>
        <w:t>…….</w:t>
      </w:r>
      <w:proofErr w:type="gramEnd"/>
      <w:r w:rsidRPr="006C2E52">
        <w:rPr>
          <w:rFonts w:ascii="Arial" w:hAnsi="Arial" w:cs="Arial"/>
        </w:rPr>
        <w:t>., en nombre y representación de ………………………………, con domicilio social en ………………………… y C.I.F. nº ………………………………….., con teléfono …………………….. y dirección de correo electrónico ………………………………………………. declara:</w:t>
      </w:r>
    </w:p>
    <w:p w:rsidR="002A6E39" w:rsidRPr="006C2E52" w:rsidRDefault="002A6E39" w:rsidP="002A6E39">
      <w:pPr>
        <w:jc w:val="both"/>
        <w:rPr>
          <w:rFonts w:ascii="Arial" w:hAnsi="Arial" w:cs="Arial"/>
        </w:rPr>
      </w:pPr>
    </w:p>
    <w:p w:rsidR="002A6E39" w:rsidRPr="006C2E52" w:rsidRDefault="002A6E39" w:rsidP="002A6E39">
      <w:pPr>
        <w:jc w:val="both"/>
        <w:rPr>
          <w:rFonts w:ascii="Arial" w:hAnsi="Arial" w:cs="Arial"/>
        </w:rPr>
      </w:pPr>
      <w:r w:rsidRPr="006C2E52">
        <w:rPr>
          <w:rFonts w:ascii="Arial" w:hAnsi="Arial" w:cs="Arial"/>
        </w:rPr>
        <w:t xml:space="preserve">1.- </w:t>
      </w:r>
      <w:proofErr w:type="gramStart"/>
      <w:r w:rsidRPr="006C2E52">
        <w:rPr>
          <w:rFonts w:ascii="Arial" w:hAnsi="Arial" w:cs="Arial"/>
        </w:rPr>
        <w:t>Que</w:t>
      </w:r>
      <w:proofErr w:type="gramEnd"/>
      <w:r w:rsidRPr="006C2E52">
        <w:rPr>
          <w:rFonts w:ascii="Arial" w:hAnsi="Arial" w:cs="Arial"/>
        </w:rPr>
        <w:t xml:space="preserve"> de conformidad con su objeto social o actividad profesional, la actividad que esta entidad/empresa/persona realiza, en virtud de la presente licitación, implica contacto habitual con personas menores de edad respecto del personal laboral, voluntario y/o colaborador a su servicio.</w:t>
      </w:r>
    </w:p>
    <w:p w:rsidR="002A6E39" w:rsidRPr="006C2E52" w:rsidRDefault="002A6E39" w:rsidP="002A6E39">
      <w:pPr>
        <w:jc w:val="both"/>
        <w:rPr>
          <w:rFonts w:ascii="Arial" w:hAnsi="Arial" w:cs="Arial"/>
        </w:rPr>
      </w:pPr>
    </w:p>
    <w:p w:rsidR="002A6E39" w:rsidRPr="006C2E52" w:rsidRDefault="002A6E39" w:rsidP="002A6E39">
      <w:pPr>
        <w:jc w:val="both"/>
        <w:rPr>
          <w:rFonts w:ascii="Arial" w:hAnsi="Arial" w:cs="Arial"/>
        </w:rPr>
      </w:pPr>
      <w:r w:rsidRPr="006C2E52">
        <w:rPr>
          <w:rFonts w:ascii="Arial" w:hAnsi="Arial" w:cs="Arial"/>
        </w:rPr>
        <w:t>2.- Que todo el personal, propio o subcontratado, que se adscribirá, en caso de resultar adjudicataria, a la ejecución del contrato para la realización de cualquiera de las prestaciones que del mismo se deriven, contará con certificación negativa del Registro Central de Delincuentes Sexuales a los efectos de lo previsto en el art. 13.5 de la ley orgánica 1/1996, de 15 de enero, de Protección Jurídica del Menor.</w:t>
      </w:r>
    </w:p>
    <w:p w:rsidR="002A6E39" w:rsidRPr="006C2E52" w:rsidRDefault="002A6E39" w:rsidP="002A6E39">
      <w:pPr>
        <w:jc w:val="both"/>
        <w:rPr>
          <w:rFonts w:ascii="Arial" w:hAnsi="Arial" w:cs="Arial"/>
        </w:rPr>
      </w:pPr>
    </w:p>
    <w:p w:rsidR="002A6E39" w:rsidRPr="006C2E52" w:rsidRDefault="002A6E39" w:rsidP="002A6E39">
      <w:pPr>
        <w:jc w:val="both"/>
        <w:rPr>
          <w:rFonts w:ascii="Arial" w:hAnsi="Arial" w:cs="Arial"/>
        </w:rPr>
      </w:pPr>
      <w:r w:rsidRPr="006C2E52">
        <w:rPr>
          <w:rFonts w:ascii="Arial" w:hAnsi="Arial" w:cs="Arial"/>
        </w:rPr>
        <w:t>3.- Que toda la documentación acreditativa del cumplimiento de este requisito del art. 13.5 de la ley Orgánica 1/1996, de 15 de enero, de Protección Jurídica del Menor, estará a disposición del órgano de contratación para cuando le sea requerida y que será aportada en todo caso con anterioridad a la adjudicación del contrato.</w:t>
      </w:r>
    </w:p>
    <w:p w:rsidR="002A6E39" w:rsidRPr="006C2E52" w:rsidRDefault="002A6E39" w:rsidP="002A6E39">
      <w:pPr>
        <w:jc w:val="both"/>
        <w:rPr>
          <w:rFonts w:ascii="Arial" w:hAnsi="Arial" w:cs="Arial"/>
        </w:rPr>
      </w:pPr>
    </w:p>
    <w:p w:rsidR="002A6E39" w:rsidRPr="006C2E52" w:rsidRDefault="002A6E39" w:rsidP="002A6E39">
      <w:pPr>
        <w:jc w:val="both"/>
        <w:rPr>
          <w:rFonts w:ascii="Arial" w:hAnsi="Arial" w:cs="Arial"/>
        </w:rPr>
      </w:pPr>
      <w:r w:rsidRPr="006C2E52">
        <w:rPr>
          <w:rFonts w:ascii="Arial" w:hAnsi="Arial" w:cs="Arial"/>
        </w:rPr>
        <w:t xml:space="preserve">4.- Que entre la referida documentación se incluirá el compromiso de las personas, voluntarias o colaboradoras de comunicar cualquier cambio que tuviera lugar con posterioridad a la primera certificación negativa. Asimismo, se adquiere el compromiso de </w:t>
      </w:r>
      <w:r w:rsidR="003455FC" w:rsidRPr="006C2E52">
        <w:rPr>
          <w:rFonts w:ascii="Arial" w:hAnsi="Arial" w:cs="Arial"/>
        </w:rPr>
        <w:t>acreditar periódicamente</w:t>
      </w:r>
      <w:r w:rsidRPr="006C2E52">
        <w:rPr>
          <w:rFonts w:ascii="Arial" w:hAnsi="Arial" w:cs="Arial"/>
        </w:rPr>
        <w:t xml:space="preserve"> la certificación negativa, al menos al año de su acreditación anterior, así como en cualquier momento, a requerimiento del órgano de contratación.</w:t>
      </w:r>
    </w:p>
    <w:p w:rsidR="002A6E39" w:rsidRPr="006C2E52" w:rsidRDefault="002A6E39" w:rsidP="002A6E39">
      <w:pPr>
        <w:jc w:val="both"/>
        <w:rPr>
          <w:rFonts w:ascii="Arial" w:hAnsi="Arial" w:cs="Arial"/>
        </w:rPr>
      </w:pPr>
    </w:p>
    <w:p w:rsidR="002A6E39" w:rsidRPr="006C2E52" w:rsidRDefault="002A6E39" w:rsidP="002A6E39">
      <w:pPr>
        <w:jc w:val="both"/>
        <w:rPr>
          <w:rFonts w:ascii="Arial" w:hAnsi="Arial" w:cs="Arial"/>
        </w:rPr>
      </w:pPr>
      <w:r w:rsidRPr="006C2E52">
        <w:rPr>
          <w:rFonts w:ascii="Arial" w:hAnsi="Arial" w:cs="Arial"/>
        </w:rPr>
        <w:t>5.- Que adquiere el compromiso de comunicar el cumplimiento de este requisito respecto de cualquier persona, voluntaria o personal colaborador que sea dado de alta en la plantilla de esta entidad, empresa o persona, así como del personal de las empresas subcontratadas adscritas al objeto del contrato.</w:t>
      </w:r>
    </w:p>
    <w:p w:rsidR="002A6E39" w:rsidRPr="006C2E52" w:rsidRDefault="002A6E39" w:rsidP="002A6E39">
      <w:pPr>
        <w:jc w:val="both"/>
        <w:rPr>
          <w:rFonts w:ascii="Arial" w:hAnsi="Arial" w:cs="Arial"/>
        </w:rPr>
      </w:pPr>
    </w:p>
    <w:p w:rsidR="002A6E39" w:rsidRPr="006C2E52" w:rsidRDefault="002A6E39" w:rsidP="002A6E39">
      <w:pPr>
        <w:jc w:val="both"/>
        <w:rPr>
          <w:rFonts w:ascii="Arial" w:hAnsi="Arial" w:cs="Arial"/>
        </w:rPr>
      </w:pPr>
      <w:r w:rsidRPr="006C2E52">
        <w:rPr>
          <w:rFonts w:ascii="Arial" w:hAnsi="Arial" w:cs="Arial"/>
        </w:rPr>
        <w:t xml:space="preserve">6.- Que esta exigencia se cumplirá, en todo caso, respetando la normativa vigente en materia de protección de datos de carácter personal. </w:t>
      </w:r>
    </w:p>
    <w:p w:rsidR="002A6E39" w:rsidRDefault="002A6E39" w:rsidP="002A6E39"/>
    <w:p w:rsidR="002A6E39" w:rsidRPr="001F082B" w:rsidRDefault="002A6E39" w:rsidP="002A6E39"/>
    <w:p w:rsidR="002A6E39" w:rsidRDefault="002A6E39" w:rsidP="002A6E39">
      <w:pPr>
        <w:rPr>
          <w:rFonts w:ascii="Arial" w:hAnsi="Arial" w:cs="Arial"/>
        </w:rPr>
      </w:pPr>
    </w:p>
    <w:p w:rsidR="002A6E39" w:rsidRPr="00CD4AFC" w:rsidRDefault="002A6E39" w:rsidP="002A6E39">
      <w:pPr>
        <w:tabs>
          <w:tab w:val="left" w:pos="426"/>
        </w:tabs>
        <w:autoSpaceDE w:val="0"/>
        <w:autoSpaceDN w:val="0"/>
        <w:adjustRightInd w:val="0"/>
        <w:spacing w:before="120" w:after="120" w:line="240" w:lineRule="atLeast"/>
        <w:jc w:val="both"/>
        <w:rPr>
          <w:rFonts w:ascii="Arial" w:hAnsi="Arial" w:cs="Arial"/>
        </w:rPr>
      </w:pPr>
    </w:p>
    <w:sectPr w:rsidR="002A6E39" w:rsidRPr="00CD4AFC" w:rsidSect="00A8509D">
      <w:footerReference w:type="default" r:id="rId25"/>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32D" w:rsidRDefault="00BD632D">
      <w:r>
        <w:separator/>
      </w:r>
    </w:p>
  </w:endnote>
  <w:endnote w:type="continuationSeparator" w:id="0">
    <w:p w:rsidR="00BD632D" w:rsidRDefault="00BD6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mo">
    <w:altName w:val="Arimo"/>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32D" w:rsidRDefault="00BD632D"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BD632D" w:rsidRDefault="00BD632D"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620999"/>
      <w:docPartObj>
        <w:docPartGallery w:val="Page Numbers (Bottom of Page)"/>
        <w:docPartUnique/>
      </w:docPartObj>
    </w:sdtPr>
    <w:sdtEndPr/>
    <w:sdtContent>
      <w:p w:rsidR="003455FC" w:rsidRDefault="003455FC">
        <w:pPr>
          <w:pStyle w:val="Orri-oina"/>
        </w:pPr>
        <w:r>
          <w:fldChar w:fldCharType="begin"/>
        </w:r>
        <w:r>
          <w:instrText>PAGE   \* MERGEFORMAT</w:instrText>
        </w:r>
        <w:r>
          <w:fldChar w:fldCharType="separate"/>
        </w:r>
        <w:r w:rsidR="004A40DC" w:rsidRPr="004A40DC">
          <w:rPr>
            <w:noProof/>
            <w:lang w:val="eu-ES"/>
          </w:rPr>
          <w:t>4</w:t>
        </w:r>
        <w:r>
          <w:fldChar w:fldCharType="end"/>
        </w:r>
      </w:p>
    </w:sdtContent>
  </w:sdt>
  <w:p w:rsidR="00BD632D" w:rsidRDefault="00BD632D"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5FC" w:rsidRDefault="003455FC">
    <w:pPr>
      <w:pStyle w:val="Orri-o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32D" w:rsidRDefault="00BD632D" w:rsidP="00141AAF">
    <w:pPr>
      <w:pStyle w:val="Orri-oin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4155276"/>
      <w:docPartObj>
        <w:docPartGallery w:val="Page Numbers (Bottom of Page)"/>
        <w:docPartUnique/>
      </w:docPartObj>
    </w:sdtPr>
    <w:sdtEndPr/>
    <w:sdtContent>
      <w:p w:rsidR="00E937BF" w:rsidRDefault="00E937BF">
        <w:pPr>
          <w:pStyle w:val="Orri-oina"/>
        </w:pPr>
        <w:r>
          <w:fldChar w:fldCharType="begin"/>
        </w:r>
        <w:r>
          <w:instrText>PAGE   \* MERGEFORMAT</w:instrText>
        </w:r>
        <w:r>
          <w:fldChar w:fldCharType="separate"/>
        </w:r>
        <w:r w:rsidR="004A40DC" w:rsidRPr="004A40DC">
          <w:rPr>
            <w:noProof/>
            <w:lang w:val="eu-ES"/>
          </w:rPr>
          <w:t>48</w:t>
        </w:r>
        <w:r>
          <w:fldChar w:fldCharType="end"/>
        </w:r>
      </w:p>
    </w:sdtContent>
  </w:sdt>
  <w:p w:rsidR="00BD632D" w:rsidRPr="008F3F85" w:rsidRDefault="00BD632D" w:rsidP="00141AAF">
    <w:pPr>
      <w:pStyle w:val="Orri-oina"/>
      <w:ind w:right="360"/>
      <w:rPr>
        <w:lang w:val="eu-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32D" w:rsidRDefault="00BD632D">
      <w:r>
        <w:separator/>
      </w:r>
    </w:p>
  </w:footnote>
  <w:footnote w:type="continuationSeparator" w:id="0">
    <w:p w:rsidR="00BD632D" w:rsidRDefault="00BD632D">
      <w:r>
        <w:continuationSeparator/>
      </w:r>
    </w:p>
  </w:footnote>
  <w:footnote w:id="1">
    <w:p w:rsidR="00BD632D" w:rsidRDefault="00BD632D"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BD632D" w:rsidRDefault="00BD632D"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5FC" w:rsidRDefault="003455FC">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32D" w:rsidRPr="00F90A2E" w:rsidRDefault="00BD632D">
    <w:pPr>
      <w:pStyle w:val="Goiburua"/>
      <w:rPr>
        <w:rFonts w:ascii="Arial" w:hAnsi="Arial" w:cs="Arial"/>
        <w:b/>
        <w:noProof/>
      </w:rPr>
    </w:pPr>
  </w:p>
  <w:p w:rsidR="00BD632D" w:rsidRPr="00F90A2E" w:rsidRDefault="00BD632D">
    <w:pPr>
      <w:pStyle w:val="Goiburua"/>
      <w:rPr>
        <w:rFonts w:ascii="Arial" w:hAnsi="Arial" w:cs="Arial"/>
      </w:rPr>
    </w:pPr>
    <w:r w:rsidRPr="00290576">
      <w:rPr>
        <w:rFonts w:ascii="Arial" w:hAnsi="Arial"/>
        <w:noProof/>
        <w:sz w:val="18"/>
      </w:rPr>
      <w:drawing>
        <wp:inline distT="0" distB="0" distL="0" distR="0">
          <wp:extent cx="2619375" cy="800100"/>
          <wp:effectExtent l="0" t="0" r="9525"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19375" cy="8001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5FC" w:rsidRDefault="003455FC">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32D" w:rsidRDefault="00BD632D" w:rsidP="004C5224">
    <w:pPr>
      <w:pStyle w:val="Goiburua"/>
      <w:rPr>
        <w:b/>
        <w:noProof/>
      </w:rPr>
    </w:pPr>
    <w:r w:rsidRPr="00290576">
      <w:rPr>
        <w:rFonts w:ascii="Arial" w:hAnsi="Arial"/>
        <w:noProof/>
        <w:sz w:val="18"/>
      </w:rPr>
      <w:drawing>
        <wp:inline distT="0" distB="0" distL="0" distR="0" wp14:anchorId="1BB703C8" wp14:editId="5718CFCB">
          <wp:extent cx="2619375" cy="800100"/>
          <wp:effectExtent l="0" t="0" r="9525" b="0"/>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19375" cy="800100"/>
                  </a:xfrm>
                  <a:prstGeom prst="rect">
                    <a:avLst/>
                  </a:prstGeom>
                  <a:noFill/>
                  <a:ln>
                    <a:noFill/>
                  </a:ln>
                </pic:spPr>
              </pic:pic>
            </a:graphicData>
          </a:graphic>
        </wp:inline>
      </w:drawing>
    </w:r>
  </w:p>
  <w:p w:rsidR="00BD632D" w:rsidRPr="004C5224" w:rsidRDefault="00BD632D" w:rsidP="004C522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C80B050"/>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34401AF"/>
    <w:multiLevelType w:val="hybridMultilevel"/>
    <w:tmpl w:val="8F1A6A40"/>
    <w:lvl w:ilvl="0" w:tplc="0DEA421C">
      <w:start w:val="1"/>
      <w:numFmt w:val="bullet"/>
      <w:lvlText w:val=""/>
      <w:lvlJc w:val="left"/>
      <w:pPr>
        <w:ind w:left="1321" w:hanging="360"/>
      </w:pPr>
      <w:rPr>
        <w:rFonts w:ascii="Symbol" w:hAnsi="Symbol" w:cs="Symbol" w:hint="default"/>
      </w:rPr>
    </w:lvl>
    <w:lvl w:ilvl="1" w:tplc="0C0A0003" w:tentative="1">
      <w:start w:val="1"/>
      <w:numFmt w:val="bullet"/>
      <w:lvlText w:val="o"/>
      <w:lvlJc w:val="left"/>
      <w:pPr>
        <w:ind w:left="2041" w:hanging="360"/>
      </w:pPr>
      <w:rPr>
        <w:rFonts w:ascii="Courier New" w:hAnsi="Courier New" w:cs="Courier New" w:hint="default"/>
      </w:rPr>
    </w:lvl>
    <w:lvl w:ilvl="2" w:tplc="0C0A0005" w:tentative="1">
      <w:start w:val="1"/>
      <w:numFmt w:val="bullet"/>
      <w:lvlText w:val=""/>
      <w:lvlJc w:val="left"/>
      <w:pPr>
        <w:ind w:left="2761" w:hanging="360"/>
      </w:pPr>
      <w:rPr>
        <w:rFonts w:ascii="Wingdings" w:hAnsi="Wingdings" w:hint="default"/>
      </w:rPr>
    </w:lvl>
    <w:lvl w:ilvl="3" w:tplc="0C0A0001" w:tentative="1">
      <w:start w:val="1"/>
      <w:numFmt w:val="bullet"/>
      <w:lvlText w:val=""/>
      <w:lvlJc w:val="left"/>
      <w:pPr>
        <w:ind w:left="3481" w:hanging="360"/>
      </w:pPr>
      <w:rPr>
        <w:rFonts w:ascii="Symbol" w:hAnsi="Symbol" w:hint="default"/>
      </w:rPr>
    </w:lvl>
    <w:lvl w:ilvl="4" w:tplc="0C0A0003" w:tentative="1">
      <w:start w:val="1"/>
      <w:numFmt w:val="bullet"/>
      <w:lvlText w:val="o"/>
      <w:lvlJc w:val="left"/>
      <w:pPr>
        <w:ind w:left="4201" w:hanging="360"/>
      </w:pPr>
      <w:rPr>
        <w:rFonts w:ascii="Courier New" w:hAnsi="Courier New" w:cs="Courier New" w:hint="default"/>
      </w:rPr>
    </w:lvl>
    <w:lvl w:ilvl="5" w:tplc="0C0A0005" w:tentative="1">
      <w:start w:val="1"/>
      <w:numFmt w:val="bullet"/>
      <w:lvlText w:val=""/>
      <w:lvlJc w:val="left"/>
      <w:pPr>
        <w:ind w:left="4921" w:hanging="360"/>
      </w:pPr>
      <w:rPr>
        <w:rFonts w:ascii="Wingdings" w:hAnsi="Wingdings" w:hint="default"/>
      </w:rPr>
    </w:lvl>
    <w:lvl w:ilvl="6" w:tplc="0C0A0001" w:tentative="1">
      <w:start w:val="1"/>
      <w:numFmt w:val="bullet"/>
      <w:lvlText w:val=""/>
      <w:lvlJc w:val="left"/>
      <w:pPr>
        <w:ind w:left="5641" w:hanging="360"/>
      </w:pPr>
      <w:rPr>
        <w:rFonts w:ascii="Symbol" w:hAnsi="Symbol" w:hint="default"/>
      </w:rPr>
    </w:lvl>
    <w:lvl w:ilvl="7" w:tplc="0C0A0003" w:tentative="1">
      <w:start w:val="1"/>
      <w:numFmt w:val="bullet"/>
      <w:lvlText w:val="o"/>
      <w:lvlJc w:val="left"/>
      <w:pPr>
        <w:ind w:left="6361" w:hanging="360"/>
      </w:pPr>
      <w:rPr>
        <w:rFonts w:ascii="Courier New" w:hAnsi="Courier New" w:cs="Courier New" w:hint="default"/>
      </w:rPr>
    </w:lvl>
    <w:lvl w:ilvl="8" w:tplc="0C0A0005" w:tentative="1">
      <w:start w:val="1"/>
      <w:numFmt w:val="bullet"/>
      <w:lvlText w:val=""/>
      <w:lvlJc w:val="left"/>
      <w:pPr>
        <w:ind w:left="7081" w:hanging="360"/>
      </w:pPr>
      <w:rPr>
        <w:rFonts w:ascii="Wingdings" w:hAnsi="Wingdings" w:hint="default"/>
      </w:rPr>
    </w:lvl>
  </w:abstractNum>
  <w:abstractNum w:abstractNumId="9" w15:restartNumberingAfterBreak="0">
    <w:nsid w:val="0BE5120B"/>
    <w:multiLevelType w:val="hybridMultilevel"/>
    <w:tmpl w:val="E33CFCAC"/>
    <w:lvl w:ilvl="0" w:tplc="0C0A0001">
      <w:start w:val="1"/>
      <w:numFmt w:val="bullet"/>
      <w:lvlText w:val=""/>
      <w:lvlJc w:val="left"/>
      <w:pPr>
        <w:ind w:left="1321" w:hanging="360"/>
      </w:pPr>
      <w:rPr>
        <w:rFonts w:ascii="Symbol" w:hAnsi="Symbol" w:hint="default"/>
      </w:rPr>
    </w:lvl>
    <w:lvl w:ilvl="1" w:tplc="0C0A0003" w:tentative="1">
      <w:start w:val="1"/>
      <w:numFmt w:val="bullet"/>
      <w:lvlText w:val="o"/>
      <w:lvlJc w:val="left"/>
      <w:pPr>
        <w:ind w:left="2041" w:hanging="360"/>
      </w:pPr>
      <w:rPr>
        <w:rFonts w:ascii="Courier New" w:hAnsi="Courier New" w:cs="Courier New" w:hint="default"/>
      </w:rPr>
    </w:lvl>
    <w:lvl w:ilvl="2" w:tplc="0C0A0005" w:tentative="1">
      <w:start w:val="1"/>
      <w:numFmt w:val="bullet"/>
      <w:lvlText w:val=""/>
      <w:lvlJc w:val="left"/>
      <w:pPr>
        <w:ind w:left="2761" w:hanging="360"/>
      </w:pPr>
      <w:rPr>
        <w:rFonts w:ascii="Wingdings" w:hAnsi="Wingdings" w:hint="default"/>
      </w:rPr>
    </w:lvl>
    <w:lvl w:ilvl="3" w:tplc="0C0A0001" w:tentative="1">
      <w:start w:val="1"/>
      <w:numFmt w:val="bullet"/>
      <w:lvlText w:val=""/>
      <w:lvlJc w:val="left"/>
      <w:pPr>
        <w:ind w:left="3481" w:hanging="360"/>
      </w:pPr>
      <w:rPr>
        <w:rFonts w:ascii="Symbol" w:hAnsi="Symbol" w:hint="default"/>
      </w:rPr>
    </w:lvl>
    <w:lvl w:ilvl="4" w:tplc="0C0A0003" w:tentative="1">
      <w:start w:val="1"/>
      <w:numFmt w:val="bullet"/>
      <w:lvlText w:val="o"/>
      <w:lvlJc w:val="left"/>
      <w:pPr>
        <w:ind w:left="4201" w:hanging="360"/>
      </w:pPr>
      <w:rPr>
        <w:rFonts w:ascii="Courier New" w:hAnsi="Courier New" w:cs="Courier New" w:hint="default"/>
      </w:rPr>
    </w:lvl>
    <w:lvl w:ilvl="5" w:tplc="0C0A0005" w:tentative="1">
      <w:start w:val="1"/>
      <w:numFmt w:val="bullet"/>
      <w:lvlText w:val=""/>
      <w:lvlJc w:val="left"/>
      <w:pPr>
        <w:ind w:left="4921" w:hanging="360"/>
      </w:pPr>
      <w:rPr>
        <w:rFonts w:ascii="Wingdings" w:hAnsi="Wingdings" w:hint="default"/>
      </w:rPr>
    </w:lvl>
    <w:lvl w:ilvl="6" w:tplc="0C0A0001" w:tentative="1">
      <w:start w:val="1"/>
      <w:numFmt w:val="bullet"/>
      <w:lvlText w:val=""/>
      <w:lvlJc w:val="left"/>
      <w:pPr>
        <w:ind w:left="5641" w:hanging="360"/>
      </w:pPr>
      <w:rPr>
        <w:rFonts w:ascii="Symbol" w:hAnsi="Symbol" w:hint="default"/>
      </w:rPr>
    </w:lvl>
    <w:lvl w:ilvl="7" w:tplc="0C0A0003" w:tentative="1">
      <w:start w:val="1"/>
      <w:numFmt w:val="bullet"/>
      <w:lvlText w:val="o"/>
      <w:lvlJc w:val="left"/>
      <w:pPr>
        <w:ind w:left="6361" w:hanging="360"/>
      </w:pPr>
      <w:rPr>
        <w:rFonts w:ascii="Courier New" w:hAnsi="Courier New" w:cs="Courier New" w:hint="default"/>
      </w:rPr>
    </w:lvl>
    <w:lvl w:ilvl="8" w:tplc="0C0A0005" w:tentative="1">
      <w:start w:val="1"/>
      <w:numFmt w:val="bullet"/>
      <w:lvlText w:val=""/>
      <w:lvlJc w:val="left"/>
      <w:pPr>
        <w:ind w:left="7081" w:hanging="360"/>
      </w:pPr>
      <w:rPr>
        <w:rFonts w:ascii="Wingdings" w:hAnsi="Wingdings" w:hint="default"/>
      </w:rPr>
    </w:lvl>
  </w:abstractNum>
  <w:abstractNum w:abstractNumId="10"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4A122B4"/>
    <w:multiLevelType w:val="hybridMultilevel"/>
    <w:tmpl w:val="FCFE43F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4"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hint="default"/>
        <w:color w:val="auto"/>
      </w:rPr>
    </w:lvl>
    <w:lvl w:ilvl="3" w:tplc="0C0A0001">
      <w:start w:val="1"/>
      <w:numFmt w:val="bullet"/>
      <w:lvlText w:val=""/>
      <w:lvlJc w:val="left"/>
      <w:pPr>
        <w:tabs>
          <w:tab w:val="num" w:pos="2981"/>
        </w:tabs>
        <w:ind w:left="2981" w:hanging="360"/>
      </w:pPr>
      <w:rPr>
        <w:rFonts w:ascii="Symbol" w:hAnsi="Symbol" w:cs="Symbol" w:hint="default"/>
      </w:rPr>
    </w:lvl>
    <w:lvl w:ilvl="4" w:tplc="0C0A0003">
      <w:start w:val="1"/>
      <w:numFmt w:val="bullet"/>
      <w:lvlText w:val="o"/>
      <w:lvlJc w:val="left"/>
      <w:pPr>
        <w:tabs>
          <w:tab w:val="num" w:pos="3701"/>
        </w:tabs>
        <w:ind w:left="3701" w:hanging="360"/>
      </w:pPr>
      <w:rPr>
        <w:rFonts w:ascii="Courier New" w:hAnsi="Courier New" w:cs="Courier New" w:hint="default"/>
      </w:rPr>
    </w:lvl>
    <w:lvl w:ilvl="5" w:tplc="0C0A0005">
      <w:start w:val="1"/>
      <w:numFmt w:val="bullet"/>
      <w:lvlText w:val=""/>
      <w:lvlJc w:val="left"/>
      <w:pPr>
        <w:tabs>
          <w:tab w:val="num" w:pos="4421"/>
        </w:tabs>
        <w:ind w:left="4421" w:hanging="360"/>
      </w:pPr>
      <w:rPr>
        <w:rFonts w:ascii="Wingdings" w:hAnsi="Wingdings" w:cs="Wingdings" w:hint="default"/>
      </w:rPr>
    </w:lvl>
    <w:lvl w:ilvl="6" w:tplc="0C0A0001">
      <w:start w:val="1"/>
      <w:numFmt w:val="bullet"/>
      <w:lvlText w:val=""/>
      <w:lvlJc w:val="left"/>
      <w:pPr>
        <w:tabs>
          <w:tab w:val="num" w:pos="5141"/>
        </w:tabs>
        <w:ind w:left="5141" w:hanging="360"/>
      </w:pPr>
      <w:rPr>
        <w:rFonts w:ascii="Symbol" w:hAnsi="Symbol" w:cs="Symbol" w:hint="default"/>
      </w:rPr>
    </w:lvl>
    <w:lvl w:ilvl="7" w:tplc="0C0A0003">
      <w:start w:val="1"/>
      <w:numFmt w:val="bullet"/>
      <w:lvlText w:val="o"/>
      <w:lvlJc w:val="left"/>
      <w:pPr>
        <w:tabs>
          <w:tab w:val="num" w:pos="5861"/>
        </w:tabs>
        <w:ind w:left="5861" w:hanging="360"/>
      </w:pPr>
      <w:rPr>
        <w:rFonts w:ascii="Courier New" w:hAnsi="Courier New" w:cs="Courier New" w:hint="default"/>
      </w:rPr>
    </w:lvl>
    <w:lvl w:ilvl="8" w:tplc="0C0A0005">
      <w:start w:val="1"/>
      <w:numFmt w:val="bullet"/>
      <w:lvlText w:val=""/>
      <w:lvlJc w:val="left"/>
      <w:pPr>
        <w:tabs>
          <w:tab w:val="num" w:pos="6581"/>
        </w:tabs>
        <w:ind w:left="6581" w:hanging="360"/>
      </w:pPr>
      <w:rPr>
        <w:rFonts w:ascii="Wingdings" w:hAnsi="Wingdings" w:cs="Wingdings" w:hint="default"/>
      </w:rPr>
    </w:lvl>
  </w:abstractNum>
  <w:abstractNum w:abstractNumId="17"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682629F"/>
    <w:multiLevelType w:val="hybridMultilevel"/>
    <w:tmpl w:val="25707E9E"/>
    <w:lvl w:ilvl="0" w:tplc="B50C1594">
      <w:start w:val="2"/>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2CD47C3"/>
    <w:multiLevelType w:val="multilevel"/>
    <w:tmpl w:val="7B8E7C26"/>
    <w:lvl w:ilvl="0">
      <w:start w:val="1"/>
      <w:numFmt w:val="lowerLetter"/>
      <w:lvlText w:val="%1."/>
      <w:lvlJc w:val="left"/>
      <w:pPr>
        <w:tabs>
          <w:tab w:val="num" w:pos="360"/>
        </w:tabs>
        <w:ind w:left="360" w:hanging="360"/>
      </w:pPr>
      <w:rPr>
        <w:rFonts w:hint="default"/>
      </w:rPr>
    </w:lvl>
    <w:lvl w:ilvl="1">
      <w:start w:val="1"/>
      <w:numFmt w:val="lowerRoman"/>
      <w:lvlText w:val="%2."/>
      <w:lvlJc w:val="righ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tentative="1">
      <w:start w:val="1"/>
      <w:numFmt w:val="decimal"/>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rPr>
        <w:rFonts w:hint="default"/>
      </w:rPr>
    </w:lvl>
    <w:lvl w:ilvl="5" w:tentative="1">
      <w:start w:val="1"/>
      <w:numFmt w:val="lowerRoman"/>
      <w:lvlText w:val="%6."/>
      <w:lvlJc w:val="right"/>
      <w:pPr>
        <w:tabs>
          <w:tab w:val="num" w:pos="3960"/>
        </w:tabs>
        <w:ind w:left="3960" w:hanging="180"/>
      </w:pPr>
      <w:rPr>
        <w:rFonts w:hint="default"/>
      </w:rPr>
    </w:lvl>
    <w:lvl w:ilvl="6" w:tentative="1">
      <w:start w:val="1"/>
      <w:numFmt w:val="decimal"/>
      <w:lvlText w:val="%7."/>
      <w:lvlJc w:val="left"/>
      <w:pPr>
        <w:tabs>
          <w:tab w:val="num" w:pos="4680"/>
        </w:tabs>
        <w:ind w:left="4680" w:hanging="360"/>
      </w:pPr>
      <w:rPr>
        <w:rFonts w:hint="default"/>
      </w:rPr>
    </w:lvl>
    <w:lvl w:ilvl="7" w:tentative="1">
      <w:start w:val="1"/>
      <w:numFmt w:val="lowerLetter"/>
      <w:lvlText w:val="%8."/>
      <w:lvlJc w:val="left"/>
      <w:pPr>
        <w:tabs>
          <w:tab w:val="num" w:pos="5400"/>
        </w:tabs>
        <w:ind w:left="5400" w:hanging="360"/>
      </w:pPr>
      <w:rPr>
        <w:rFonts w:hint="default"/>
      </w:rPr>
    </w:lvl>
    <w:lvl w:ilvl="8" w:tentative="1">
      <w:start w:val="1"/>
      <w:numFmt w:val="lowerRoman"/>
      <w:lvlText w:val="%9."/>
      <w:lvlJc w:val="right"/>
      <w:pPr>
        <w:tabs>
          <w:tab w:val="num" w:pos="6120"/>
        </w:tabs>
        <w:ind w:left="6120" w:hanging="180"/>
      </w:pPr>
      <w:rPr>
        <w:rFonts w:hint="default"/>
      </w:rPr>
    </w:lvl>
  </w:abstractNum>
  <w:abstractNum w:abstractNumId="30" w15:restartNumberingAfterBreak="0">
    <w:nsid w:val="53094F1E"/>
    <w:multiLevelType w:val="hybridMultilevel"/>
    <w:tmpl w:val="F000D08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1"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AE30A0F"/>
    <w:multiLevelType w:val="multilevel"/>
    <w:tmpl w:val="0D84C9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E8B41F1"/>
    <w:multiLevelType w:val="hybridMultilevel"/>
    <w:tmpl w:val="4142F63A"/>
    <w:lvl w:ilvl="0" w:tplc="0DEA421C">
      <w:start w:val="1"/>
      <w:numFmt w:val="bullet"/>
      <w:lvlText w:val=""/>
      <w:lvlJc w:val="left"/>
      <w:pPr>
        <w:ind w:left="2495" w:hanging="360"/>
      </w:pPr>
      <w:rPr>
        <w:rFonts w:ascii="Symbol" w:hAnsi="Symbol" w:hint="default"/>
      </w:rPr>
    </w:lvl>
    <w:lvl w:ilvl="1" w:tplc="0C0A0003" w:tentative="1">
      <w:start w:val="1"/>
      <w:numFmt w:val="bullet"/>
      <w:lvlText w:val="o"/>
      <w:lvlJc w:val="left"/>
      <w:pPr>
        <w:ind w:left="3215" w:hanging="360"/>
      </w:pPr>
      <w:rPr>
        <w:rFonts w:ascii="Courier New" w:hAnsi="Courier New" w:cs="Courier New" w:hint="default"/>
      </w:rPr>
    </w:lvl>
    <w:lvl w:ilvl="2" w:tplc="0C0A0005" w:tentative="1">
      <w:start w:val="1"/>
      <w:numFmt w:val="bullet"/>
      <w:lvlText w:val=""/>
      <w:lvlJc w:val="left"/>
      <w:pPr>
        <w:ind w:left="3935" w:hanging="360"/>
      </w:pPr>
      <w:rPr>
        <w:rFonts w:ascii="Wingdings" w:hAnsi="Wingdings" w:hint="default"/>
      </w:rPr>
    </w:lvl>
    <w:lvl w:ilvl="3" w:tplc="0C0A0001" w:tentative="1">
      <w:start w:val="1"/>
      <w:numFmt w:val="bullet"/>
      <w:lvlText w:val=""/>
      <w:lvlJc w:val="left"/>
      <w:pPr>
        <w:ind w:left="4655" w:hanging="360"/>
      </w:pPr>
      <w:rPr>
        <w:rFonts w:ascii="Symbol" w:hAnsi="Symbol" w:hint="default"/>
      </w:rPr>
    </w:lvl>
    <w:lvl w:ilvl="4" w:tplc="0C0A0003" w:tentative="1">
      <w:start w:val="1"/>
      <w:numFmt w:val="bullet"/>
      <w:lvlText w:val="o"/>
      <w:lvlJc w:val="left"/>
      <w:pPr>
        <w:ind w:left="5375" w:hanging="360"/>
      </w:pPr>
      <w:rPr>
        <w:rFonts w:ascii="Courier New" w:hAnsi="Courier New" w:cs="Courier New" w:hint="default"/>
      </w:rPr>
    </w:lvl>
    <w:lvl w:ilvl="5" w:tplc="0C0A0005" w:tentative="1">
      <w:start w:val="1"/>
      <w:numFmt w:val="bullet"/>
      <w:lvlText w:val=""/>
      <w:lvlJc w:val="left"/>
      <w:pPr>
        <w:ind w:left="6095" w:hanging="360"/>
      </w:pPr>
      <w:rPr>
        <w:rFonts w:ascii="Wingdings" w:hAnsi="Wingdings" w:hint="default"/>
      </w:rPr>
    </w:lvl>
    <w:lvl w:ilvl="6" w:tplc="0C0A0001" w:tentative="1">
      <w:start w:val="1"/>
      <w:numFmt w:val="bullet"/>
      <w:lvlText w:val=""/>
      <w:lvlJc w:val="left"/>
      <w:pPr>
        <w:ind w:left="6815" w:hanging="360"/>
      </w:pPr>
      <w:rPr>
        <w:rFonts w:ascii="Symbol" w:hAnsi="Symbol" w:hint="default"/>
      </w:rPr>
    </w:lvl>
    <w:lvl w:ilvl="7" w:tplc="0C0A0003" w:tentative="1">
      <w:start w:val="1"/>
      <w:numFmt w:val="bullet"/>
      <w:lvlText w:val="o"/>
      <w:lvlJc w:val="left"/>
      <w:pPr>
        <w:ind w:left="7535" w:hanging="360"/>
      </w:pPr>
      <w:rPr>
        <w:rFonts w:ascii="Courier New" w:hAnsi="Courier New" w:cs="Courier New" w:hint="default"/>
      </w:rPr>
    </w:lvl>
    <w:lvl w:ilvl="8" w:tplc="0C0A0005" w:tentative="1">
      <w:start w:val="1"/>
      <w:numFmt w:val="bullet"/>
      <w:lvlText w:val=""/>
      <w:lvlJc w:val="left"/>
      <w:pPr>
        <w:ind w:left="8255" w:hanging="360"/>
      </w:pPr>
      <w:rPr>
        <w:rFonts w:ascii="Wingdings" w:hAnsi="Wingdings" w:hint="default"/>
      </w:rPr>
    </w:lvl>
  </w:abstractNum>
  <w:abstractNum w:abstractNumId="34" w15:restartNumberingAfterBreak="0">
    <w:nsid w:val="5EA51B13"/>
    <w:multiLevelType w:val="hybridMultilevel"/>
    <w:tmpl w:val="B5C034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F41136B"/>
    <w:multiLevelType w:val="hybridMultilevel"/>
    <w:tmpl w:val="681EC0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7" w15:restartNumberingAfterBreak="0">
    <w:nsid w:val="64777739"/>
    <w:multiLevelType w:val="hybridMultilevel"/>
    <w:tmpl w:val="3F30A70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8"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9"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0"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2" w15:restartNumberingAfterBreak="0">
    <w:nsid w:val="71AD4581"/>
    <w:multiLevelType w:val="hybridMultilevel"/>
    <w:tmpl w:val="4EE88F3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3"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78330F4D"/>
    <w:multiLevelType w:val="hybridMultilevel"/>
    <w:tmpl w:val="72325D50"/>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5" w15:restartNumberingAfterBreak="0">
    <w:nsid w:val="791329CD"/>
    <w:multiLevelType w:val="hybridMultilevel"/>
    <w:tmpl w:val="12FE0992"/>
    <w:lvl w:ilvl="0" w:tplc="0DEA421C">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46" w15:restartNumberingAfterBreak="0">
    <w:nsid w:val="7B496AF9"/>
    <w:multiLevelType w:val="hybridMultilevel"/>
    <w:tmpl w:val="FCCCAB76"/>
    <w:lvl w:ilvl="0" w:tplc="50E02B4C">
      <w:start w:val="1"/>
      <w:numFmt w:val="lowerLetter"/>
      <w:lvlText w:val="%1)"/>
      <w:lvlJc w:val="left"/>
      <w:pPr>
        <w:ind w:left="720" w:hanging="360"/>
      </w:pPr>
      <w:rPr>
        <w:strike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7"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8"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1"/>
  </w:num>
  <w:num w:numId="2">
    <w:abstractNumId w:val="47"/>
  </w:num>
  <w:num w:numId="3">
    <w:abstractNumId w:val="39"/>
  </w:num>
  <w:num w:numId="4">
    <w:abstractNumId w:val="22"/>
  </w:num>
  <w:num w:numId="5">
    <w:abstractNumId w:val="14"/>
  </w:num>
  <w:num w:numId="6">
    <w:abstractNumId w:val="41"/>
  </w:num>
  <w:num w:numId="7">
    <w:abstractNumId w:val="24"/>
  </w:num>
  <w:num w:numId="8">
    <w:abstractNumId w:val="13"/>
  </w:num>
  <w:num w:numId="9">
    <w:abstractNumId w:val="23"/>
  </w:num>
  <w:num w:numId="10">
    <w:abstractNumId w:val="20"/>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9"/>
  </w:num>
  <w:num w:numId="17">
    <w:abstractNumId w:val="26"/>
  </w:num>
  <w:num w:numId="18">
    <w:abstractNumId w:val="7"/>
  </w:num>
  <w:num w:numId="19">
    <w:abstractNumId w:val="31"/>
  </w:num>
  <w:num w:numId="20">
    <w:abstractNumId w:val="25"/>
  </w:num>
  <w:num w:numId="21">
    <w:abstractNumId w:val="28"/>
  </w:num>
  <w:num w:numId="22">
    <w:abstractNumId w:val="43"/>
  </w:num>
  <w:num w:numId="23">
    <w:abstractNumId w:val="17"/>
  </w:num>
  <w:num w:numId="24">
    <w:abstractNumId w:val="27"/>
  </w:num>
  <w:num w:numId="25">
    <w:abstractNumId w:val="48"/>
  </w:num>
  <w:num w:numId="26">
    <w:abstractNumId w:val="40"/>
  </w:num>
  <w:num w:numId="27">
    <w:abstractNumId w:val="6"/>
  </w:num>
  <w:num w:numId="28">
    <w:abstractNumId w:val="16"/>
  </w:num>
  <w:num w:numId="29">
    <w:abstractNumId w:val="45"/>
  </w:num>
  <w:num w:numId="30">
    <w:abstractNumId w:val="44"/>
  </w:num>
  <w:num w:numId="31">
    <w:abstractNumId w:val="12"/>
  </w:num>
  <w:num w:numId="32">
    <w:abstractNumId w:val="46"/>
  </w:num>
  <w:num w:numId="33">
    <w:abstractNumId w:val="37"/>
  </w:num>
  <w:num w:numId="34">
    <w:abstractNumId w:val="42"/>
  </w:num>
  <w:num w:numId="35">
    <w:abstractNumId w:val="9"/>
  </w:num>
  <w:num w:numId="36">
    <w:abstractNumId w:val="8"/>
  </w:num>
  <w:num w:numId="37">
    <w:abstractNumId w:val="34"/>
  </w:num>
  <w:num w:numId="38">
    <w:abstractNumId w:val="30"/>
  </w:num>
  <w:num w:numId="39">
    <w:abstractNumId w:val="21"/>
  </w:num>
  <w:num w:numId="40">
    <w:abstractNumId w:val="29"/>
  </w:num>
  <w:num w:numId="41">
    <w:abstractNumId w:val="32"/>
  </w:num>
  <w:num w:numId="42">
    <w:abstractNumId w:val="33"/>
  </w:num>
  <w:num w:numId="43">
    <w:abstractNumId w:val="3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78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1CB"/>
    <w:rsid w:val="00006642"/>
    <w:rsid w:val="0000674C"/>
    <w:rsid w:val="00006756"/>
    <w:rsid w:val="00006B54"/>
    <w:rsid w:val="00011076"/>
    <w:rsid w:val="0001197E"/>
    <w:rsid w:val="00012BF6"/>
    <w:rsid w:val="00012C31"/>
    <w:rsid w:val="00013328"/>
    <w:rsid w:val="000137D8"/>
    <w:rsid w:val="00014CB5"/>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47F47"/>
    <w:rsid w:val="00050163"/>
    <w:rsid w:val="00050AF2"/>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090"/>
    <w:rsid w:val="00071399"/>
    <w:rsid w:val="000721A4"/>
    <w:rsid w:val="000722D8"/>
    <w:rsid w:val="00072439"/>
    <w:rsid w:val="00072E6F"/>
    <w:rsid w:val="00073C32"/>
    <w:rsid w:val="0007539C"/>
    <w:rsid w:val="00075639"/>
    <w:rsid w:val="00075B5E"/>
    <w:rsid w:val="00075D10"/>
    <w:rsid w:val="000766C6"/>
    <w:rsid w:val="00077177"/>
    <w:rsid w:val="00077B14"/>
    <w:rsid w:val="00080760"/>
    <w:rsid w:val="000808A5"/>
    <w:rsid w:val="00081025"/>
    <w:rsid w:val="000816BB"/>
    <w:rsid w:val="00081F4C"/>
    <w:rsid w:val="0008255B"/>
    <w:rsid w:val="000825C5"/>
    <w:rsid w:val="00082F48"/>
    <w:rsid w:val="00082F73"/>
    <w:rsid w:val="000844F3"/>
    <w:rsid w:val="00085261"/>
    <w:rsid w:val="00085334"/>
    <w:rsid w:val="00085BB2"/>
    <w:rsid w:val="00085F2B"/>
    <w:rsid w:val="0008613D"/>
    <w:rsid w:val="00086AE4"/>
    <w:rsid w:val="0008719C"/>
    <w:rsid w:val="0009043E"/>
    <w:rsid w:val="00090C71"/>
    <w:rsid w:val="00090D0D"/>
    <w:rsid w:val="00091178"/>
    <w:rsid w:val="000950FD"/>
    <w:rsid w:val="00095E41"/>
    <w:rsid w:val="00097F1C"/>
    <w:rsid w:val="000A10DA"/>
    <w:rsid w:val="000A21CD"/>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580"/>
    <w:rsid w:val="000C2F5F"/>
    <w:rsid w:val="000C4955"/>
    <w:rsid w:val="000C5741"/>
    <w:rsid w:val="000C6048"/>
    <w:rsid w:val="000C6E8A"/>
    <w:rsid w:val="000C728B"/>
    <w:rsid w:val="000C7A79"/>
    <w:rsid w:val="000D0856"/>
    <w:rsid w:val="000D0C63"/>
    <w:rsid w:val="000D1B40"/>
    <w:rsid w:val="000D333E"/>
    <w:rsid w:val="000D4318"/>
    <w:rsid w:val="000D4E01"/>
    <w:rsid w:val="000D52DE"/>
    <w:rsid w:val="000D5B87"/>
    <w:rsid w:val="000D6750"/>
    <w:rsid w:val="000D6B68"/>
    <w:rsid w:val="000D7A05"/>
    <w:rsid w:val="000D7B0C"/>
    <w:rsid w:val="000E0549"/>
    <w:rsid w:val="000E08CD"/>
    <w:rsid w:val="000E14F6"/>
    <w:rsid w:val="000E241C"/>
    <w:rsid w:val="000E2E92"/>
    <w:rsid w:val="000E3268"/>
    <w:rsid w:val="000E5548"/>
    <w:rsid w:val="000E55F8"/>
    <w:rsid w:val="000E5CCC"/>
    <w:rsid w:val="000E657A"/>
    <w:rsid w:val="000F0D4D"/>
    <w:rsid w:val="000F1C9F"/>
    <w:rsid w:val="000F2625"/>
    <w:rsid w:val="000F2660"/>
    <w:rsid w:val="000F357C"/>
    <w:rsid w:val="000F4BBD"/>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469"/>
    <w:rsid w:val="001126A9"/>
    <w:rsid w:val="00113119"/>
    <w:rsid w:val="00113383"/>
    <w:rsid w:val="00114331"/>
    <w:rsid w:val="00114BDF"/>
    <w:rsid w:val="0011552E"/>
    <w:rsid w:val="001160CB"/>
    <w:rsid w:val="00117900"/>
    <w:rsid w:val="00117ED7"/>
    <w:rsid w:val="0012048B"/>
    <w:rsid w:val="001225EE"/>
    <w:rsid w:val="0012319A"/>
    <w:rsid w:val="00123C58"/>
    <w:rsid w:val="00124186"/>
    <w:rsid w:val="00124FA9"/>
    <w:rsid w:val="00125130"/>
    <w:rsid w:val="0012560F"/>
    <w:rsid w:val="00125CE7"/>
    <w:rsid w:val="001262D3"/>
    <w:rsid w:val="00126674"/>
    <w:rsid w:val="00126BF0"/>
    <w:rsid w:val="00126F62"/>
    <w:rsid w:val="001278C8"/>
    <w:rsid w:val="00130AE4"/>
    <w:rsid w:val="00131ED9"/>
    <w:rsid w:val="00132DE6"/>
    <w:rsid w:val="00132F06"/>
    <w:rsid w:val="00133666"/>
    <w:rsid w:val="00134041"/>
    <w:rsid w:val="00134605"/>
    <w:rsid w:val="0013554B"/>
    <w:rsid w:val="00135C4A"/>
    <w:rsid w:val="001364B3"/>
    <w:rsid w:val="001364F7"/>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4AF4"/>
    <w:rsid w:val="0016547E"/>
    <w:rsid w:val="001658BB"/>
    <w:rsid w:val="00166160"/>
    <w:rsid w:val="00166296"/>
    <w:rsid w:val="00166A57"/>
    <w:rsid w:val="00167A9B"/>
    <w:rsid w:val="00167E27"/>
    <w:rsid w:val="00170104"/>
    <w:rsid w:val="001710BA"/>
    <w:rsid w:val="00171800"/>
    <w:rsid w:val="00171EBA"/>
    <w:rsid w:val="00171F14"/>
    <w:rsid w:val="00172C92"/>
    <w:rsid w:val="00173596"/>
    <w:rsid w:val="001737C9"/>
    <w:rsid w:val="00174F63"/>
    <w:rsid w:val="00176249"/>
    <w:rsid w:val="00176AB6"/>
    <w:rsid w:val="00176C24"/>
    <w:rsid w:val="00176D18"/>
    <w:rsid w:val="001774C4"/>
    <w:rsid w:val="00177622"/>
    <w:rsid w:val="001808D9"/>
    <w:rsid w:val="00180E8B"/>
    <w:rsid w:val="0018157B"/>
    <w:rsid w:val="00182311"/>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47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4FD"/>
    <w:rsid w:val="001D67E6"/>
    <w:rsid w:val="001D6C61"/>
    <w:rsid w:val="001D6EBE"/>
    <w:rsid w:val="001E08AA"/>
    <w:rsid w:val="001E22C7"/>
    <w:rsid w:val="001E3183"/>
    <w:rsid w:val="001E3207"/>
    <w:rsid w:val="001E544D"/>
    <w:rsid w:val="001E5B9C"/>
    <w:rsid w:val="001E5CB0"/>
    <w:rsid w:val="001E600A"/>
    <w:rsid w:val="001E677F"/>
    <w:rsid w:val="001F05D0"/>
    <w:rsid w:val="001F0805"/>
    <w:rsid w:val="001F0CDB"/>
    <w:rsid w:val="001F13FE"/>
    <w:rsid w:val="001F19C3"/>
    <w:rsid w:val="001F207F"/>
    <w:rsid w:val="001F3595"/>
    <w:rsid w:val="001F40D1"/>
    <w:rsid w:val="001F4E10"/>
    <w:rsid w:val="001F533F"/>
    <w:rsid w:val="001F5A14"/>
    <w:rsid w:val="001F60A2"/>
    <w:rsid w:val="001F6AE9"/>
    <w:rsid w:val="00200438"/>
    <w:rsid w:val="00201208"/>
    <w:rsid w:val="00202816"/>
    <w:rsid w:val="00203134"/>
    <w:rsid w:val="00203485"/>
    <w:rsid w:val="00204080"/>
    <w:rsid w:val="002046C3"/>
    <w:rsid w:val="00204BF8"/>
    <w:rsid w:val="00205205"/>
    <w:rsid w:val="0020611F"/>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7006"/>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4EE2"/>
    <w:rsid w:val="00285620"/>
    <w:rsid w:val="00287330"/>
    <w:rsid w:val="0028758A"/>
    <w:rsid w:val="00287906"/>
    <w:rsid w:val="00287C37"/>
    <w:rsid w:val="00290F1B"/>
    <w:rsid w:val="00291B30"/>
    <w:rsid w:val="002922B1"/>
    <w:rsid w:val="00292F38"/>
    <w:rsid w:val="00293200"/>
    <w:rsid w:val="00295507"/>
    <w:rsid w:val="0029574E"/>
    <w:rsid w:val="00295C18"/>
    <w:rsid w:val="00297110"/>
    <w:rsid w:val="0029760D"/>
    <w:rsid w:val="00297BE7"/>
    <w:rsid w:val="00297FD2"/>
    <w:rsid w:val="002A01CC"/>
    <w:rsid w:val="002A020F"/>
    <w:rsid w:val="002A02C9"/>
    <w:rsid w:val="002A0C61"/>
    <w:rsid w:val="002A1ADB"/>
    <w:rsid w:val="002A1D2A"/>
    <w:rsid w:val="002A1E2A"/>
    <w:rsid w:val="002A2BA0"/>
    <w:rsid w:val="002A461A"/>
    <w:rsid w:val="002A4C53"/>
    <w:rsid w:val="002A4CF6"/>
    <w:rsid w:val="002A51A5"/>
    <w:rsid w:val="002A58A3"/>
    <w:rsid w:val="002A6CD2"/>
    <w:rsid w:val="002A6E39"/>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C188D"/>
    <w:rsid w:val="002C1B1B"/>
    <w:rsid w:val="002C1E44"/>
    <w:rsid w:val="002C2707"/>
    <w:rsid w:val="002C3CE7"/>
    <w:rsid w:val="002C46EE"/>
    <w:rsid w:val="002C47A6"/>
    <w:rsid w:val="002C6059"/>
    <w:rsid w:val="002C6632"/>
    <w:rsid w:val="002C67A1"/>
    <w:rsid w:val="002C6900"/>
    <w:rsid w:val="002C6C1B"/>
    <w:rsid w:val="002C74EF"/>
    <w:rsid w:val="002C76D9"/>
    <w:rsid w:val="002C7C47"/>
    <w:rsid w:val="002D1A20"/>
    <w:rsid w:val="002D1D52"/>
    <w:rsid w:val="002D2FCF"/>
    <w:rsid w:val="002D456B"/>
    <w:rsid w:val="002D5521"/>
    <w:rsid w:val="002D583A"/>
    <w:rsid w:val="002D6D0B"/>
    <w:rsid w:val="002D7BC9"/>
    <w:rsid w:val="002D7FFC"/>
    <w:rsid w:val="002E0018"/>
    <w:rsid w:val="002E04FE"/>
    <w:rsid w:val="002E1437"/>
    <w:rsid w:val="002E19B8"/>
    <w:rsid w:val="002E5195"/>
    <w:rsid w:val="002E7A50"/>
    <w:rsid w:val="002F2CA4"/>
    <w:rsid w:val="002F3331"/>
    <w:rsid w:val="002F3533"/>
    <w:rsid w:val="002F3C3C"/>
    <w:rsid w:val="002F6218"/>
    <w:rsid w:val="002F63A3"/>
    <w:rsid w:val="002F6EF8"/>
    <w:rsid w:val="002F7ABF"/>
    <w:rsid w:val="002F7B04"/>
    <w:rsid w:val="002F7BA7"/>
    <w:rsid w:val="00300E49"/>
    <w:rsid w:val="00301CC5"/>
    <w:rsid w:val="00301E91"/>
    <w:rsid w:val="003027A0"/>
    <w:rsid w:val="00302809"/>
    <w:rsid w:val="00302EE5"/>
    <w:rsid w:val="003030F9"/>
    <w:rsid w:val="0030317E"/>
    <w:rsid w:val="00303574"/>
    <w:rsid w:val="00303D42"/>
    <w:rsid w:val="00303FE6"/>
    <w:rsid w:val="0030458B"/>
    <w:rsid w:val="003046DB"/>
    <w:rsid w:val="00304DF5"/>
    <w:rsid w:val="0030621B"/>
    <w:rsid w:val="00306AC7"/>
    <w:rsid w:val="0030799B"/>
    <w:rsid w:val="00307F42"/>
    <w:rsid w:val="003101DF"/>
    <w:rsid w:val="00311F7E"/>
    <w:rsid w:val="00312B80"/>
    <w:rsid w:val="00313811"/>
    <w:rsid w:val="00313858"/>
    <w:rsid w:val="00313861"/>
    <w:rsid w:val="0031454E"/>
    <w:rsid w:val="003154F6"/>
    <w:rsid w:val="00316939"/>
    <w:rsid w:val="0031743A"/>
    <w:rsid w:val="003179D1"/>
    <w:rsid w:val="00317C53"/>
    <w:rsid w:val="00317D28"/>
    <w:rsid w:val="00320C30"/>
    <w:rsid w:val="00321187"/>
    <w:rsid w:val="0032196A"/>
    <w:rsid w:val="0032242F"/>
    <w:rsid w:val="00322BD3"/>
    <w:rsid w:val="00323966"/>
    <w:rsid w:val="00324447"/>
    <w:rsid w:val="00324B83"/>
    <w:rsid w:val="00325E41"/>
    <w:rsid w:val="00326407"/>
    <w:rsid w:val="00327311"/>
    <w:rsid w:val="0033184F"/>
    <w:rsid w:val="00331B7D"/>
    <w:rsid w:val="00331BE2"/>
    <w:rsid w:val="00333689"/>
    <w:rsid w:val="00334786"/>
    <w:rsid w:val="00334FCF"/>
    <w:rsid w:val="0033633C"/>
    <w:rsid w:val="00337D9D"/>
    <w:rsid w:val="00340324"/>
    <w:rsid w:val="0034097D"/>
    <w:rsid w:val="003439EB"/>
    <w:rsid w:val="00343D2B"/>
    <w:rsid w:val="00344862"/>
    <w:rsid w:val="003455FC"/>
    <w:rsid w:val="003456C7"/>
    <w:rsid w:val="00345EC5"/>
    <w:rsid w:val="003460A6"/>
    <w:rsid w:val="003472F4"/>
    <w:rsid w:val="003476D4"/>
    <w:rsid w:val="003477B8"/>
    <w:rsid w:val="0035102A"/>
    <w:rsid w:val="00351CFE"/>
    <w:rsid w:val="0035260A"/>
    <w:rsid w:val="00352B65"/>
    <w:rsid w:val="00354CEA"/>
    <w:rsid w:val="00355490"/>
    <w:rsid w:val="00355AD2"/>
    <w:rsid w:val="003566F0"/>
    <w:rsid w:val="00357ED3"/>
    <w:rsid w:val="00360182"/>
    <w:rsid w:val="0036056E"/>
    <w:rsid w:val="00360734"/>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BDF"/>
    <w:rsid w:val="00393E3D"/>
    <w:rsid w:val="003950FA"/>
    <w:rsid w:val="00396545"/>
    <w:rsid w:val="003967B4"/>
    <w:rsid w:val="00396C0B"/>
    <w:rsid w:val="00396D94"/>
    <w:rsid w:val="00397A1F"/>
    <w:rsid w:val="003A053C"/>
    <w:rsid w:val="003A0BE4"/>
    <w:rsid w:val="003A1137"/>
    <w:rsid w:val="003A2532"/>
    <w:rsid w:val="003A401A"/>
    <w:rsid w:val="003A418F"/>
    <w:rsid w:val="003A4963"/>
    <w:rsid w:val="003A4C07"/>
    <w:rsid w:val="003A5665"/>
    <w:rsid w:val="003A629C"/>
    <w:rsid w:val="003A648F"/>
    <w:rsid w:val="003A6C9B"/>
    <w:rsid w:val="003A7131"/>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59A4"/>
    <w:rsid w:val="003C6BDC"/>
    <w:rsid w:val="003D082E"/>
    <w:rsid w:val="003D12B4"/>
    <w:rsid w:val="003D1856"/>
    <w:rsid w:val="003D254A"/>
    <w:rsid w:val="003D3165"/>
    <w:rsid w:val="003D4115"/>
    <w:rsid w:val="003D4493"/>
    <w:rsid w:val="003D4CDC"/>
    <w:rsid w:val="003D553E"/>
    <w:rsid w:val="003D587F"/>
    <w:rsid w:val="003D6184"/>
    <w:rsid w:val="003D657D"/>
    <w:rsid w:val="003D6714"/>
    <w:rsid w:val="003D76E2"/>
    <w:rsid w:val="003D7DF1"/>
    <w:rsid w:val="003E0244"/>
    <w:rsid w:val="003E036E"/>
    <w:rsid w:val="003E07FB"/>
    <w:rsid w:val="003E0B5A"/>
    <w:rsid w:val="003E175E"/>
    <w:rsid w:val="003E24F9"/>
    <w:rsid w:val="003E2E18"/>
    <w:rsid w:val="003E3747"/>
    <w:rsid w:val="003E4055"/>
    <w:rsid w:val="003E44D4"/>
    <w:rsid w:val="003E4BEA"/>
    <w:rsid w:val="003E5511"/>
    <w:rsid w:val="003E5AFE"/>
    <w:rsid w:val="003E60F3"/>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0E8"/>
    <w:rsid w:val="004107B8"/>
    <w:rsid w:val="00410F4E"/>
    <w:rsid w:val="0041103F"/>
    <w:rsid w:val="00411C43"/>
    <w:rsid w:val="00412732"/>
    <w:rsid w:val="0041480A"/>
    <w:rsid w:val="00415275"/>
    <w:rsid w:val="004153E8"/>
    <w:rsid w:val="00415EF2"/>
    <w:rsid w:val="00415FD1"/>
    <w:rsid w:val="00416AB7"/>
    <w:rsid w:val="00416D5A"/>
    <w:rsid w:val="00420103"/>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3D8B"/>
    <w:rsid w:val="004342E1"/>
    <w:rsid w:val="004357EC"/>
    <w:rsid w:val="00436578"/>
    <w:rsid w:val="004368DB"/>
    <w:rsid w:val="004372B6"/>
    <w:rsid w:val="0044032E"/>
    <w:rsid w:val="00440497"/>
    <w:rsid w:val="004409BE"/>
    <w:rsid w:val="00440E62"/>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2DE3"/>
    <w:rsid w:val="00464558"/>
    <w:rsid w:val="00465533"/>
    <w:rsid w:val="00466310"/>
    <w:rsid w:val="00467EAA"/>
    <w:rsid w:val="00470157"/>
    <w:rsid w:val="0047015F"/>
    <w:rsid w:val="00470D20"/>
    <w:rsid w:val="00471FF3"/>
    <w:rsid w:val="00472048"/>
    <w:rsid w:val="00472786"/>
    <w:rsid w:val="00472DB9"/>
    <w:rsid w:val="004736B1"/>
    <w:rsid w:val="00473787"/>
    <w:rsid w:val="004739E9"/>
    <w:rsid w:val="00475B5C"/>
    <w:rsid w:val="00481696"/>
    <w:rsid w:val="004818D5"/>
    <w:rsid w:val="0048248A"/>
    <w:rsid w:val="00482559"/>
    <w:rsid w:val="004831B1"/>
    <w:rsid w:val="004838D6"/>
    <w:rsid w:val="004838F6"/>
    <w:rsid w:val="0048493B"/>
    <w:rsid w:val="0048564C"/>
    <w:rsid w:val="00485BCE"/>
    <w:rsid w:val="00485D46"/>
    <w:rsid w:val="004860F9"/>
    <w:rsid w:val="004865B1"/>
    <w:rsid w:val="00486B1F"/>
    <w:rsid w:val="004874DB"/>
    <w:rsid w:val="00487932"/>
    <w:rsid w:val="00490225"/>
    <w:rsid w:val="0049049A"/>
    <w:rsid w:val="00491136"/>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0DC"/>
    <w:rsid w:val="004A437B"/>
    <w:rsid w:val="004A5236"/>
    <w:rsid w:val="004A548B"/>
    <w:rsid w:val="004A5814"/>
    <w:rsid w:val="004A58C1"/>
    <w:rsid w:val="004A6B16"/>
    <w:rsid w:val="004B0242"/>
    <w:rsid w:val="004B0449"/>
    <w:rsid w:val="004B06BE"/>
    <w:rsid w:val="004B1591"/>
    <w:rsid w:val="004B1EE5"/>
    <w:rsid w:val="004B29BB"/>
    <w:rsid w:val="004B305E"/>
    <w:rsid w:val="004B4D95"/>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382"/>
    <w:rsid w:val="004D1D8E"/>
    <w:rsid w:val="004D243D"/>
    <w:rsid w:val="004D2861"/>
    <w:rsid w:val="004D4A14"/>
    <w:rsid w:val="004D526A"/>
    <w:rsid w:val="004D653C"/>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3099"/>
    <w:rsid w:val="004F37AE"/>
    <w:rsid w:val="004F6247"/>
    <w:rsid w:val="004F68AD"/>
    <w:rsid w:val="00500D2F"/>
    <w:rsid w:val="00501145"/>
    <w:rsid w:val="005016A9"/>
    <w:rsid w:val="0050233F"/>
    <w:rsid w:val="005028FF"/>
    <w:rsid w:val="0050306A"/>
    <w:rsid w:val="00504BCD"/>
    <w:rsid w:val="00504C71"/>
    <w:rsid w:val="00506052"/>
    <w:rsid w:val="005076F1"/>
    <w:rsid w:val="00507BE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658"/>
    <w:rsid w:val="00531F28"/>
    <w:rsid w:val="00532DCA"/>
    <w:rsid w:val="00533166"/>
    <w:rsid w:val="0053400D"/>
    <w:rsid w:val="00534D1A"/>
    <w:rsid w:val="00535554"/>
    <w:rsid w:val="00536EC6"/>
    <w:rsid w:val="00537513"/>
    <w:rsid w:val="00541C79"/>
    <w:rsid w:val="005426E5"/>
    <w:rsid w:val="00542B7B"/>
    <w:rsid w:val="00543BD7"/>
    <w:rsid w:val="00545210"/>
    <w:rsid w:val="0054532F"/>
    <w:rsid w:val="00547388"/>
    <w:rsid w:val="00547649"/>
    <w:rsid w:val="00550004"/>
    <w:rsid w:val="00551BEF"/>
    <w:rsid w:val="00552627"/>
    <w:rsid w:val="005537A6"/>
    <w:rsid w:val="005548DA"/>
    <w:rsid w:val="00555536"/>
    <w:rsid w:val="00556C67"/>
    <w:rsid w:val="005574A7"/>
    <w:rsid w:val="00557A9E"/>
    <w:rsid w:val="00557EC0"/>
    <w:rsid w:val="005610B4"/>
    <w:rsid w:val="00561AD5"/>
    <w:rsid w:val="00561B9E"/>
    <w:rsid w:val="0056422A"/>
    <w:rsid w:val="005644C8"/>
    <w:rsid w:val="00565152"/>
    <w:rsid w:val="00565400"/>
    <w:rsid w:val="0056677A"/>
    <w:rsid w:val="00566D3C"/>
    <w:rsid w:val="00566F86"/>
    <w:rsid w:val="0056730F"/>
    <w:rsid w:val="00567C22"/>
    <w:rsid w:val="0057003A"/>
    <w:rsid w:val="00571387"/>
    <w:rsid w:val="005721C1"/>
    <w:rsid w:val="005728F6"/>
    <w:rsid w:val="00572A73"/>
    <w:rsid w:val="00573067"/>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3616"/>
    <w:rsid w:val="005959EF"/>
    <w:rsid w:val="00596EEF"/>
    <w:rsid w:val="005A01A5"/>
    <w:rsid w:val="005A2096"/>
    <w:rsid w:val="005A20EB"/>
    <w:rsid w:val="005A43D1"/>
    <w:rsid w:val="005A4DC1"/>
    <w:rsid w:val="005A50FD"/>
    <w:rsid w:val="005A541B"/>
    <w:rsid w:val="005A600B"/>
    <w:rsid w:val="005A6079"/>
    <w:rsid w:val="005A6A8C"/>
    <w:rsid w:val="005A7D37"/>
    <w:rsid w:val="005A7E71"/>
    <w:rsid w:val="005B045B"/>
    <w:rsid w:val="005B3616"/>
    <w:rsid w:val="005B386E"/>
    <w:rsid w:val="005B41A8"/>
    <w:rsid w:val="005B51A1"/>
    <w:rsid w:val="005B74C7"/>
    <w:rsid w:val="005C03B8"/>
    <w:rsid w:val="005C0A17"/>
    <w:rsid w:val="005C1296"/>
    <w:rsid w:val="005C1451"/>
    <w:rsid w:val="005C1628"/>
    <w:rsid w:val="005C185E"/>
    <w:rsid w:val="005C1C85"/>
    <w:rsid w:val="005C21F1"/>
    <w:rsid w:val="005C2BBA"/>
    <w:rsid w:val="005C32E7"/>
    <w:rsid w:val="005C3B5C"/>
    <w:rsid w:val="005C50C2"/>
    <w:rsid w:val="005C50E2"/>
    <w:rsid w:val="005D0B39"/>
    <w:rsid w:val="005D21AF"/>
    <w:rsid w:val="005D2281"/>
    <w:rsid w:val="005D3DE6"/>
    <w:rsid w:val="005D4078"/>
    <w:rsid w:val="005D4750"/>
    <w:rsid w:val="005D4AEA"/>
    <w:rsid w:val="005D4C4B"/>
    <w:rsid w:val="005D4C96"/>
    <w:rsid w:val="005D4D0B"/>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5DD6"/>
    <w:rsid w:val="005F640F"/>
    <w:rsid w:val="005F74A8"/>
    <w:rsid w:val="005F7D96"/>
    <w:rsid w:val="005F7EC2"/>
    <w:rsid w:val="006008DC"/>
    <w:rsid w:val="00600900"/>
    <w:rsid w:val="006012CC"/>
    <w:rsid w:val="006017FE"/>
    <w:rsid w:val="00601FE8"/>
    <w:rsid w:val="00603128"/>
    <w:rsid w:val="00603272"/>
    <w:rsid w:val="00603402"/>
    <w:rsid w:val="00603804"/>
    <w:rsid w:val="0060395A"/>
    <w:rsid w:val="00603D21"/>
    <w:rsid w:val="006043EA"/>
    <w:rsid w:val="00604CFF"/>
    <w:rsid w:val="006058EB"/>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02F5"/>
    <w:rsid w:val="006319A3"/>
    <w:rsid w:val="006319F7"/>
    <w:rsid w:val="00631D58"/>
    <w:rsid w:val="00631FBE"/>
    <w:rsid w:val="00632F45"/>
    <w:rsid w:val="0063302B"/>
    <w:rsid w:val="006330DE"/>
    <w:rsid w:val="00633540"/>
    <w:rsid w:val="00633847"/>
    <w:rsid w:val="0063410F"/>
    <w:rsid w:val="006351B7"/>
    <w:rsid w:val="00635222"/>
    <w:rsid w:val="006354E6"/>
    <w:rsid w:val="00636EE2"/>
    <w:rsid w:val="006375C3"/>
    <w:rsid w:val="006413AE"/>
    <w:rsid w:val="006418E3"/>
    <w:rsid w:val="00641BDB"/>
    <w:rsid w:val="00642096"/>
    <w:rsid w:val="006422E8"/>
    <w:rsid w:val="0064261D"/>
    <w:rsid w:val="00643249"/>
    <w:rsid w:val="006443F5"/>
    <w:rsid w:val="00644687"/>
    <w:rsid w:val="00644929"/>
    <w:rsid w:val="00644F3D"/>
    <w:rsid w:val="0064559A"/>
    <w:rsid w:val="00646C42"/>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3BEA"/>
    <w:rsid w:val="00674533"/>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1C46"/>
    <w:rsid w:val="006A525B"/>
    <w:rsid w:val="006A53B5"/>
    <w:rsid w:val="006A583F"/>
    <w:rsid w:val="006A7840"/>
    <w:rsid w:val="006B0081"/>
    <w:rsid w:val="006B0509"/>
    <w:rsid w:val="006B06B3"/>
    <w:rsid w:val="006B0A8D"/>
    <w:rsid w:val="006B15C9"/>
    <w:rsid w:val="006B1E21"/>
    <w:rsid w:val="006B1E51"/>
    <w:rsid w:val="006B22EF"/>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070A"/>
    <w:rsid w:val="006F14B7"/>
    <w:rsid w:val="006F36B2"/>
    <w:rsid w:val="006F3D63"/>
    <w:rsid w:val="006F3D8A"/>
    <w:rsid w:val="006F490F"/>
    <w:rsid w:val="006F64B4"/>
    <w:rsid w:val="006F6E25"/>
    <w:rsid w:val="00701427"/>
    <w:rsid w:val="00702000"/>
    <w:rsid w:val="0070241C"/>
    <w:rsid w:val="00702B9E"/>
    <w:rsid w:val="00703575"/>
    <w:rsid w:val="00703DAE"/>
    <w:rsid w:val="007043D1"/>
    <w:rsid w:val="00704A04"/>
    <w:rsid w:val="00706744"/>
    <w:rsid w:val="00706C2B"/>
    <w:rsid w:val="00706D08"/>
    <w:rsid w:val="0070759C"/>
    <w:rsid w:val="00707A7C"/>
    <w:rsid w:val="00710203"/>
    <w:rsid w:val="00710F01"/>
    <w:rsid w:val="00710FD6"/>
    <w:rsid w:val="007120B4"/>
    <w:rsid w:val="00712AC1"/>
    <w:rsid w:val="00713833"/>
    <w:rsid w:val="00713B29"/>
    <w:rsid w:val="00713CA7"/>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143B"/>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922"/>
    <w:rsid w:val="00744C22"/>
    <w:rsid w:val="00744CB3"/>
    <w:rsid w:val="00746115"/>
    <w:rsid w:val="007471AD"/>
    <w:rsid w:val="007474A5"/>
    <w:rsid w:val="00750613"/>
    <w:rsid w:val="00751110"/>
    <w:rsid w:val="00751371"/>
    <w:rsid w:val="0075147E"/>
    <w:rsid w:val="007515B6"/>
    <w:rsid w:val="00751B60"/>
    <w:rsid w:val="00751EB0"/>
    <w:rsid w:val="00753EDB"/>
    <w:rsid w:val="0075407D"/>
    <w:rsid w:val="00754D39"/>
    <w:rsid w:val="00755442"/>
    <w:rsid w:val="00755BF9"/>
    <w:rsid w:val="007561CB"/>
    <w:rsid w:val="007565AF"/>
    <w:rsid w:val="007571AE"/>
    <w:rsid w:val="00757CD6"/>
    <w:rsid w:val="007603A1"/>
    <w:rsid w:val="007608C7"/>
    <w:rsid w:val="00760921"/>
    <w:rsid w:val="00760E8F"/>
    <w:rsid w:val="0076343E"/>
    <w:rsid w:val="00763FB9"/>
    <w:rsid w:val="0076611E"/>
    <w:rsid w:val="00766968"/>
    <w:rsid w:val="00767B4F"/>
    <w:rsid w:val="00767E57"/>
    <w:rsid w:val="00770711"/>
    <w:rsid w:val="00770B36"/>
    <w:rsid w:val="00771A15"/>
    <w:rsid w:val="00771BA3"/>
    <w:rsid w:val="00771FB7"/>
    <w:rsid w:val="00772843"/>
    <w:rsid w:val="00772A4B"/>
    <w:rsid w:val="007739B9"/>
    <w:rsid w:val="00773D0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31E"/>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279"/>
    <w:rsid w:val="007C0E18"/>
    <w:rsid w:val="007C169F"/>
    <w:rsid w:val="007C1BCA"/>
    <w:rsid w:val="007C22BC"/>
    <w:rsid w:val="007C2595"/>
    <w:rsid w:val="007C5378"/>
    <w:rsid w:val="007C6064"/>
    <w:rsid w:val="007C6342"/>
    <w:rsid w:val="007C7675"/>
    <w:rsid w:val="007C7F53"/>
    <w:rsid w:val="007D0DBF"/>
    <w:rsid w:val="007D1B89"/>
    <w:rsid w:val="007D1FBB"/>
    <w:rsid w:val="007D20AA"/>
    <w:rsid w:val="007D30CF"/>
    <w:rsid w:val="007D321C"/>
    <w:rsid w:val="007D5BBB"/>
    <w:rsid w:val="007D610B"/>
    <w:rsid w:val="007E0365"/>
    <w:rsid w:val="007E1835"/>
    <w:rsid w:val="007E1E37"/>
    <w:rsid w:val="007E3200"/>
    <w:rsid w:val="007E32EA"/>
    <w:rsid w:val="007E3A28"/>
    <w:rsid w:val="007E3ABA"/>
    <w:rsid w:val="007E3B9F"/>
    <w:rsid w:val="007E42DC"/>
    <w:rsid w:val="007E512D"/>
    <w:rsid w:val="007E6C89"/>
    <w:rsid w:val="007E7215"/>
    <w:rsid w:val="007E7B92"/>
    <w:rsid w:val="007F0C6A"/>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1F95"/>
    <w:rsid w:val="008120F3"/>
    <w:rsid w:val="00812AC1"/>
    <w:rsid w:val="00812F83"/>
    <w:rsid w:val="00813F40"/>
    <w:rsid w:val="0081464A"/>
    <w:rsid w:val="00815035"/>
    <w:rsid w:val="00815560"/>
    <w:rsid w:val="008166E3"/>
    <w:rsid w:val="00817C7F"/>
    <w:rsid w:val="008204B2"/>
    <w:rsid w:val="00821AE7"/>
    <w:rsid w:val="00822B98"/>
    <w:rsid w:val="00823144"/>
    <w:rsid w:val="00823847"/>
    <w:rsid w:val="00823884"/>
    <w:rsid w:val="00823C45"/>
    <w:rsid w:val="008240AA"/>
    <w:rsid w:val="008244B6"/>
    <w:rsid w:val="00824AB5"/>
    <w:rsid w:val="00825A2E"/>
    <w:rsid w:val="00826E57"/>
    <w:rsid w:val="00826E7A"/>
    <w:rsid w:val="008273EC"/>
    <w:rsid w:val="00827AF3"/>
    <w:rsid w:val="008300F3"/>
    <w:rsid w:val="00831130"/>
    <w:rsid w:val="00831332"/>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659"/>
    <w:rsid w:val="00856F3F"/>
    <w:rsid w:val="00857989"/>
    <w:rsid w:val="008610A6"/>
    <w:rsid w:val="008610B5"/>
    <w:rsid w:val="00862B50"/>
    <w:rsid w:val="00862DEE"/>
    <w:rsid w:val="008636F9"/>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22BB"/>
    <w:rsid w:val="008B3007"/>
    <w:rsid w:val="008B316D"/>
    <w:rsid w:val="008B42FB"/>
    <w:rsid w:val="008B4666"/>
    <w:rsid w:val="008B5B9C"/>
    <w:rsid w:val="008B5F22"/>
    <w:rsid w:val="008C083E"/>
    <w:rsid w:val="008C0B58"/>
    <w:rsid w:val="008C18D7"/>
    <w:rsid w:val="008C218F"/>
    <w:rsid w:val="008C2B7E"/>
    <w:rsid w:val="008C5BFE"/>
    <w:rsid w:val="008C7802"/>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23E4"/>
    <w:rsid w:val="008E50F1"/>
    <w:rsid w:val="008E52AC"/>
    <w:rsid w:val="008E69F9"/>
    <w:rsid w:val="008F0FA4"/>
    <w:rsid w:val="008F1272"/>
    <w:rsid w:val="008F137E"/>
    <w:rsid w:val="008F15C4"/>
    <w:rsid w:val="008F235F"/>
    <w:rsid w:val="008F24F9"/>
    <w:rsid w:val="008F3573"/>
    <w:rsid w:val="008F3AF9"/>
    <w:rsid w:val="008F3F85"/>
    <w:rsid w:val="008F40FC"/>
    <w:rsid w:val="008F4453"/>
    <w:rsid w:val="008F6245"/>
    <w:rsid w:val="008F64F1"/>
    <w:rsid w:val="008F7142"/>
    <w:rsid w:val="008F7269"/>
    <w:rsid w:val="009004C3"/>
    <w:rsid w:val="00900A6D"/>
    <w:rsid w:val="009010EC"/>
    <w:rsid w:val="00901461"/>
    <w:rsid w:val="009028F2"/>
    <w:rsid w:val="00902E5B"/>
    <w:rsid w:val="00903250"/>
    <w:rsid w:val="009032AA"/>
    <w:rsid w:val="00903398"/>
    <w:rsid w:val="0090367A"/>
    <w:rsid w:val="00903EBC"/>
    <w:rsid w:val="00904152"/>
    <w:rsid w:val="00904A74"/>
    <w:rsid w:val="009056E2"/>
    <w:rsid w:val="00907FDC"/>
    <w:rsid w:val="00910618"/>
    <w:rsid w:val="0091088B"/>
    <w:rsid w:val="009113A1"/>
    <w:rsid w:val="009116D8"/>
    <w:rsid w:val="00911770"/>
    <w:rsid w:val="00911A44"/>
    <w:rsid w:val="00911A4E"/>
    <w:rsid w:val="00912AF5"/>
    <w:rsid w:val="00913344"/>
    <w:rsid w:val="00913C68"/>
    <w:rsid w:val="00914855"/>
    <w:rsid w:val="00914DB0"/>
    <w:rsid w:val="00915A6C"/>
    <w:rsid w:val="00916E60"/>
    <w:rsid w:val="00916FF9"/>
    <w:rsid w:val="00917189"/>
    <w:rsid w:val="00917540"/>
    <w:rsid w:val="00917FE5"/>
    <w:rsid w:val="00920285"/>
    <w:rsid w:val="009204B4"/>
    <w:rsid w:val="009213A0"/>
    <w:rsid w:val="009213B6"/>
    <w:rsid w:val="0092278D"/>
    <w:rsid w:val="00923431"/>
    <w:rsid w:val="009238F0"/>
    <w:rsid w:val="009239ED"/>
    <w:rsid w:val="00924409"/>
    <w:rsid w:val="00924B96"/>
    <w:rsid w:val="0092597D"/>
    <w:rsid w:val="00925E6A"/>
    <w:rsid w:val="00926882"/>
    <w:rsid w:val="00930EC7"/>
    <w:rsid w:val="0093177E"/>
    <w:rsid w:val="009318C3"/>
    <w:rsid w:val="00932970"/>
    <w:rsid w:val="00932C08"/>
    <w:rsid w:val="00932F28"/>
    <w:rsid w:val="00933D27"/>
    <w:rsid w:val="00934966"/>
    <w:rsid w:val="009349FB"/>
    <w:rsid w:val="00934CC1"/>
    <w:rsid w:val="00934DF3"/>
    <w:rsid w:val="00935820"/>
    <w:rsid w:val="00936AE9"/>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61D9"/>
    <w:rsid w:val="00957422"/>
    <w:rsid w:val="00957B16"/>
    <w:rsid w:val="00957F34"/>
    <w:rsid w:val="00961478"/>
    <w:rsid w:val="009618B8"/>
    <w:rsid w:val="0096207E"/>
    <w:rsid w:val="009620C0"/>
    <w:rsid w:val="009622F1"/>
    <w:rsid w:val="009626C7"/>
    <w:rsid w:val="009630BE"/>
    <w:rsid w:val="009635F0"/>
    <w:rsid w:val="00964576"/>
    <w:rsid w:val="009654C4"/>
    <w:rsid w:val="00966329"/>
    <w:rsid w:val="00967BAB"/>
    <w:rsid w:val="00967FB4"/>
    <w:rsid w:val="00970261"/>
    <w:rsid w:val="00970A44"/>
    <w:rsid w:val="00970A74"/>
    <w:rsid w:val="00970B46"/>
    <w:rsid w:val="00970F3B"/>
    <w:rsid w:val="009720A9"/>
    <w:rsid w:val="00972DB6"/>
    <w:rsid w:val="009730F7"/>
    <w:rsid w:val="009735D1"/>
    <w:rsid w:val="00973AC5"/>
    <w:rsid w:val="00974149"/>
    <w:rsid w:val="00974952"/>
    <w:rsid w:val="00974E00"/>
    <w:rsid w:val="00975A65"/>
    <w:rsid w:val="00976DED"/>
    <w:rsid w:val="00977867"/>
    <w:rsid w:val="00977B90"/>
    <w:rsid w:val="009813EC"/>
    <w:rsid w:val="00981887"/>
    <w:rsid w:val="00981B18"/>
    <w:rsid w:val="00981D32"/>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5D5"/>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1B9A"/>
    <w:rsid w:val="009D2058"/>
    <w:rsid w:val="009D2EAB"/>
    <w:rsid w:val="009D375B"/>
    <w:rsid w:val="009D3A49"/>
    <w:rsid w:val="009D47B2"/>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2F8"/>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22A2"/>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85"/>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053"/>
    <w:rsid w:val="00A75245"/>
    <w:rsid w:val="00A75279"/>
    <w:rsid w:val="00A7541F"/>
    <w:rsid w:val="00A7592F"/>
    <w:rsid w:val="00A76345"/>
    <w:rsid w:val="00A777D1"/>
    <w:rsid w:val="00A8007E"/>
    <w:rsid w:val="00A8089D"/>
    <w:rsid w:val="00A8169C"/>
    <w:rsid w:val="00A81B65"/>
    <w:rsid w:val="00A81ECD"/>
    <w:rsid w:val="00A8227A"/>
    <w:rsid w:val="00A82EE8"/>
    <w:rsid w:val="00A83808"/>
    <w:rsid w:val="00A8509D"/>
    <w:rsid w:val="00A8531C"/>
    <w:rsid w:val="00A85992"/>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380"/>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66F"/>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3593"/>
    <w:rsid w:val="00B14B79"/>
    <w:rsid w:val="00B16011"/>
    <w:rsid w:val="00B16A80"/>
    <w:rsid w:val="00B16E41"/>
    <w:rsid w:val="00B179CE"/>
    <w:rsid w:val="00B20797"/>
    <w:rsid w:val="00B207C9"/>
    <w:rsid w:val="00B21089"/>
    <w:rsid w:val="00B21AA5"/>
    <w:rsid w:val="00B230BB"/>
    <w:rsid w:val="00B23760"/>
    <w:rsid w:val="00B24191"/>
    <w:rsid w:val="00B24FD8"/>
    <w:rsid w:val="00B25E4F"/>
    <w:rsid w:val="00B26317"/>
    <w:rsid w:val="00B30731"/>
    <w:rsid w:val="00B30888"/>
    <w:rsid w:val="00B30BB2"/>
    <w:rsid w:val="00B30D56"/>
    <w:rsid w:val="00B315C7"/>
    <w:rsid w:val="00B31968"/>
    <w:rsid w:val="00B319DF"/>
    <w:rsid w:val="00B328D6"/>
    <w:rsid w:val="00B32E52"/>
    <w:rsid w:val="00B33B40"/>
    <w:rsid w:val="00B349F8"/>
    <w:rsid w:val="00B35990"/>
    <w:rsid w:val="00B35CF7"/>
    <w:rsid w:val="00B35E51"/>
    <w:rsid w:val="00B35F95"/>
    <w:rsid w:val="00B35FC1"/>
    <w:rsid w:val="00B36375"/>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1D99"/>
    <w:rsid w:val="00B837AA"/>
    <w:rsid w:val="00B8390D"/>
    <w:rsid w:val="00B83998"/>
    <w:rsid w:val="00B83B53"/>
    <w:rsid w:val="00B83E34"/>
    <w:rsid w:val="00B83E54"/>
    <w:rsid w:val="00B84522"/>
    <w:rsid w:val="00B85D0F"/>
    <w:rsid w:val="00B8722D"/>
    <w:rsid w:val="00B873BA"/>
    <w:rsid w:val="00B8786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97E89"/>
    <w:rsid w:val="00BA00A9"/>
    <w:rsid w:val="00BA04E2"/>
    <w:rsid w:val="00BA0642"/>
    <w:rsid w:val="00BA065F"/>
    <w:rsid w:val="00BA1991"/>
    <w:rsid w:val="00BA24CF"/>
    <w:rsid w:val="00BA3BBA"/>
    <w:rsid w:val="00BA4654"/>
    <w:rsid w:val="00BA4B70"/>
    <w:rsid w:val="00BA65EB"/>
    <w:rsid w:val="00BA6A91"/>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5082"/>
    <w:rsid w:val="00BC6032"/>
    <w:rsid w:val="00BC7579"/>
    <w:rsid w:val="00BC79A8"/>
    <w:rsid w:val="00BD0069"/>
    <w:rsid w:val="00BD0186"/>
    <w:rsid w:val="00BD03F4"/>
    <w:rsid w:val="00BD10DB"/>
    <w:rsid w:val="00BD12E0"/>
    <w:rsid w:val="00BD22C5"/>
    <w:rsid w:val="00BD29FA"/>
    <w:rsid w:val="00BD3DD1"/>
    <w:rsid w:val="00BD43C5"/>
    <w:rsid w:val="00BD472A"/>
    <w:rsid w:val="00BD5942"/>
    <w:rsid w:val="00BD59A3"/>
    <w:rsid w:val="00BD59F9"/>
    <w:rsid w:val="00BD5B63"/>
    <w:rsid w:val="00BD5D5F"/>
    <w:rsid w:val="00BD5DCA"/>
    <w:rsid w:val="00BD632D"/>
    <w:rsid w:val="00BD6B18"/>
    <w:rsid w:val="00BD6B44"/>
    <w:rsid w:val="00BD78C0"/>
    <w:rsid w:val="00BD7B86"/>
    <w:rsid w:val="00BD7D66"/>
    <w:rsid w:val="00BE0767"/>
    <w:rsid w:val="00BE079C"/>
    <w:rsid w:val="00BE0A8D"/>
    <w:rsid w:val="00BE1391"/>
    <w:rsid w:val="00BE194A"/>
    <w:rsid w:val="00BE2239"/>
    <w:rsid w:val="00BE2945"/>
    <w:rsid w:val="00BE2FCA"/>
    <w:rsid w:val="00BE3CDD"/>
    <w:rsid w:val="00BE4E9B"/>
    <w:rsid w:val="00BE5025"/>
    <w:rsid w:val="00BE6265"/>
    <w:rsid w:val="00BE6B40"/>
    <w:rsid w:val="00BE7B4F"/>
    <w:rsid w:val="00BE7C25"/>
    <w:rsid w:val="00BE7E9D"/>
    <w:rsid w:val="00BE7F55"/>
    <w:rsid w:val="00BF02E6"/>
    <w:rsid w:val="00BF1B32"/>
    <w:rsid w:val="00BF2490"/>
    <w:rsid w:val="00BF3D03"/>
    <w:rsid w:val="00BF3F6A"/>
    <w:rsid w:val="00BF431B"/>
    <w:rsid w:val="00BF5F34"/>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5812"/>
    <w:rsid w:val="00C15FE8"/>
    <w:rsid w:val="00C16241"/>
    <w:rsid w:val="00C162E2"/>
    <w:rsid w:val="00C20B16"/>
    <w:rsid w:val="00C20E6E"/>
    <w:rsid w:val="00C210AD"/>
    <w:rsid w:val="00C21891"/>
    <w:rsid w:val="00C222FA"/>
    <w:rsid w:val="00C225FC"/>
    <w:rsid w:val="00C22D63"/>
    <w:rsid w:val="00C22F0A"/>
    <w:rsid w:val="00C24499"/>
    <w:rsid w:val="00C24F21"/>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3E27"/>
    <w:rsid w:val="00C543EF"/>
    <w:rsid w:val="00C54D2B"/>
    <w:rsid w:val="00C551BB"/>
    <w:rsid w:val="00C557D4"/>
    <w:rsid w:val="00C55F64"/>
    <w:rsid w:val="00C56EEA"/>
    <w:rsid w:val="00C573E1"/>
    <w:rsid w:val="00C616A1"/>
    <w:rsid w:val="00C6195C"/>
    <w:rsid w:val="00C62EFD"/>
    <w:rsid w:val="00C633EF"/>
    <w:rsid w:val="00C63857"/>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6C88"/>
    <w:rsid w:val="00C7766D"/>
    <w:rsid w:val="00C8140C"/>
    <w:rsid w:val="00C817D1"/>
    <w:rsid w:val="00C81A25"/>
    <w:rsid w:val="00C81CDE"/>
    <w:rsid w:val="00C81E59"/>
    <w:rsid w:val="00C82FA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9E7"/>
    <w:rsid w:val="00CA2ACB"/>
    <w:rsid w:val="00CA35B2"/>
    <w:rsid w:val="00CA363B"/>
    <w:rsid w:val="00CA3FF0"/>
    <w:rsid w:val="00CA40BA"/>
    <w:rsid w:val="00CA5225"/>
    <w:rsid w:val="00CA5BAC"/>
    <w:rsid w:val="00CA7714"/>
    <w:rsid w:val="00CA7875"/>
    <w:rsid w:val="00CB0201"/>
    <w:rsid w:val="00CB041B"/>
    <w:rsid w:val="00CB0B26"/>
    <w:rsid w:val="00CB0BC6"/>
    <w:rsid w:val="00CB1ACE"/>
    <w:rsid w:val="00CB2CF5"/>
    <w:rsid w:val="00CB3117"/>
    <w:rsid w:val="00CB319A"/>
    <w:rsid w:val="00CB40B8"/>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5F8A"/>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1DC"/>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466"/>
    <w:rsid w:val="00D07C61"/>
    <w:rsid w:val="00D1034B"/>
    <w:rsid w:val="00D10364"/>
    <w:rsid w:val="00D1054A"/>
    <w:rsid w:val="00D108AC"/>
    <w:rsid w:val="00D10DF4"/>
    <w:rsid w:val="00D11928"/>
    <w:rsid w:val="00D123C8"/>
    <w:rsid w:val="00D124C8"/>
    <w:rsid w:val="00D12B3D"/>
    <w:rsid w:val="00D13AA2"/>
    <w:rsid w:val="00D13F42"/>
    <w:rsid w:val="00D1463C"/>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0E8E"/>
    <w:rsid w:val="00D31181"/>
    <w:rsid w:val="00D32D5F"/>
    <w:rsid w:val="00D33326"/>
    <w:rsid w:val="00D334BA"/>
    <w:rsid w:val="00D33F12"/>
    <w:rsid w:val="00D35F35"/>
    <w:rsid w:val="00D3660F"/>
    <w:rsid w:val="00D36B74"/>
    <w:rsid w:val="00D4013F"/>
    <w:rsid w:val="00D40AF3"/>
    <w:rsid w:val="00D40B52"/>
    <w:rsid w:val="00D40B92"/>
    <w:rsid w:val="00D41118"/>
    <w:rsid w:val="00D41516"/>
    <w:rsid w:val="00D41820"/>
    <w:rsid w:val="00D41E4F"/>
    <w:rsid w:val="00D41E6B"/>
    <w:rsid w:val="00D433E0"/>
    <w:rsid w:val="00D434F5"/>
    <w:rsid w:val="00D43C84"/>
    <w:rsid w:val="00D4454E"/>
    <w:rsid w:val="00D4471D"/>
    <w:rsid w:val="00D4482C"/>
    <w:rsid w:val="00D45DF6"/>
    <w:rsid w:val="00D46877"/>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C2D"/>
    <w:rsid w:val="00D77F6F"/>
    <w:rsid w:val="00D803D9"/>
    <w:rsid w:val="00D80741"/>
    <w:rsid w:val="00D8098A"/>
    <w:rsid w:val="00D81AE6"/>
    <w:rsid w:val="00D83605"/>
    <w:rsid w:val="00D840A1"/>
    <w:rsid w:val="00D85269"/>
    <w:rsid w:val="00D85C12"/>
    <w:rsid w:val="00D865F1"/>
    <w:rsid w:val="00D86902"/>
    <w:rsid w:val="00D86BBD"/>
    <w:rsid w:val="00D87A03"/>
    <w:rsid w:val="00D87C81"/>
    <w:rsid w:val="00D913DF"/>
    <w:rsid w:val="00D91C7E"/>
    <w:rsid w:val="00D9231B"/>
    <w:rsid w:val="00D925AE"/>
    <w:rsid w:val="00D929B8"/>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534F"/>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894"/>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60"/>
    <w:rsid w:val="00E249FD"/>
    <w:rsid w:val="00E24BEE"/>
    <w:rsid w:val="00E24DBD"/>
    <w:rsid w:val="00E25EF6"/>
    <w:rsid w:val="00E26E8C"/>
    <w:rsid w:val="00E26F82"/>
    <w:rsid w:val="00E277B5"/>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106B"/>
    <w:rsid w:val="00E5256A"/>
    <w:rsid w:val="00E530AB"/>
    <w:rsid w:val="00E542A0"/>
    <w:rsid w:val="00E54C0A"/>
    <w:rsid w:val="00E550BD"/>
    <w:rsid w:val="00E551EB"/>
    <w:rsid w:val="00E552CC"/>
    <w:rsid w:val="00E55D18"/>
    <w:rsid w:val="00E6103A"/>
    <w:rsid w:val="00E6214A"/>
    <w:rsid w:val="00E63190"/>
    <w:rsid w:val="00E636B8"/>
    <w:rsid w:val="00E6394B"/>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26D"/>
    <w:rsid w:val="00E84E10"/>
    <w:rsid w:val="00E85506"/>
    <w:rsid w:val="00E87188"/>
    <w:rsid w:val="00E875CB"/>
    <w:rsid w:val="00E875D8"/>
    <w:rsid w:val="00E87B0F"/>
    <w:rsid w:val="00E87B1C"/>
    <w:rsid w:val="00E90F55"/>
    <w:rsid w:val="00E9171D"/>
    <w:rsid w:val="00E91B90"/>
    <w:rsid w:val="00E9207E"/>
    <w:rsid w:val="00E9210A"/>
    <w:rsid w:val="00E93636"/>
    <w:rsid w:val="00E937BF"/>
    <w:rsid w:val="00E9410D"/>
    <w:rsid w:val="00E954FB"/>
    <w:rsid w:val="00E96141"/>
    <w:rsid w:val="00E9658D"/>
    <w:rsid w:val="00E9660A"/>
    <w:rsid w:val="00E9687E"/>
    <w:rsid w:val="00E97299"/>
    <w:rsid w:val="00E97D93"/>
    <w:rsid w:val="00EA097E"/>
    <w:rsid w:val="00EA0AA0"/>
    <w:rsid w:val="00EA0C82"/>
    <w:rsid w:val="00EA1E63"/>
    <w:rsid w:val="00EA2540"/>
    <w:rsid w:val="00EA3A99"/>
    <w:rsid w:val="00EA4DF8"/>
    <w:rsid w:val="00EA6239"/>
    <w:rsid w:val="00EA661E"/>
    <w:rsid w:val="00EA69EA"/>
    <w:rsid w:val="00EA7A5F"/>
    <w:rsid w:val="00EA7AD6"/>
    <w:rsid w:val="00EB0208"/>
    <w:rsid w:val="00EB1609"/>
    <w:rsid w:val="00EB2BF8"/>
    <w:rsid w:val="00EB306A"/>
    <w:rsid w:val="00EB4148"/>
    <w:rsid w:val="00EB4277"/>
    <w:rsid w:val="00EB4588"/>
    <w:rsid w:val="00EB5B39"/>
    <w:rsid w:val="00EB647E"/>
    <w:rsid w:val="00EB6503"/>
    <w:rsid w:val="00EB69C0"/>
    <w:rsid w:val="00EB7662"/>
    <w:rsid w:val="00EB7FB5"/>
    <w:rsid w:val="00EC0BFC"/>
    <w:rsid w:val="00EC1476"/>
    <w:rsid w:val="00EC160C"/>
    <w:rsid w:val="00EC1BDB"/>
    <w:rsid w:val="00EC2133"/>
    <w:rsid w:val="00EC49F8"/>
    <w:rsid w:val="00EC5D9D"/>
    <w:rsid w:val="00EC6652"/>
    <w:rsid w:val="00EC66A2"/>
    <w:rsid w:val="00EC67B0"/>
    <w:rsid w:val="00EC73C5"/>
    <w:rsid w:val="00EC748C"/>
    <w:rsid w:val="00EC751E"/>
    <w:rsid w:val="00ED0599"/>
    <w:rsid w:val="00ED0E41"/>
    <w:rsid w:val="00ED1128"/>
    <w:rsid w:val="00ED137D"/>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2852"/>
    <w:rsid w:val="00EE3898"/>
    <w:rsid w:val="00EE59DA"/>
    <w:rsid w:val="00EE6D0A"/>
    <w:rsid w:val="00EE73A1"/>
    <w:rsid w:val="00EE78C1"/>
    <w:rsid w:val="00EF1D20"/>
    <w:rsid w:val="00EF22EB"/>
    <w:rsid w:val="00EF2F2B"/>
    <w:rsid w:val="00EF4D0A"/>
    <w:rsid w:val="00EF51CE"/>
    <w:rsid w:val="00EF57E0"/>
    <w:rsid w:val="00EF5ED1"/>
    <w:rsid w:val="00EF76EF"/>
    <w:rsid w:val="00EF796B"/>
    <w:rsid w:val="00EF7E1F"/>
    <w:rsid w:val="00EF7E45"/>
    <w:rsid w:val="00F003F7"/>
    <w:rsid w:val="00F00F07"/>
    <w:rsid w:val="00F011B4"/>
    <w:rsid w:val="00F01A3D"/>
    <w:rsid w:val="00F03939"/>
    <w:rsid w:val="00F04752"/>
    <w:rsid w:val="00F05473"/>
    <w:rsid w:val="00F054C4"/>
    <w:rsid w:val="00F05C28"/>
    <w:rsid w:val="00F05C98"/>
    <w:rsid w:val="00F103D3"/>
    <w:rsid w:val="00F10C5A"/>
    <w:rsid w:val="00F10D02"/>
    <w:rsid w:val="00F1184E"/>
    <w:rsid w:val="00F11D02"/>
    <w:rsid w:val="00F11E95"/>
    <w:rsid w:val="00F12513"/>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46A2"/>
    <w:rsid w:val="00F269B3"/>
    <w:rsid w:val="00F26C53"/>
    <w:rsid w:val="00F303C5"/>
    <w:rsid w:val="00F315F9"/>
    <w:rsid w:val="00F31D69"/>
    <w:rsid w:val="00F32A79"/>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F9"/>
    <w:rsid w:val="00F507AF"/>
    <w:rsid w:val="00F516DB"/>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420"/>
    <w:rsid w:val="00F61816"/>
    <w:rsid w:val="00F618A1"/>
    <w:rsid w:val="00F63F99"/>
    <w:rsid w:val="00F641BD"/>
    <w:rsid w:val="00F64359"/>
    <w:rsid w:val="00F64A65"/>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792"/>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DF6"/>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46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8177"/>
    <o:shapelayout v:ext="edit">
      <o:idmap v:ext="edit" data="1"/>
    </o:shapelayout>
  </w:shapeDefaults>
  <w:decimalSymbol w:val=","/>
  <w:listSeparator w:val=";"/>
  <w14:docId w14:val="5AB0BA60"/>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5F1DF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5F1DFD"/>
    <w:pPr>
      <w:tabs>
        <w:tab w:val="right" w:leader="dot" w:pos="8494"/>
      </w:tabs>
      <w:spacing w:before="60"/>
    </w:pPr>
    <w:rPr>
      <w:rFonts w:ascii="Arial" w:hAnsi="Arial"/>
    </w:rPr>
  </w:style>
  <w:style w:type="paragraph" w:styleId="EA3">
    <w:name w:val="toc 3"/>
    <w:basedOn w:val="Normala"/>
    <w:next w:val="Normala"/>
    <w:autoRedefine/>
    <w:uiPriority w:val="39"/>
    <w:rsid w:val="0049542C"/>
    <w:pPr>
      <w:spacing w:before="60"/>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99"/>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 w:type="character" w:customStyle="1" w:styleId="Cuerpodeltexto5">
    <w:name w:val="Cuerpo del texto (5)"/>
    <w:uiPriority w:val="99"/>
    <w:rsid w:val="00BF5F34"/>
    <w:rPr>
      <w:rFonts w:ascii="Arial Unicode MS" w:eastAsia="Arial Unicode MS" w:hAnsi="Arial Unicode MS" w:cs="Arial Unicode MS"/>
      <w:color w:val="auto"/>
      <w:spacing w:val="0"/>
      <w:w w:val="100"/>
      <w:position w:val="0"/>
      <w:sz w:val="15"/>
      <w:szCs w:val="15"/>
      <w:u w:val="none"/>
      <w:lang w:val="es-ES" w:eastAsia="es-ES"/>
    </w:rPr>
  </w:style>
  <w:style w:type="character" w:customStyle="1" w:styleId="Cuerpodeltexto27">
    <w:name w:val="Cuerpo del texto (2) + 7"/>
    <w:aliases w:val="5 pto"/>
    <w:uiPriority w:val="99"/>
    <w:rsid w:val="00BF5F34"/>
    <w:rPr>
      <w:rFonts w:ascii="Arial Unicode MS" w:eastAsia="Arial Unicode MS" w:hAnsi="Arial Unicode MS" w:cs="Arial Unicode MS"/>
      <w:color w:val="auto"/>
      <w:spacing w:val="0"/>
      <w:w w:val="100"/>
      <w:position w:val="0"/>
      <w:sz w:val="15"/>
      <w:szCs w:val="15"/>
      <w:u w:val="none"/>
      <w:lang w:val="es-ES" w:eastAsia="es-ES"/>
    </w:rPr>
  </w:style>
  <w:style w:type="paragraph" w:customStyle="1" w:styleId="P1">
    <w:name w:val="P1"/>
    <w:basedOn w:val="Normala"/>
    <w:uiPriority w:val="99"/>
    <w:rsid w:val="00B83B53"/>
    <w:pPr>
      <w:spacing w:before="60" w:line="195" w:lineRule="exact"/>
      <w:ind w:left="426" w:right="-20"/>
      <w:jc w:val="both"/>
    </w:pPr>
    <w:rPr>
      <w:i/>
      <w:iCs/>
      <w:color w:val="070707"/>
      <w:lang w:eastAsia="en-US"/>
    </w:rPr>
  </w:style>
  <w:style w:type="character" w:customStyle="1" w:styleId="Cuerpodeltexto2">
    <w:name w:val="Cuerpo del texto (2)_"/>
    <w:link w:val="Cuerpodeltexto21"/>
    <w:uiPriority w:val="99"/>
    <w:locked/>
    <w:rsid w:val="00767E57"/>
    <w:rPr>
      <w:rFonts w:ascii="Arial" w:hAnsi="Arial" w:cs="Arial"/>
      <w:shd w:val="clear" w:color="auto" w:fill="FFFFFF"/>
    </w:rPr>
  </w:style>
  <w:style w:type="paragraph" w:customStyle="1" w:styleId="Cuerpodeltexto21">
    <w:name w:val="Cuerpo del texto (2)1"/>
    <w:basedOn w:val="Normala"/>
    <w:link w:val="Cuerpodeltexto2"/>
    <w:uiPriority w:val="99"/>
    <w:rsid w:val="00767E57"/>
    <w:pPr>
      <w:widowControl w:val="0"/>
      <w:shd w:val="clear" w:color="auto" w:fill="FFFFFF"/>
      <w:spacing w:before="260" w:after="260" w:line="230" w:lineRule="exact"/>
    </w:pPr>
    <w:rPr>
      <w:rFonts w:ascii="Arial" w:hAnsi="Arial" w:cs="Arial"/>
      <w:sz w:val="22"/>
      <w:szCs w:val="22"/>
    </w:rPr>
  </w:style>
  <w:style w:type="paragraph" w:customStyle="1" w:styleId="msonormal0">
    <w:name w:val="msonormal"/>
    <w:basedOn w:val="Normala"/>
    <w:rsid w:val="00674533"/>
    <w:pPr>
      <w:spacing w:before="100" w:beforeAutospacing="1" w:after="100" w:afterAutospacing="1"/>
    </w:pPr>
    <w:rPr>
      <w:sz w:val="24"/>
      <w:szCs w:val="24"/>
    </w:rPr>
  </w:style>
  <w:style w:type="paragraph" w:customStyle="1" w:styleId="font5">
    <w:name w:val="font5"/>
    <w:basedOn w:val="Normala"/>
    <w:rsid w:val="00674533"/>
    <w:pPr>
      <w:spacing w:before="100" w:beforeAutospacing="1" w:after="100" w:afterAutospacing="1"/>
    </w:pPr>
    <w:rPr>
      <w:rFonts w:ascii="Trebuchet MS" w:hAnsi="Trebuchet MS"/>
      <w:color w:val="000000"/>
    </w:rPr>
  </w:style>
  <w:style w:type="paragraph" w:customStyle="1" w:styleId="font6">
    <w:name w:val="font6"/>
    <w:basedOn w:val="Normala"/>
    <w:rsid w:val="00674533"/>
    <w:pPr>
      <w:spacing w:before="100" w:beforeAutospacing="1" w:after="100" w:afterAutospacing="1"/>
    </w:pPr>
    <w:rPr>
      <w:rFonts w:ascii="Calibri" w:hAnsi="Calibri" w:cs="Calibri"/>
      <w:b/>
      <w:bCs/>
      <w:color w:val="000000"/>
      <w:sz w:val="22"/>
      <w:szCs w:val="22"/>
    </w:rPr>
  </w:style>
  <w:style w:type="paragraph" w:customStyle="1" w:styleId="font7">
    <w:name w:val="font7"/>
    <w:basedOn w:val="Normala"/>
    <w:rsid w:val="00674533"/>
    <w:pPr>
      <w:spacing w:before="100" w:beforeAutospacing="1" w:after="100" w:afterAutospacing="1"/>
    </w:pPr>
    <w:rPr>
      <w:rFonts w:ascii="Calibri" w:hAnsi="Calibri" w:cs="Calibri"/>
      <w:color w:val="000000"/>
      <w:sz w:val="22"/>
      <w:szCs w:val="22"/>
    </w:rPr>
  </w:style>
  <w:style w:type="paragraph" w:customStyle="1" w:styleId="font8">
    <w:name w:val="font8"/>
    <w:basedOn w:val="Normala"/>
    <w:rsid w:val="00674533"/>
    <w:pPr>
      <w:spacing w:before="100" w:beforeAutospacing="1" w:after="100" w:afterAutospacing="1"/>
    </w:pPr>
    <w:rPr>
      <w:rFonts w:ascii="Arial" w:hAnsi="Arial" w:cs="Arial"/>
      <w:sz w:val="18"/>
      <w:szCs w:val="18"/>
    </w:rPr>
  </w:style>
  <w:style w:type="paragraph" w:customStyle="1" w:styleId="font9">
    <w:name w:val="font9"/>
    <w:basedOn w:val="Normala"/>
    <w:rsid w:val="00674533"/>
    <w:pPr>
      <w:spacing w:before="100" w:beforeAutospacing="1" w:after="100" w:afterAutospacing="1"/>
    </w:pPr>
    <w:rPr>
      <w:rFonts w:ascii="Trebuchet MS" w:hAnsi="Trebuchet MS"/>
    </w:rPr>
  </w:style>
  <w:style w:type="paragraph" w:customStyle="1" w:styleId="font10">
    <w:name w:val="font10"/>
    <w:basedOn w:val="Normala"/>
    <w:rsid w:val="00674533"/>
    <w:pPr>
      <w:spacing w:before="100" w:beforeAutospacing="1" w:after="100" w:afterAutospacing="1"/>
    </w:pPr>
    <w:rPr>
      <w:rFonts w:ascii="Trebuchet MS" w:hAnsi="Trebuchet MS"/>
      <w:b/>
      <w:bCs/>
    </w:rPr>
  </w:style>
  <w:style w:type="paragraph" w:customStyle="1" w:styleId="font11">
    <w:name w:val="font11"/>
    <w:basedOn w:val="Normala"/>
    <w:rsid w:val="00674533"/>
    <w:pPr>
      <w:spacing w:before="100" w:beforeAutospacing="1" w:after="100" w:afterAutospacing="1"/>
    </w:pPr>
    <w:rPr>
      <w:rFonts w:ascii="Calibri" w:hAnsi="Calibri" w:cs="Calibri"/>
      <w:b/>
      <w:bCs/>
      <w:sz w:val="22"/>
      <w:szCs w:val="22"/>
    </w:rPr>
  </w:style>
  <w:style w:type="paragraph" w:customStyle="1" w:styleId="font12">
    <w:name w:val="font12"/>
    <w:basedOn w:val="Normala"/>
    <w:rsid w:val="00674533"/>
    <w:pPr>
      <w:spacing w:before="100" w:beforeAutospacing="1" w:after="100" w:afterAutospacing="1"/>
    </w:pPr>
    <w:rPr>
      <w:rFonts w:ascii="Calibri" w:hAnsi="Calibri" w:cs="Calibri"/>
      <w:sz w:val="22"/>
      <w:szCs w:val="22"/>
    </w:rPr>
  </w:style>
  <w:style w:type="paragraph" w:customStyle="1" w:styleId="xl65">
    <w:name w:val="xl65"/>
    <w:basedOn w:val="Normala"/>
    <w:rsid w:val="006745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000000"/>
      <w:sz w:val="24"/>
      <w:szCs w:val="24"/>
    </w:rPr>
  </w:style>
  <w:style w:type="paragraph" w:customStyle="1" w:styleId="xl66">
    <w:name w:val="xl66"/>
    <w:basedOn w:val="Normala"/>
    <w:rsid w:val="006745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22"/>
      <w:szCs w:val="22"/>
    </w:rPr>
  </w:style>
  <w:style w:type="paragraph" w:customStyle="1" w:styleId="xl67">
    <w:name w:val="xl67"/>
    <w:basedOn w:val="Normala"/>
    <w:rsid w:val="006745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22"/>
      <w:szCs w:val="22"/>
    </w:rPr>
  </w:style>
  <w:style w:type="paragraph" w:customStyle="1" w:styleId="xl68">
    <w:name w:val="xl68"/>
    <w:basedOn w:val="Normala"/>
    <w:rsid w:val="006745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69">
    <w:name w:val="xl69"/>
    <w:basedOn w:val="Normala"/>
    <w:rsid w:val="00674533"/>
    <w:pPr>
      <w:spacing w:before="100" w:beforeAutospacing="1" w:after="100" w:afterAutospacing="1"/>
    </w:pPr>
    <w:rPr>
      <w:rFonts w:ascii="Trebuchet MS" w:hAnsi="Trebuchet MS"/>
      <w:sz w:val="24"/>
      <w:szCs w:val="24"/>
    </w:rPr>
  </w:style>
  <w:style w:type="paragraph" w:customStyle="1" w:styleId="xl70">
    <w:name w:val="xl70"/>
    <w:basedOn w:val="Normala"/>
    <w:rsid w:val="006745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18"/>
      <w:szCs w:val="18"/>
    </w:rPr>
  </w:style>
  <w:style w:type="paragraph" w:customStyle="1" w:styleId="xl71">
    <w:name w:val="xl71"/>
    <w:basedOn w:val="Normala"/>
    <w:rsid w:val="006745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18"/>
      <w:szCs w:val="18"/>
    </w:rPr>
  </w:style>
  <w:style w:type="paragraph" w:customStyle="1" w:styleId="xl72">
    <w:name w:val="xl72"/>
    <w:basedOn w:val="Normala"/>
    <w:rsid w:val="006745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18"/>
      <w:szCs w:val="18"/>
    </w:rPr>
  </w:style>
  <w:style w:type="paragraph" w:customStyle="1" w:styleId="xl73">
    <w:name w:val="xl73"/>
    <w:basedOn w:val="Normala"/>
    <w:rsid w:val="006745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74">
    <w:name w:val="xl74"/>
    <w:basedOn w:val="Normala"/>
    <w:rsid w:val="006745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18"/>
      <w:szCs w:val="18"/>
    </w:rPr>
  </w:style>
  <w:style w:type="paragraph" w:customStyle="1" w:styleId="xl75">
    <w:name w:val="xl75"/>
    <w:basedOn w:val="Normala"/>
    <w:rsid w:val="006745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18"/>
      <w:szCs w:val="18"/>
    </w:rPr>
  </w:style>
  <w:style w:type="paragraph" w:customStyle="1" w:styleId="xl76">
    <w:name w:val="xl76"/>
    <w:basedOn w:val="Normala"/>
    <w:rsid w:val="0067453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18"/>
      <w:szCs w:val="18"/>
    </w:rPr>
  </w:style>
  <w:style w:type="paragraph" w:customStyle="1" w:styleId="xl77">
    <w:name w:val="xl77"/>
    <w:basedOn w:val="Normala"/>
    <w:rsid w:val="0067453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18"/>
      <w:szCs w:val="18"/>
    </w:rPr>
  </w:style>
  <w:style w:type="paragraph" w:customStyle="1" w:styleId="xl78">
    <w:name w:val="xl78"/>
    <w:basedOn w:val="Normala"/>
    <w:rsid w:val="006745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79">
    <w:name w:val="xl79"/>
    <w:basedOn w:val="Normala"/>
    <w:rsid w:val="0067453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18"/>
      <w:szCs w:val="18"/>
    </w:rPr>
  </w:style>
  <w:style w:type="paragraph" w:customStyle="1" w:styleId="xl80">
    <w:name w:val="xl80"/>
    <w:basedOn w:val="Normala"/>
    <w:rsid w:val="00674533"/>
    <w:pPr>
      <w:spacing w:before="100" w:beforeAutospacing="1" w:after="100" w:afterAutospacing="1"/>
      <w:textAlignment w:val="center"/>
    </w:pPr>
    <w:rPr>
      <w:rFonts w:ascii="Calibri" w:hAnsi="Calibri" w:cs="Calibri"/>
      <w:sz w:val="18"/>
      <w:szCs w:val="18"/>
    </w:rPr>
  </w:style>
  <w:style w:type="paragraph" w:customStyle="1" w:styleId="xl81">
    <w:name w:val="xl81"/>
    <w:basedOn w:val="Normala"/>
    <w:rsid w:val="006745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82">
    <w:name w:val="xl82"/>
    <w:basedOn w:val="Normala"/>
    <w:rsid w:val="00674533"/>
    <w:pPr>
      <w:spacing w:before="100" w:beforeAutospacing="1" w:after="100" w:afterAutospacing="1"/>
      <w:jc w:val="center"/>
    </w:pPr>
    <w:rPr>
      <w:rFonts w:ascii="Calibri" w:hAnsi="Calibri" w:cs="Calibri"/>
      <w:sz w:val="18"/>
      <w:szCs w:val="18"/>
    </w:rPr>
  </w:style>
  <w:style w:type="paragraph" w:customStyle="1" w:styleId="xl83">
    <w:name w:val="xl83"/>
    <w:basedOn w:val="Normala"/>
    <w:rsid w:val="00674533"/>
    <w:pPr>
      <w:spacing w:before="100" w:beforeAutospacing="1" w:after="100" w:afterAutospacing="1"/>
    </w:pPr>
    <w:rPr>
      <w:rFonts w:ascii="Trebuchet MS" w:hAnsi="Trebuchet MS"/>
      <w:b/>
      <w:bCs/>
      <w:sz w:val="24"/>
      <w:szCs w:val="24"/>
    </w:rPr>
  </w:style>
  <w:style w:type="paragraph" w:customStyle="1" w:styleId="xl84">
    <w:name w:val="xl84"/>
    <w:basedOn w:val="Normala"/>
    <w:rsid w:val="00674533"/>
    <w:pPr>
      <w:spacing w:before="100" w:beforeAutospacing="1" w:after="100" w:afterAutospacing="1"/>
    </w:pPr>
    <w:rPr>
      <w:rFonts w:ascii="Trebuchet MS" w:hAnsi="Trebuchet MS"/>
      <w:sz w:val="24"/>
      <w:szCs w:val="24"/>
    </w:rPr>
  </w:style>
  <w:style w:type="paragraph" w:customStyle="1" w:styleId="xl85">
    <w:name w:val="xl85"/>
    <w:basedOn w:val="Normala"/>
    <w:rsid w:val="00674533"/>
    <w:pPr>
      <w:shd w:val="clear" w:color="000000" w:fill="00B050"/>
      <w:spacing w:before="100" w:beforeAutospacing="1" w:after="100" w:afterAutospacing="1"/>
    </w:pPr>
    <w:rPr>
      <w:rFonts w:ascii="Arial" w:hAnsi="Arial" w:cs="Arial"/>
      <w:sz w:val="28"/>
      <w:szCs w:val="28"/>
    </w:rPr>
  </w:style>
  <w:style w:type="paragraph" w:customStyle="1" w:styleId="xl86">
    <w:name w:val="xl86"/>
    <w:basedOn w:val="Normala"/>
    <w:rsid w:val="00674533"/>
    <w:pPr>
      <w:shd w:val="clear" w:color="000000" w:fill="00B050"/>
      <w:spacing w:before="100" w:beforeAutospacing="1" w:after="100" w:afterAutospacing="1"/>
    </w:pPr>
    <w:rPr>
      <w:rFonts w:ascii="Trebuchet MS" w:hAnsi="Trebuchet MS"/>
      <w:sz w:val="24"/>
      <w:szCs w:val="24"/>
    </w:rPr>
  </w:style>
  <w:style w:type="paragraph" w:customStyle="1" w:styleId="xl87">
    <w:name w:val="xl87"/>
    <w:basedOn w:val="Normala"/>
    <w:rsid w:val="00674533"/>
    <w:pPr>
      <w:spacing w:before="100" w:beforeAutospacing="1" w:after="100" w:afterAutospacing="1"/>
    </w:pPr>
    <w:rPr>
      <w:rFonts w:ascii="Trebuchet MS" w:hAnsi="Trebuchet MS"/>
      <w:b/>
      <w:bCs/>
      <w:sz w:val="24"/>
      <w:szCs w:val="24"/>
    </w:rPr>
  </w:style>
  <w:style w:type="paragraph" w:customStyle="1" w:styleId="xl88">
    <w:name w:val="xl88"/>
    <w:basedOn w:val="Normala"/>
    <w:rsid w:val="00674533"/>
    <w:pPr>
      <w:spacing w:before="100" w:beforeAutospacing="1" w:after="100" w:afterAutospacing="1"/>
    </w:pPr>
    <w:rPr>
      <w:rFonts w:ascii="Trebuchet MS" w:hAnsi="Trebuchet MS"/>
      <w:sz w:val="24"/>
      <w:szCs w:val="24"/>
    </w:rPr>
  </w:style>
  <w:style w:type="paragraph" w:customStyle="1" w:styleId="xl89">
    <w:name w:val="xl89"/>
    <w:basedOn w:val="Normala"/>
    <w:rsid w:val="00674533"/>
    <w:pPr>
      <w:shd w:val="clear" w:color="000000" w:fill="F4B084"/>
      <w:spacing w:before="100" w:beforeAutospacing="1" w:after="100" w:afterAutospacing="1"/>
      <w:textAlignment w:val="center"/>
    </w:pPr>
    <w:rPr>
      <w:rFonts w:ascii="Calibri" w:hAnsi="Calibri" w:cs="Calibri"/>
      <w:sz w:val="22"/>
      <w:szCs w:val="22"/>
    </w:rPr>
  </w:style>
  <w:style w:type="paragraph" w:customStyle="1" w:styleId="xl90">
    <w:name w:val="xl90"/>
    <w:basedOn w:val="Normala"/>
    <w:rsid w:val="00674533"/>
    <w:pPr>
      <w:spacing w:before="100" w:beforeAutospacing="1" w:after="100" w:afterAutospacing="1"/>
    </w:pPr>
    <w:rPr>
      <w:rFonts w:ascii="Trebuchet MS" w:hAnsi="Trebuchet MS"/>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232503">
      <w:bodyDiv w:val="1"/>
      <w:marLeft w:val="0"/>
      <w:marRight w:val="0"/>
      <w:marTop w:val="0"/>
      <w:marBottom w:val="0"/>
      <w:divBdr>
        <w:top w:val="none" w:sz="0" w:space="0" w:color="auto"/>
        <w:left w:val="none" w:sz="0" w:space="0" w:color="auto"/>
        <w:bottom w:val="none" w:sz="0" w:space="0" w:color="auto"/>
        <w:right w:val="none" w:sz="0" w:space="0" w:color="auto"/>
      </w:divBdr>
    </w:div>
    <w:div w:id="1051853744">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eader" Target="header3.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contratacion.euskadi.eus"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egoitza.gipuzkoa.eu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gipuzkoa.eus/documents/20933/923643/Kontratazio_kodea-es.pdf/e014801b-3e70-fd79-8ac2-d63ea19aa374" TargetMode="Externa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s://www.boe.es/buscar/doc.php?id=BOE-A-2016-3392" TargetMode="External"/><Relationship Id="rId10" Type="http://schemas.openxmlformats.org/officeDocument/2006/relationships/header" Target="header2.xml"/><Relationship Id="rId19" Type="http://schemas.openxmlformats.org/officeDocument/2006/relationships/hyperlink" Target="https://www.contratacion.euskadi.eus/kpecpe-licitacion_electronica-kontratazioa_es/w32-kpelicel/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boe.es/doue/2016/003/L00016-00034.pdf"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7083B2D-A18F-4562-8882-77A5453F4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798</TotalTime>
  <Pages>68</Pages>
  <Words>28706</Words>
  <Characters>165966</Characters>
  <Application>Microsoft Office Word</Application>
  <DocSecurity>0</DocSecurity>
  <Lines>1383</Lines>
  <Paragraphs>388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194284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MARROQUIN URRESTARAZU, Patxi</cp:lastModifiedBy>
  <cp:revision>208</cp:revision>
  <cp:lastPrinted>2022-11-24T07:06:00Z</cp:lastPrinted>
  <dcterms:created xsi:type="dcterms:W3CDTF">2022-11-11T12:29:00Z</dcterms:created>
  <dcterms:modified xsi:type="dcterms:W3CDTF">2022-12-30T11:42:00Z</dcterms:modified>
</cp:coreProperties>
</file>